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E975E" w14:textId="77777777" w:rsidR="003C15AF" w:rsidRDefault="00000000">
      <w:pPr>
        <w:spacing w:before="100"/>
        <w:ind w:left="100"/>
      </w:pPr>
      <w:r>
        <w:pict w14:anchorId="44C915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097" type="#_x0000_t75" style="position:absolute;left:0;text-align:left;margin-left:180pt;margin-top:23pt;width:197.9pt;height:65.65pt;z-index:-5008;mso-position-horizontal-relative:page">
            <v:imagedata r:id="rId7" o:title=""/>
            <w10:wrap anchorx="page"/>
          </v:shape>
        </w:pict>
      </w:r>
      <w:r>
        <w:pict w14:anchorId="713C8434">
          <v:shape id="_x0000_s3096" type="#_x0000_t75" style="position:absolute;left:0;text-align:left;margin-left:387pt;margin-top:36pt;width:171.7pt;height:108pt;z-index:-5007;mso-position-horizontal-relative:page;mso-position-vertical-relative:page">
            <v:imagedata r:id="rId8" o:title=""/>
            <w10:wrap anchorx="page" anchory="page"/>
          </v:shape>
        </w:pict>
      </w:r>
      <w:r w:rsidR="005E5C95">
        <w:pict w14:anchorId="39A8AA57">
          <v:shape id="_x0000_i1025" type="#_x0000_t75" style="width:83.25pt;height:108pt">
            <v:imagedata r:id="rId9" o:title=""/>
          </v:shape>
        </w:pict>
      </w:r>
    </w:p>
    <w:p w14:paraId="40C1B449" w14:textId="77777777" w:rsidR="003C15AF" w:rsidRDefault="003C15AF">
      <w:pPr>
        <w:spacing w:line="200" w:lineRule="exact"/>
      </w:pPr>
    </w:p>
    <w:p w14:paraId="37BCA62A" w14:textId="77777777" w:rsidR="003C15AF" w:rsidRDefault="003C15AF">
      <w:pPr>
        <w:spacing w:before="7" w:line="280" w:lineRule="exact"/>
        <w:rPr>
          <w:sz w:val="28"/>
          <w:szCs w:val="28"/>
        </w:rPr>
      </w:pPr>
    </w:p>
    <w:p w14:paraId="5B3F5ABE" w14:textId="77777777" w:rsidR="003C15AF" w:rsidRDefault="00000000">
      <w:pPr>
        <w:spacing w:line="800" w:lineRule="exact"/>
        <w:ind w:left="961" w:right="1524"/>
        <w:jc w:val="center"/>
        <w:rPr>
          <w:rFonts w:ascii="Arial" w:eastAsia="Arial" w:hAnsi="Arial" w:cs="Arial"/>
          <w:sz w:val="74"/>
          <w:szCs w:val="74"/>
        </w:rPr>
      </w:pPr>
      <w:r>
        <w:rPr>
          <w:rFonts w:ascii="Arial" w:eastAsia="Arial" w:hAnsi="Arial" w:cs="Arial"/>
          <w:position w:val="-1"/>
          <w:sz w:val="74"/>
          <w:szCs w:val="74"/>
        </w:rPr>
        <w:t>T</w:t>
      </w:r>
      <w:r>
        <w:rPr>
          <w:rFonts w:ascii="Arial" w:eastAsia="Arial" w:hAnsi="Arial" w:cs="Arial"/>
          <w:spacing w:val="-1"/>
          <w:position w:val="-1"/>
          <w:sz w:val="74"/>
          <w:szCs w:val="74"/>
        </w:rPr>
        <w:t>h</w:t>
      </w:r>
      <w:r>
        <w:rPr>
          <w:rFonts w:ascii="Arial" w:eastAsia="Arial" w:hAnsi="Arial" w:cs="Arial"/>
          <w:position w:val="-1"/>
          <w:sz w:val="74"/>
          <w:szCs w:val="74"/>
        </w:rPr>
        <w:t>e</w:t>
      </w:r>
      <w:r>
        <w:rPr>
          <w:rFonts w:ascii="Arial" w:eastAsia="Arial" w:hAnsi="Arial" w:cs="Arial"/>
          <w:spacing w:val="-10"/>
          <w:position w:val="-1"/>
          <w:sz w:val="74"/>
          <w:szCs w:val="7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74"/>
          <w:szCs w:val="74"/>
        </w:rPr>
        <w:t>P</w:t>
      </w:r>
      <w:r>
        <w:rPr>
          <w:rFonts w:ascii="Arial" w:eastAsia="Arial" w:hAnsi="Arial" w:cs="Arial"/>
          <w:spacing w:val="1"/>
          <w:position w:val="-1"/>
          <w:sz w:val="74"/>
          <w:szCs w:val="74"/>
        </w:rPr>
        <w:t>r</w:t>
      </w:r>
      <w:r>
        <w:rPr>
          <w:rFonts w:ascii="Arial" w:eastAsia="Arial" w:hAnsi="Arial" w:cs="Arial"/>
          <w:position w:val="-1"/>
          <w:sz w:val="74"/>
          <w:szCs w:val="74"/>
        </w:rPr>
        <w:t>os</w:t>
      </w:r>
      <w:r>
        <w:rPr>
          <w:rFonts w:ascii="Arial" w:eastAsia="Arial" w:hAnsi="Arial" w:cs="Arial"/>
          <w:spacing w:val="-1"/>
          <w:position w:val="-1"/>
          <w:sz w:val="74"/>
          <w:szCs w:val="74"/>
        </w:rPr>
        <w:t>e</w:t>
      </w:r>
      <w:r>
        <w:rPr>
          <w:rFonts w:ascii="Arial" w:eastAsia="Arial" w:hAnsi="Arial" w:cs="Arial"/>
          <w:spacing w:val="2"/>
          <w:position w:val="-1"/>
          <w:sz w:val="74"/>
          <w:szCs w:val="74"/>
        </w:rPr>
        <w:t>c</w:t>
      </w:r>
      <w:r>
        <w:rPr>
          <w:rFonts w:ascii="Arial" w:eastAsia="Arial" w:hAnsi="Arial" w:cs="Arial"/>
          <w:position w:val="-1"/>
          <w:sz w:val="74"/>
          <w:szCs w:val="74"/>
        </w:rPr>
        <w:t>ut</w:t>
      </w:r>
      <w:r>
        <w:rPr>
          <w:rFonts w:ascii="Arial" w:eastAsia="Arial" w:hAnsi="Arial" w:cs="Arial"/>
          <w:spacing w:val="2"/>
          <w:position w:val="-1"/>
          <w:sz w:val="74"/>
          <w:szCs w:val="74"/>
        </w:rPr>
        <w:t>i</w:t>
      </w:r>
      <w:r>
        <w:rPr>
          <w:rFonts w:ascii="Arial" w:eastAsia="Arial" w:hAnsi="Arial" w:cs="Arial"/>
          <w:position w:val="-1"/>
          <w:sz w:val="74"/>
          <w:szCs w:val="74"/>
        </w:rPr>
        <w:t>on</w:t>
      </w:r>
      <w:r>
        <w:rPr>
          <w:rFonts w:ascii="Arial" w:eastAsia="Arial" w:hAnsi="Arial" w:cs="Arial"/>
          <w:spacing w:val="-34"/>
          <w:position w:val="-1"/>
          <w:sz w:val="74"/>
          <w:szCs w:val="74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74"/>
          <w:szCs w:val="74"/>
        </w:rPr>
        <w:t>T</w:t>
      </w:r>
      <w:r>
        <w:rPr>
          <w:rFonts w:ascii="Arial" w:eastAsia="Arial" w:hAnsi="Arial" w:cs="Arial"/>
          <w:w w:val="99"/>
          <w:position w:val="-1"/>
          <w:sz w:val="74"/>
          <w:szCs w:val="74"/>
        </w:rPr>
        <w:t>e</w:t>
      </w:r>
      <w:r>
        <w:rPr>
          <w:rFonts w:ascii="Arial" w:eastAsia="Arial" w:hAnsi="Arial" w:cs="Arial"/>
          <w:spacing w:val="1"/>
          <w:w w:val="99"/>
          <w:position w:val="-1"/>
          <w:sz w:val="74"/>
          <w:szCs w:val="74"/>
        </w:rPr>
        <w:t>a</w:t>
      </w:r>
      <w:r>
        <w:rPr>
          <w:rFonts w:ascii="Arial" w:eastAsia="Arial" w:hAnsi="Arial" w:cs="Arial"/>
          <w:w w:val="99"/>
          <w:position w:val="-1"/>
          <w:sz w:val="74"/>
          <w:szCs w:val="74"/>
        </w:rPr>
        <w:t>m</w:t>
      </w:r>
    </w:p>
    <w:p w14:paraId="288921C9" w14:textId="77777777" w:rsidR="003C15AF" w:rsidRDefault="00000000">
      <w:pPr>
        <w:spacing w:before="1"/>
        <w:ind w:left="1395" w:right="1955"/>
        <w:jc w:val="center"/>
        <w:rPr>
          <w:rFonts w:ascii="Arial" w:eastAsia="Arial" w:hAnsi="Arial" w:cs="Arial"/>
          <w:sz w:val="74"/>
          <w:szCs w:val="74"/>
        </w:rPr>
      </w:pPr>
      <w:r>
        <w:rPr>
          <w:rFonts w:ascii="Arial" w:eastAsia="Arial" w:hAnsi="Arial" w:cs="Arial"/>
          <w:spacing w:val="1"/>
          <w:sz w:val="74"/>
          <w:szCs w:val="74"/>
        </w:rPr>
        <w:t>M</w:t>
      </w:r>
      <w:r>
        <w:rPr>
          <w:rFonts w:ascii="Arial" w:eastAsia="Arial" w:hAnsi="Arial" w:cs="Arial"/>
          <w:sz w:val="74"/>
          <w:szCs w:val="74"/>
        </w:rPr>
        <w:t>a</w:t>
      </w:r>
      <w:r>
        <w:rPr>
          <w:rFonts w:ascii="Arial" w:eastAsia="Arial" w:hAnsi="Arial" w:cs="Arial"/>
          <w:spacing w:val="-1"/>
          <w:sz w:val="74"/>
          <w:szCs w:val="74"/>
        </w:rPr>
        <w:t>n</w:t>
      </w:r>
      <w:r>
        <w:rPr>
          <w:rFonts w:ascii="Arial" w:eastAsia="Arial" w:hAnsi="Arial" w:cs="Arial"/>
          <w:spacing w:val="2"/>
          <w:sz w:val="74"/>
          <w:szCs w:val="74"/>
        </w:rPr>
        <w:t>u</w:t>
      </w:r>
      <w:r>
        <w:rPr>
          <w:rFonts w:ascii="Arial" w:eastAsia="Arial" w:hAnsi="Arial" w:cs="Arial"/>
          <w:sz w:val="74"/>
          <w:szCs w:val="74"/>
        </w:rPr>
        <w:t>al</w:t>
      </w:r>
      <w:r>
        <w:rPr>
          <w:rFonts w:ascii="Arial" w:eastAsia="Arial" w:hAnsi="Arial" w:cs="Arial"/>
          <w:spacing w:val="-22"/>
          <w:sz w:val="74"/>
          <w:szCs w:val="74"/>
        </w:rPr>
        <w:t xml:space="preserve"> </w:t>
      </w:r>
      <w:r>
        <w:rPr>
          <w:rFonts w:ascii="Arial" w:eastAsia="Arial" w:hAnsi="Arial" w:cs="Arial"/>
          <w:sz w:val="74"/>
          <w:szCs w:val="74"/>
        </w:rPr>
        <w:t xml:space="preserve">of </w:t>
      </w:r>
      <w:r>
        <w:rPr>
          <w:rFonts w:ascii="Arial" w:eastAsia="Arial" w:hAnsi="Arial" w:cs="Arial"/>
          <w:spacing w:val="1"/>
          <w:sz w:val="74"/>
          <w:szCs w:val="74"/>
        </w:rPr>
        <w:t>G</w:t>
      </w:r>
      <w:r>
        <w:rPr>
          <w:rFonts w:ascii="Arial" w:eastAsia="Arial" w:hAnsi="Arial" w:cs="Arial"/>
          <w:w w:val="99"/>
          <w:sz w:val="74"/>
          <w:szCs w:val="74"/>
        </w:rPr>
        <w:t>u</w:t>
      </w:r>
      <w:r>
        <w:rPr>
          <w:rFonts w:ascii="Arial" w:eastAsia="Arial" w:hAnsi="Arial" w:cs="Arial"/>
          <w:spacing w:val="-1"/>
          <w:w w:val="99"/>
          <w:sz w:val="74"/>
          <w:szCs w:val="74"/>
        </w:rPr>
        <w:t>i</w:t>
      </w:r>
      <w:r>
        <w:rPr>
          <w:rFonts w:ascii="Arial" w:eastAsia="Arial" w:hAnsi="Arial" w:cs="Arial"/>
          <w:w w:val="99"/>
          <w:sz w:val="74"/>
          <w:szCs w:val="74"/>
        </w:rPr>
        <w:t>d</w:t>
      </w:r>
      <w:r>
        <w:rPr>
          <w:rFonts w:ascii="Arial" w:eastAsia="Arial" w:hAnsi="Arial" w:cs="Arial"/>
          <w:spacing w:val="-1"/>
          <w:w w:val="99"/>
          <w:sz w:val="74"/>
          <w:szCs w:val="74"/>
        </w:rPr>
        <w:t>a</w:t>
      </w:r>
      <w:r>
        <w:rPr>
          <w:rFonts w:ascii="Arial" w:eastAsia="Arial" w:hAnsi="Arial" w:cs="Arial"/>
          <w:spacing w:val="2"/>
          <w:w w:val="99"/>
          <w:sz w:val="74"/>
          <w:szCs w:val="74"/>
        </w:rPr>
        <w:t>n</w:t>
      </w:r>
      <w:r>
        <w:rPr>
          <w:rFonts w:ascii="Arial" w:eastAsia="Arial" w:hAnsi="Arial" w:cs="Arial"/>
          <w:w w:val="99"/>
          <w:sz w:val="74"/>
          <w:szCs w:val="74"/>
        </w:rPr>
        <w:t>ce</w:t>
      </w:r>
    </w:p>
    <w:p w14:paraId="2FE1F20A" w14:textId="77777777" w:rsidR="003C15AF" w:rsidRDefault="003C15AF">
      <w:pPr>
        <w:spacing w:line="200" w:lineRule="exact"/>
      </w:pPr>
    </w:p>
    <w:p w14:paraId="19CAEE8F" w14:textId="77777777" w:rsidR="003C15AF" w:rsidRDefault="003C15AF">
      <w:pPr>
        <w:spacing w:before="5" w:line="240" w:lineRule="exact"/>
        <w:rPr>
          <w:sz w:val="24"/>
          <w:szCs w:val="24"/>
        </w:rPr>
      </w:pPr>
    </w:p>
    <w:p w14:paraId="192EA37E" w14:textId="77777777" w:rsidR="003C15AF" w:rsidRDefault="00000000">
      <w:pPr>
        <w:ind w:left="937" w:right="1497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>For</w:t>
      </w:r>
      <w:r>
        <w:rPr>
          <w:rFonts w:ascii="Arial" w:eastAsia="Arial" w:hAnsi="Arial" w:cs="Arial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spacing w:val="1"/>
          <w:sz w:val="48"/>
          <w:szCs w:val="48"/>
        </w:rPr>
        <w:t>t</w:t>
      </w:r>
      <w:r>
        <w:rPr>
          <w:rFonts w:ascii="Arial" w:eastAsia="Arial" w:hAnsi="Arial" w:cs="Arial"/>
          <w:sz w:val="48"/>
          <w:szCs w:val="48"/>
        </w:rPr>
        <w:t>he p</w:t>
      </w:r>
      <w:r>
        <w:rPr>
          <w:rFonts w:ascii="Arial" w:eastAsia="Arial" w:hAnsi="Arial" w:cs="Arial"/>
          <w:spacing w:val="1"/>
          <w:sz w:val="48"/>
          <w:szCs w:val="48"/>
        </w:rPr>
        <w:t>r</w:t>
      </w:r>
      <w:r>
        <w:rPr>
          <w:rFonts w:ascii="Arial" w:eastAsia="Arial" w:hAnsi="Arial" w:cs="Arial"/>
          <w:spacing w:val="-3"/>
          <w:sz w:val="48"/>
          <w:szCs w:val="48"/>
        </w:rPr>
        <w:t>e</w:t>
      </w:r>
      <w:r>
        <w:rPr>
          <w:rFonts w:ascii="Arial" w:eastAsia="Arial" w:hAnsi="Arial" w:cs="Arial"/>
          <w:sz w:val="48"/>
          <w:szCs w:val="48"/>
        </w:rPr>
        <w:t>pa</w:t>
      </w:r>
      <w:r>
        <w:rPr>
          <w:rFonts w:ascii="Arial" w:eastAsia="Arial" w:hAnsi="Arial" w:cs="Arial"/>
          <w:spacing w:val="1"/>
          <w:sz w:val="48"/>
          <w:szCs w:val="48"/>
        </w:rPr>
        <w:t>r</w:t>
      </w:r>
      <w:r>
        <w:rPr>
          <w:rFonts w:ascii="Arial" w:eastAsia="Arial" w:hAnsi="Arial" w:cs="Arial"/>
          <w:sz w:val="48"/>
          <w:szCs w:val="48"/>
        </w:rPr>
        <w:t>a</w:t>
      </w:r>
      <w:r>
        <w:rPr>
          <w:rFonts w:ascii="Arial" w:eastAsia="Arial" w:hAnsi="Arial" w:cs="Arial"/>
          <w:spacing w:val="1"/>
          <w:sz w:val="48"/>
          <w:szCs w:val="48"/>
        </w:rPr>
        <w:t>t</w:t>
      </w:r>
      <w:r>
        <w:rPr>
          <w:rFonts w:ascii="Arial" w:eastAsia="Arial" w:hAnsi="Arial" w:cs="Arial"/>
          <w:spacing w:val="-1"/>
          <w:sz w:val="48"/>
          <w:szCs w:val="48"/>
        </w:rPr>
        <w:t>i</w:t>
      </w:r>
      <w:r>
        <w:rPr>
          <w:rFonts w:ascii="Arial" w:eastAsia="Arial" w:hAnsi="Arial" w:cs="Arial"/>
          <w:sz w:val="48"/>
          <w:szCs w:val="48"/>
        </w:rPr>
        <w:t>on,</w:t>
      </w:r>
      <w:r>
        <w:rPr>
          <w:rFonts w:ascii="Arial" w:eastAsia="Arial" w:hAnsi="Arial" w:cs="Arial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p</w:t>
      </w:r>
      <w:r>
        <w:rPr>
          <w:rFonts w:ascii="Arial" w:eastAsia="Arial" w:hAnsi="Arial" w:cs="Arial"/>
          <w:spacing w:val="1"/>
          <w:sz w:val="48"/>
          <w:szCs w:val="48"/>
        </w:rPr>
        <w:t>r</w:t>
      </w:r>
      <w:r>
        <w:rPr>
          <w:rFonts w:ascii="Arial" w:eastAsia="Arial" w:hAnsi="Arial" w:cs="Arial"/>
          <w:sz w:val="48"/>
          <w:szCs w:val="48"/>
        </w:rPr>
        <w:t>ocess</w:t>
      </w:r>
      <w:r>
        <w:rPr>
          <w:rFonts w:ascii="Arial" w:eastAsia="Arial" w:hAnsi="Arial" w:cs="Arial"/>
          <w:spacing w:val="-1"/>
          <w:sz w:val="48"/>
          <w:szCs w:val="48"/>
        </w:rPr>
        <w:t>i</w:t>
      </w:r>
      <w:r>
        <w:rPr>
          <w:rFonts w:ascii="Arial" w:eastAsia="Arial" w:hAnsi="Arial" w:cs="Arial"/>
          <w:sz w:val="48"/>
          <w:szCs w:val="48"/>
        </w:rPr>
        <w:t xml:space="preserve">ng </w:t>
      </w:r>
      <w:r>
        <w:rPr>
          <w:rFonts w:ascii="Arial" w:eastAsia="Arial" w:hAnsi="Arial" w:cs="Arial"/>
          <w:spacing w:val="2"/>
          <w:sz w:val="48"/>
          <w:szCs w:val="48"/>
        </w:rPr>
        <w:t>a</w:t>
      </w:r>
      <w:r>
        <w:rPr>
          <w:rFonts w:ascii="Arial" w:eastAsia="Arial" w:hAnsi="Arial" w:cs="Arial"/>
          <w:sz w:val="48"/>
          <w:szCs w:val="48"/>
        </w:rPr>
        <w:t>nd sub</w:t>
      </w:r>
      <w:r>
        <w:rPr>
          <w:rFonts w:ascii="Arial" w:eastAsia="Arial" w:hAnsi="Arial" w:cs="Arial"/>
          <w:spacing w:val="1"/>
          <w:sz w:val="48"/>
          <w:szCs w:val="48"/>
        </w:rPr>
        <w:t>m</w:t>
      </w:r>
      <w:r>
        <w:rPr>
          <w:rFonts w:ascii="Arial" w:eastAsia="Arial" w:hAnsi="Arial" w:cs="Arial"/>
          <w:spacing w:val="-1"/>
          <w:sz w:val="48"/>
          <w:szCs w:val="48"/>
        </w:rPr>
        <w:t>i</w:t>
      </w:r>
      <w:r>
        <w:rPr>
          <w:rFonts w:ascii="Arial" w:eastAsia="Arial" w:hAnsi="Arial" w:cs="Arial"/>
          <w:sz w:val="48"/>
          <w:szCs w:val="48"/>
        </w:rPr>
        <w:t>ss</w:t>
      </w:r>
      <w:r>
        <w:rPr>
          <w:rFonts w:ascii="Arial" w:eastAsia="Arial" w:hAnsi="Arial" w:cs="Arial"/>
          <w:spacing w:val="-1"/>
          <w:sz w:val="48"/>
          <w:szCs w:val="48"/>
        </w:rPr>
        <w:t>i</w:t>
      </w:r>
      <w:r>
        <w:rPr>
          <w:rFonts w:ascii="Arial" w:eastAsia="Arial" w:hAnsi="Arial" w:cs="Arial"/>
          <w:sz w:val="48"/>
          <w:szCs w:val="48"/>
        </w:rPr>
        <w:t>on</w:t>
      </w:r>
      <w:r>
        <w:rPr>
          <w:rFonts w:ascii="Arial" w:eastAsia="Arial" w:hAnsi="Arial" w:cs="Arial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of</w:t>
      </w:r>
      <w:r>
        <w:rPr>
          <w:rFonts w:ascii="Arial" w:eastAsia="Arial" w:hAnsi="Arial" w:cs="Arial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p</w:t>
      </w:r>
      <w:r>
        <w:rPr>
          <w:rFonts w:ascii="Arial" w:eastAsia="Arial" w:hAnsi="Arial" w:cs="Arial"/>
          <w:spacing w:val="1"/>
          <w:sz w:val="48"/>
          <w:szCs w:val="48"/>
        </w:rPr>
        <w:t>r</w:t>
      </w:r>
      <w:r>
        <w:rPr>
          <w:rFonts w:ascii="Arial" w:eastAsia="Arial" w:hAnsi="Arial" w:cs="Arial"/>
          <w:sz w:val="48"/>
          <w:szCs w:val="48"/>
        </w:rPr>
        <w:t>osecu</w:t>
      </w:r>
      <w:r>
        <w:rPr>
          <w:rFonts w:ascii="Arial" w:eastAsia="Arial" w:hAnsi="Arial" w:cs="Arial"/>
          <w:spacing w:val="1"/>
          <w:sz w:val="48"/>
          <w:szCs w:val="48"/>
        </w:rPr>
        <w:t>t</w:t>
      </w:r>
      <w:r>
        <w:rPr>
          <w:rFonts w:ascii="Arial" w:eastAsia="Arial" w:hAnsi="Arial" w:cs="Arial"/>
          <w:spacing w:val="-1"/>
          <w:sz w:val="48"/>
          <w:szCs w:val="48"/>
        </w:rPr>
        <w:t>i</w:t>
      </w:r>
      <w:r>
        <w:rPr>
          <w:rFonts w:ascii="Arial" w:eastAsia="Arial" w:hAnsi="Arial" w:cs="Arial"/>
          <w:sz w:val="48"/>
          <w:szCs w:val="48"/>
        </w:rPr>
        <w:t xml:space="preserve">on </w:t>
      </w:r>
      <w:r>
        <w:rPr>
          <w:rFonts w:ascii="Arial" w:eastAsia="Arial" w:hAnsi="Arial" w:cs="Arial"/>
          <w:spacing w:val="1"/>
          <w:sz w:val="48"/>
          <w:szCs w:val="48"/>
        </w:rPr>
        <w:t>f</w:t>
      </w:r>
      <w:r>
        <w:rPr>
          <w:rFonts w:ascii="Arial" w:eastAsia="Arial" w:hAnsi="Arial" w:cs="Arial"/>
          <w:spacing w:val="-1"/>
          <w:sz w:val="48"/>
          <w:szCs w:val="48"/>
        </w:rPr>
        <w:t>il</w:t>
      </w:r>
      <w:r>
        <w:rPr>
          <w:rFonts w:ascii="Arial" w:eastAsia="Arial" w:hAnsi="Arial" w:cs="Arial"/>
          <w:sz w:val="48"/>
          <w:szCs w:val="48"/>
        </w:rPr>
        <w:t>es</w:t>
      </w:r>
    </w:p>
    <w:p w14:paraId="2D42CD73" w14:textId="77777777" w:rsidR="003C15AF" w:rsidRDefault="003C15AF">
      <w:pPr>
        <w:spacing w:line="200" w:lineRule="exact"/>
      </w:pPr>
    </w:p>
    <w:p w14:paraId="75923C2B" w14:textId="77777777" w:rsidR="003C15AF" w:rsidRDefault="003C15AF">
      <w:pPr>
        <w:spacing w:before="13" w:line="240" w:lineRule="exact"/>
        <w:rPr>
          <w:sz w:val="24"/>
          <w:szCs w:val="24"/>
        </w:rPr>
      </w:pPr>
    </w:p>
    <w:p w14:paraId="061B24BA" w14:textId="77777777" w:rsidR="003C15AF" w:rsidRDefault="00000000">
      <w:pPr>
        <w:ind w:left="3881" w:right="4443"/>
        <w:jc w:val="center"/>
        <w:rPr>
          <w:rFonts w:ascii="Arial" w:eastAsia="Arial" w:hAnsi="Arial" w:cs="Arial"/>
          <w:sz w:val="74"/>
          <w:szCs w:val="74"/>
        </w:rPr>
      </w:pPr>
      <w:r>
        <w:rPr>
          <w:rFonts w:ascii="Arial" w:eastAsia="Arial" w:hAnsi="Arial" w:cs="Arial"/>
          <w:w w:val="99"/>
          <w:sz w:val="74"/>
          <w:szCs w:val="74"/>
        </w:rPr>
        <w:t>2</w:t>
      </w:r>
      <w:r>
        <w:rPr>
          <w:rFonts w:ascii="Arial" w:eastAsia="Arial" w:hAnsi="Arial" w:cs="Arial"/>
          <w:spacing w:val="-1"/>
          <w:w w:val="99"/>
          <w:sz w:val="74"/>
          <w:szCs w:val="74"/>
        </w:rPr>
        <w:t>0</w:t>
      </w:r>
      <w:r>
        <w:rPr>
          <w:rFonts w:ascii="Arial" w:eastAsia="Arial" w:hAnsi="Arial" w:cs="Arial"/>
          <w:spacing w:val="2"/>
          <w:w w:val="99"/>
          <w:sz w:val="74"/>
          <w:szCs w:val="74"/>
        </w:rPr>
        <w:t>1</w:t>
      </w:r>
      <w:r>
        <w:rPr>
          <w:rFonts w:ascii="Arial" w:eastAsia="Arial" w:hAnsi="Arial" w:cs="Arial"/>
          <w:w w:val="99"/>
          <w:sz w:val="74"/>
          <w:szCs w:val="74"/>
        </w:rPr>
        <w:t>1</w:t>
      </w:r>
    </w:p>
    <w:p w14:paraId="5A5CA4A6" w14:textId="77777777" w:rsidR="003C15AF" w:rsidRDefault="003C15AF">
      <w:pPr>
        <w:spacing w:line="200" w:lineRule="exact"/>
      </w:pPr>
    </w:p>
    <w:p w14:paraId="609397AF" w14:textId="77777777" w:rsidR="003C15AF" w:rsidRDefault="003C15AF">
      <w:pPr>
        <w:spacing w:before="1" w:line="200" w:lineRule="exact"/>
      </w:pPr>
    </w:p>
    <w:p w14:paraId="192F0E1C" w14:textId="77777777" w:rsidR="003C15AF" w:rsidRDefault="00000000">
      <w:pPr>
        <w:ind w:left="177" w:right="627"/>
        <w:jc w:val="center"/>
        <w:rPr>
          <w:rFonts w:ascii="Arial MT" w:eastAsia="Arial MT" w:hAnsi="Arial MT" w:cs="Arial MT"/>
          <w:sz w:val="48"/>
          <w:szCs w:val="48"/>
        </w:rPr>
        <w:sectPr w:rsidR="003C15AF">
          <w:pgSz w:w="11900" w:h="16840"/>
          <w:pgMar w:top="620" w:right="620" w:bottom="280" w:left="1160" w:header="720" w:footer="720" w:gutter="0"/>
          <w:cols w:space="720"/>
        </w:sectPr>
      </w:pPr>
      <w:r>
        <w:rPr>
          <w:rFonts w:ascii="Arial MT" w:eastAsia="Arial MT" w:hAnsi="Arial MT" w:cs="Arial MT"/>
          <w:w w:val="92"/>
          <w:sz w:val="48"/>
          <w:szCs w:val="48"/>
        </w:rPr>
        <w:t>(Incorporating</w:t>
      </w:r>
      <w:r>
        <w:rPr>
          <w:rFonts w:ascii="Arial MT" w:eastAsia="Arial MT" w:hAnsi="Arial MT" w:cs="Arial MT"/>
          <w:spacing w:val="-22"/>
          <w:w w:val="92"/>
          <w:sz w:val="48"/>
          <w:szCs w:val="48"/>
        </w:rPr>
        <w:t xml:space="preserve"> </w:t>
      </w:r>
      <w:r>
        <w:rPr>
          <w:rFonts w:ascii="Arial MT" w:eastAsia="Arial MT" w:hAnsi="Arial MT" w:cs="Arial MT"/>
          <w:w w:val="92"/>
          <w:sz w:val="48"/>
          <w:szCs w:val="48"/>
        </w:rPr>
        <w:t>National</w:t>
      </w:r>
      <w:r>
        <w:rPr>
          <w:rFonts w:ascii="Arial MT" w:eastAsia="Arial MT" w:hAnsi="Arial MT" w:cs="Arial MT"/>
          <w:spacing w:val="11"/>
          <w:w w:val="92"/>
          <w:sz w:val="48"/>
          <w:szCs w:val="48"/>
        </w:rPr>
        <w:t xml:space="preserve"> </w:t>
      </w:r>
      <w:r>
        <w:rPr>
          <w:rFonts w:ascii="Arial MT" w:eastAsia="Arial MT" w:hAnsi="Arial MT" w:cs="Arial MT"/>
          <w:w w:val="92"/>
          <w:sz w:val="48"/>
          <w:szCs w:val="48"/>
        </w:rPr>
        <w:t>File</w:t>
      </w:r>
      <w:r>
        <w:rPr>
          <w:rFonts w:ascii="Arial MT" w:eastAsia="Arial MT" w:hAnsi="Arial MT" w:cs="Arial MT"/>
          <w:spacing w:val="19"/>
          <w:w w:val="92"/>
          <w:sz w:val="48"/>
          <w:szCs w:val="48"/>
        </w:rPr>
        <w:t xml:space="preserve"> </w:t>
      </w:r>
      <w:r>
        <w:rPr>
          <w:rFonts w:ascii="Arial MT" w:eastAsia="Arial MT" w:hAnsi="Arial MT" w:cs="Arial MT"/>
          <w:w w:val="92"/>
          <w:sz w:val="48"/>
          <w:szCs w:val="48"/>
        </w:rPr>
        <w:t>Standard</w:t>
      </w:r>
      <w:r>
        <w:rPr>
          <w:rFonts w:ascii="Arial MT" w:eastAsia="Arial MT" w:hAnsi="Arial MT" w:cs="Arial MT"/>
          <w:spacing w:val="31"/>
          <w:w w:val="92"/>
          <w:sz w:val="48"/>
          <w:szCs w:val="48"/>
        </w:rPr>
        <w:t xml:space="preserve"> </w:t>
      </w:r>
      <w:r>
        <w:rPr>
          <w:rFonts w:ascii="Arial MT" w:eastAsia="Arial MT" w:hAnsi="Arial MT" w:cs="Arial MT"/>
          <w:sz w:val="48"/>
          <w:szCs w:val="48"/>
        </w:rPr>
        <w:t>2015)</w:t>
      </w:r>
    </w:p>
    <w:p w14:paraId="3D3D137A" w14:textId="77777777" w:rsidR="003C15AF" w:rsidRDefault="003C15AF">
      <w:pPr>
        <w:spacing w:before="8" w:line="280" w:lineRule="exact"/>
        <w:rPr>
          <w:sz w:val="28"/>
          <w:szCs w:val="28"/>
        </w:rPr>
      </w:pPr>
    </w:p>
    <w:p w14:paraId="6B20F7D9" w14:textId="77777777" w:rsidR="003C15AF" w:rsidRDefault="00000000">
      <w:pPr>
        <w:spacing w:before="24" w:line="658" w:lineRule="auto"/>
        <w:ind w:left="2966" w:right="709" w:hanging="221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pacing w:val="4"/>
          <w:sz w:val="28"/>
          <w:szCs w:val="28"/>
        </w:rPr>
        <w:t>M</w:t>
      </w:r>
      <w:r>
        <w:rPr>
          <w:rFonts w:ascii="Arial" w:eastAsia="Arial" w:hAnsi="Arial" w:cs="Arial"/>
          <w:b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spacing w:val="4"/>
          <w:sz w:val="28"/>
          <w:szCs w:val="28"/>
        </w:rPr>
        <w:t>U</w:t>
      </w:r>
      <w:r>
        <w:rPr>
          <w:rFonts w:ascii="Arial" w:eastAsia="Arial" w:hAnsi="Arial" w:cs="Arial"/>
          <w:b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sz w:val="28"/>
          <w:szCs w:val="28"/>
        </w:rPr>
        <w:t>L OF G</w:t>
      </w:r>
      <w:r>
        <w:rPr>
          <w:rFonts w:ascii="Arial" w:eastAsia="Arial" w:hAnsi="Arial" w:cs="Arial"/>
          <w:b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pacing w:val="4"/>
          <w:sz w:val="28"/>
          <w:szCs w:val="28"/>
        </w:rPr>
        <w:t>D</w:t>
      </w:r>
      <w:r>
        <w:rPr>
          <w:rFonts w:ascii="Arial" w:eastAsia="Arial" w:hAnsi="Arial" w:cs="Arial"/>
          <w:b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spacing w:val="-1"/>
          <w:sz w:val="28"/>
          <w:szCs w:val="28"/>
        </w:rPr>
        <w:t>NC</w:t>
      </w:r>
      <w:r>
        <w:rPr>
          <w:rFonts w:ascii="Arial" w:eastAsia="Arial" w:hAnsi="Arial" w:cs="Arial"/>
          <w:b/>
          <w:sz w:val="28"/>
          <w:szCs w:val="28"/>
        </w:rPr>
        <w:t>E</w:t>
      </w:r>
      <w:r>
        <w:rPr>
          <w:rFonts w:ascii="Arial" w:eastAsia="Arial" w:hAnsi="Arial" w:cs="Arial"/>
          <w:b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1"/>
          <w:sz w:val="28"/>
          <w:szCs w:val="28"/>
        </w:rPr>
        <w:t>F</w:t>
      </w:r>
      <w:r>
        <w:rPr>
          <w:rFonts w:ascii="Arial" w:eastAsia="Arial" w:hAnsi="Arial" w:cs="Arial"/>
          <w:b/>
          <w:sz w:val="28"/>
          <w:szCs w:val="28"/>
        </w:rPr>
        <w:t>OR P</w:t>
      </w:r>
      <w:r>
        <w:rPr>
          <w:rFonts w:ascii="Arial" w:eastAsia="Arial" w:hAnsi="Arial" w:cs="Arial"/>
          <w:b/>
          <w:spacing w:val="-1"/>
          <w:sz w:val="28"/>
          <w:szCs w:val="28"/>
        </w:rPr>
        <w:t>R</w:t>
      </w:r>
      <w:r>
        <w:rPr>
          <w:rFonts w:ascii="Arial" w:eastAsia="Arial" w:hAnsi="Arial" w:cs="Arial"/>
          <w:b/>
          <w:sz w:val="28"/>
          <w:szCs w:val="28"/>
        </w:rPr>
        <w:t>E</w:t>
      </w:r>
      <w:r>
        <w:rPr>
          <w:rFonts w:ascii="Arial" w:eastAsia="Arial" w:hAnsi="Arial" w:cs="Arial"/>
          <w:b/>
          <w:spacing w:val="2"/>
          <w:sz w:val="28"/>
          <w:szCs w:val="28"/>
        </w:rPr>
        <w:t>P</w:t>
      </w:r>
      <w:r>
        <w:rPr>
          <w:rFonts w:ascii="Arial" w:eastAsia="Arial" w:hAnsi="Arial" w:cs="Arial"/>
          <w:b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spacing w:val="4"/>
          <w:sz w:val="28"/>
          <w:szCs w:val="28"/>
        </w:rPr>
        <w:t>R</w:t>
      </w:r>
      <w:r>
        <w:rPr>
          <w:rFonts w:ascii="Arial" w:eastAsia="Arial" w:hAnsi="Arial" w:cs="Arial"/>
          <w:b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spacing w:val="-1"/>
          <w:sz w:val="28"/>
          <w:szCs w:val="28"/>
        </w:rPr>
        <w:t>T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z w:val="28"/>
          <w:szCs w:val="28"/>
        </w:rPr>
        <w:t xml:space="preserve">ON OF </w:t>
      </w:r>
      <w:r>
        <w:rPr>
          <w:rFonts w:ascii="Arial" w:eastAsia="Arial" w:hAnsi="Arial" w:cs="Arial"/>
          <w:b/>
          <w:spacing w:val="4"/>
          <w:sz w:val="28"/>
          <w:szCs w:val="28"/>
        </w:rPr>
        <w:t>C</w:t>
      </w:r>
      <w:r>
        <w:rPr>
          <w:rFonts w:ascii="Arial" w:eastAsia="Arial" w:hAnsi="Arial" w:cs="Arial"/>
          <w:b/>
          <w:spacing w:val="-4"/>
          <w:sz w:val="28"/>
          <w:szCs w:val="28"/>
        </w:rPr>
        <w:t>A</w:t>
      </w:r>
      <w:r>
        <w:rPr>
          <w:rFonts w:ascii="Arial" w:eastAsia="Arial" w:hAnsi="Arial" w:cs="Arial"/>
          <w:b/>
          <w:sz w:val="28"/>
          <w:szCs w:val="28"/>
        </w:rPr>
        <w:t>SE</w:t>
      </w:r>
      <w:r>
        <w:rPr>
          <w:rFonts w:ascii="Arial" w:eastAsia="Arial" w:hAnsi="Arial" w:cs="Arial"/>
          <w:b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1"/>
          <w:sz w:val="28"/>
          <w:szCs w:val="28"/>
        </w:rPr>
        <w:t>F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pacing w:val="-1"/>
          <w:sz w:val="28"/>
          <w:szCs w:val="28"/>
        </w:rPr>
        <w:t>L</w:t>
      </w:r>
      <w:r>
        <w:rPr>
          <w:rFonts w:ascii="Arial" w:eastAsia="Arial" w:hAnsi="Arial" w:cs="Arial"/>
          <w:b/>
          <w:sz w:val="28"/>
          <w:szCs w:val="28"/>
        </w:rPr>
        <w:t xml:space="preserve">ES </w:t>
      </w:r>
      <w:r>
        <w:rPr>
          <w:rFonts w:ascii="Arial" w:eastAsia="Arial" w:hAnsi="Arial" w:cs="Arial"/>
          <w:b/>
          <w:spacing w:val="-1"/>
          <w:sz w:val="28"/>
          <w:szCs w:val="28"/>
        </w:rPr>
        <w:t>H</w:t>
      </w:r>
      <w:r>
        <w:rPr>
          <w:rFonts w:ascii="Arial" w:eastAsia="Arial" w:hAnsi="Arial" w:cs="Arial"/>
          <w:b/>
          <w:sz w:val="28"/>
          <w:szCs w:val="28"/>
        </w:rPr>
        <w:t xml:space="preserve">OW </w:t>
      </w:r>
      <w:r>
        <w:rPr>
          <w:rFonts w:ascii="Arial" w:eastAsia="Arial" w:hAnsi="Arial" w:cs="Arial"/>
          <w:b/>
          <w:spacing w:val="-1"/>
          <w:sz w:val="28"/>
          <w:szCs w:val="28"/>
        </w:rPr>
        <w:t>T</w:t>
      </w:r>
      <w:r>
        <w:rPr>
          <w:rFonts w:ascii="Arial" w:eastAsia="Arial" w:hAnsi="Arial" w:cs="Arial"/>
          <w:b/>
          <w:sz w:val="28"/>
          <w:szCs w:val="28"/>
        </w:rPr>
        <w:t>O</w:t>
      </w:r>
      <w:r>
        <w:rPr>
          <w:rFonts w:ascii="Arial" w:eastAsia="Arial" w:hAnsi="Arial" w:cs="Arial"/>
          <w:b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sz w:val="28"/>
          <w:szCs w:val="28"/>
        </w:rPr>
        <w:t>SE</w:t>
      </w:r>
      <w:r>
        <w:rPr>
          <w:rFonts w:ascii="Arial" w:eastAsia="Arial" w:hAnsi="Arial" w:cs="Arial"/>
          <w:b/>
          <w:spacing w:val="-1"/>
          <w:sz w:val="28"/>
          <w:szCs w:val="28"/>
        </w:rPr>
        <w:t xml:space="preserve"> THI</w:t>
      </w:r>
      <w:r>
        <w:rPr>
          <w:rFonts w:ascii="Arial" w:eastAsia="Arial" w:hAnsi="Arial" w:cs="Arial"/>
          <w:b/>
          <w:sz w:val="28"/>
          <w:szCs w:val="28"/>
        </w:rPr>
        <w:t>S</w:t>
      </w:r>
      <w:r>
        <w:rPr>
          <w:rFonts w:ascii="Arial" w:eastAsia="Arial" w:hAnsi="Arial" w:cs="Arial"/>
          <w:b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6"/>
          <w:sz w:val="28"/>
          <w:szCs w:val="28"/>
        </w:rPr>
        <w:t>M</w:t>
      </w:r>
      <w:r>
        <w:rPr>
          <w:rFonts w:ascii="Arial" w:eastAsia="Arial" w:hAnsi="Arial" w:cs="Arial"/>
          <w:b/>
          <w:spacing w:val="-8"/>
          <w:sz w:val="28"/>
          <w:szCs w:val="28"/>
        </w:rPr>
        <w:t>A</w:t>
      </w:r>
      <w:r>
        <w:rPr>
          <w:rFonts w:ascii="Arial" w:eastAsia="Arial" w:hAnsi="Arial" w:cs="Arial"/>
          <w:b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spacing w:val="4"/>
          <w:sz w:val="28"/>
          <w:szCs w:val="28"/>
        </w:rPr>
        <w:t>U</w:t>
      </w:r>
      <w:r>
        <w:rPr>
          <w:rFonts w:ascii="Arial" w:eastAsia="Arial" w:hAnsi="Arial" w:cs="Arial"/>
          <w:b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sz w:val="28"/>
          <w:szCs w:val="28"/>
        </w:rPr>
        <w:t>L</w:t>
      </w:r>
    </w:p>
    <w:p w14:paraId="6AD13970" w14:textId="77777777" w:rsidR="003C15AF" w:rsidRDefault="00000000">
      <w:pPr>
        <w:spacing w:before="17"/>
        <w:ind w:left="108" w:right="2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anual has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been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epa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 use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s, po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f and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CP</w:t>
      </w:r>
      <w:r>
        <w:rPr>
          <w:rFonts w:ascii="Arial" w:eastAsia="Arial" w:hAnsi="Arial" w:cs="Arial"/>
          <w:sz w:val="22"/>
          <w:szCs w:val="22"/>
        </w:rPr>
        <w:t>S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 conce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on,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oc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sub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 xml:space="preserve">es. 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 been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ade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ens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anual uses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ght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hat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ent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JS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ocess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s.</w:t>
      </w:r>
    </w:p>
    <w:p w14:paraId="77957665" w14:textId="77777777" w:rsidR="003C15AF" w:rsidRDefault="00000000">
      <w:pPr>
        <w:spacing w:before="94"/>
        <w:ind w:left="108" w:right="7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supp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Di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’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dance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C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(</w:t>
      </w:r>
      <w:r>
        <w:rPr>
          <w:rFonts w:ascii="Arial" w:eastAsia="Arial" w:hAnsi="Arial" w:cs="Arial"/>
          <w:spacing w:val="4"/>
          <w:sz w:val="22"/>
          <w:szCs w:val="22"/>
        </w:rPr>
        <w:t>4</w:t>
      </w:r>
      <w:r>
        <w:rPr>
          <w:rFonts w:ascii="Arial" w:eastAsia="Arial" w:hAnsi="Arial" w:cs="Arial"/>
          <w:position w:val="10"/>
          <w:sz w:val="14"/>
          <w:szCs w:val="14"/>
        </w:rPr>
        <w:t>th</w:t>
      </w:r>
      <w:r>
        <w:rPr>
          <w:rFonts w:ascii="Arial" w:eastAsia="Arial" w:hAnsi="Arial" w:cs="Arial"/>
          <w:spacing w:val="22"/>
          <w:position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2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anual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oduc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cept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onal 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d”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) and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nes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oce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 u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N</w:t>
      </w:r>
      <w:r>
        <w:rPr>
          <w:rFonts w:ascii="Arial" w:eastAsia="Arial" w:hAnsi="Arial" w:cs="Arial"/>
          <w:sz w:val="22"/>
          <w:szCs w:val="22"/>
        </w:rPr>
        <w:t>FS acc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al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ssues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ent 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at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’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 or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.</w:t>
      </w:r>
    </w:p>
    <w:p w14:paraId="3BEBF282" w14:textId="77777777" w:rsidR="003C15AF" w:rsidRDefault="003C15AF">
      <w:pPr>
        <w:spacing w:line="200" w:lineRule="exact"/>
      </w:pPr>
    </w:p>
    <w:p w14:paraId="65C33BC4" w14:textId="77777777" w:rsidR="003C15AF" w:rsidRDefault="003C15AF">
      <w:pPr>
        <w:spacing w:before="11" w:line="280" w:lineRule="exact"/>
        <w:rPr>
          <w:sz w:val="28"/>
          <w:szCs w:val="28"/>
        </w:rPr>
      </w:pPr>
    </w:p>
    <w:p w14:paraId="0DD8C68B" w14:textId="77777777" w:rsidR="003C15AF" w:rsidRDefault="00000000">
      <w:pPr>
        <w:ind w:left="108" w:right="22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ec</w:t>
      </w:r>
      <w:r>
        <w:rPr>
          <w:rFonts w:ascii="Arial" w:eastAsia="Arial" w:hAnsi="Arial" w:cs="Arial"/>
          <w:b/>
          <w:spacing w:val="1"/>
          <w:sz w:val="22"/>
          <w:szCs w:val="22"/>
        </w:rPr>
        <w:t>ti</w:t>
      </w:r>
      <w:r>
        <w:rPr>
          <w:rFonts w:ascii="Arial" w:eastAsia="Arial" w:hAnsi="Arial" w:cs="Arial"/>
          <w:b/>
          <w:sz w:val="22"/>
          <w:szCs w:val="22"/>
        </w:rPr>
        <w:t>on1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ne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bu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oc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ss,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5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and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ocess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CP</w:t>
      </w:r>
      <w:r>
        <w:rPr>
          <w:rFonts w:ascii="Arial" w:eastAsia="Arial" w:hAnsi="Arial" w:cs="Arial"/>
          <w:sz w:val="22"/>
          <w:szCs w:val="22"/>
        </w:rPr>
        <w:t>S 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nece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nes con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ti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st b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CP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bu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t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opo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suppo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 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on.</w:t>
      </w:r>
    </w:p>
    <w:p w14:paraId="50456B08" w14:textId="77777777" w:rsidR="003C15AF" w:rsidRDefault="003C15AF">
      <w:pPr>
        <w:spacing w:line="200" w:lineRule="exact"/>
      </w:pPr>
    </w:p>
    <w:p w14:paraId="1227F603" w14:textId="77777777" w:rsidR="003C15AF" w:rsidRDefault="003C15AF">
      <w:pPr>
        <w:spacing w:before="11" w:line="280" w:lineRule="exact"/>
        <w:rPr>
          <w:sz w:val="28"/>
          <w:szCs w:val="28"/>
        </w:rPr>
      </w:pPr>
    </w:p>
    <w:p w14:paraId="22159E58" w14:textId="77777777" w:rsidR="003C15AF" w:rsidRDefault="00000000">
      <w:pPr>
        <w:ind w:left="108" w:right="47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ec</w:t>
      </w:r>
      <w:r>
        <w:rPr>
          <w:rFonts w:ascii="Arial" w:eastAsia="Arial" w:hAnsi="Arial" w:cs="Arial"/>
          <w:b/>
          <w:spacing w:val="1"/>
          <w:sz w:val="22"/>
          <w:szCs w:val="22"/>
        </w:rPr>
        <w:t>ti</w:t>
      </w:r>
      <w:r>
        <w:rPr>
          <w:rFonts w:ascii="Arial" w:eastAsia="Arial" w:hAnsi="Arial" w:cs="Arial"/>
          <w:b/>
          <w:sz w:val="22"/>
          <w:szCs w:val="22"/>
        </w:rPr>
        <w:t>on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 xml:space="preserve">2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ance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sup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sup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 xml:space="preserve">es.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 ou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nes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1"/>
          <w:sz w:val="22"/>
          <w:szCs w:val="22"/>
        </w:rPr>
        <w:t>ti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upe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espe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endo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 pa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ance.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sz w:val="22"/>
          <w:szCs w:val="22"/>
        </w:rPr>
        <w:t>W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 xml:space="preserve">st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 unde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ood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sup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ce,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und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al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ned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i</w:t>
      </w:r>
      <w:r>
        <w:rPr>
          <w:rFonts w:ascii="Arial" w:eastAsia="Arial" w:hAnsi="Arial" w:cs="Arial"/>
          <w:spacing w:val="1"/>
          <w:sz w:val="22"/>
          <w:szCs w:val="22"/>
        </w:rPr>
        <w:t>rr</w:t>
      </w:r>
      <w:r>
        <w:rPr>
          <w:rFonts w:ascii="Arial" w:eastAsia="Arial" w:hAnsi="Arial" w:cs="Arial"/>
          <w:sz w:val="22"/>
          <w:szCs w:val="22"/>
        </w:rPr>
        <w:t>espec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el adop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ed. </w:t>
      </w:r>
      <w:r>
        <w:rPr>
          <w:rFonts w:ascii="Arial" w:eastAsia="Arial" w:hAnsi="Arial" w:cs="Arial"/>
          <w:spacing w:val="-1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 xml:space="preserve">so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uded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des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how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z w:val="22"/>
          <w:szCs w:val="22"/>
        </w:rPr>
        <w:t>ences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and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z w:val="22"/>
          <w:szCs w:val="22"/>
        </w:rPr>
        <w:t>ende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cal 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ill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ons.</w:t>
      </w:r>
    </w:p>
    <w:p w14:paraId="326853DC" w14:textId="77777777" w:rsidR="003C15AF" w:rsidRDefault="003C15AF">
      <w:pPr>
        <w:spacing w:line="200" w:lineRule="exact"/>
      </w:pPr>
    </w:p>
    <w:p w14:paraId="6765FA1C" w14:textId="77777777" w:rsidR="003C15AF" w:rsidRDefault="003C15AF">
      <w:pPr>
        <w:spacing w:before="11" w:line="280" w:lineRule="exact"/>
        <w:rPr>
          <w:sz w:val="28"/>
          <w:szCs w:val="28"/>
        </w:rPr>
      </w:pPr>
    </w:p>
    <w:p w14:paraId="4E38E02F" w14:textId="77777777" w:rsidR="003C15AF" w:rsidRDefault="00000000">
      <w:pPr>
        <w:ind w:left="108" w:right="129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ec</w:t>
      </w:r>
      <w:r>
        <w:rPr>
          <w:rFonts w:ascii="Arial" w:eastAsia="Arial" w:hAnsi="Arial" w:cs="Arial"/>
          <w:b/>
          <w:spacing w:val="1"/>
          <w:sz w:val="22"/>
          <w:szCs w:val="22"/>
        </w:rPr>
        <w:t>ti</w:t>
      </w:r>
      <w:r>
        <w:rPr>
          <w:rFonts w:ascii="Arial" w:eastAsia="Arial" w:hAnsi="Arial" w:cs="Arial"/>
          <w:b/>
          <w:sz w:val="22"/>
          <w:szCs w:val="22"/>
        </w:rPr>
        <w:t>on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 xml:space="preserve">3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cal 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der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des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ti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5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’</w:t>
      </w:r>
      <w:r>
        <w:rPr>
          <w:rFonts w:ascii="Arial" w:eastAsia="Arial" w:hAnsi="Arial" w:cs="Arial"/>
          <w:sz w:val="22"/>
          <w:szCs w:val="22"/>
        </w:rPr>
        <w:t>s pu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pose, 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py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ann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on, and,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eeded,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 xml:space="preserve">ed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dance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on.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tt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 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each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can 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used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 unde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pose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ent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s 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used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ence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ar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needed.</w:t>
      </w:r>
    </w:p>
    <w:p w14:paraId="76FD4702" w14:textId="77777777" w:rsidR="003C15AF" w:rsidRDefault="003C15AF">
      <w:pPr>
        <w:spacing w:line="200" w:lineRule="exact"/>
      </w:pPr>
    </w:p>
    <w:p w14:paraId="6D9A130E" w14:textId="77777777" w:rsidR="003C15AF" w:rsidRDefault="003C15AF">
      <w:pPr>
        <w:spacing w:before="18" w:line="280" w:lineRule="exact"/>
        <w:rPr>
          <w:sz w:val="28"/>
          <w:szCs w:val="28"/>
        </w:rPr>
      </w:pPr>
    </w:p>
    <w:p w14:paraId="4AD9FFB0" w14:textId="77777777" w:rsidR="003C15AF" w:rsidRDefault="00000000">
      <w:pPr>
        <w:spacing w:line="234" w:lineRule="auto"/>
        <w:ind w:left="108" w:right="324"/>
        <w:rPr>
          <w:rFonts w:ascii="Arial" w:eastAsia="Arial" w:hAnsi="Arial" w:cs="Arial"/>
          <w:sz w:val="22"/>
          <w:szCs w:val="22"/>
        </w:rPr>
        <w:sectPr w:rsidR="003C15AF">
          <w:headerReference w:type="default" r:id="rId10"/>
          <w:pgSz w:w="11900" w:h="16840"/>
          <w:pgMar w:top="920" w:right="1020" w:bottom="280" w:left="1140" w:header="727" w:footer="0" w:gutter="0"/>
          <w:cols w:space="720"/>
        </w:sectPr>
      </w:pP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anual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not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ace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dance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(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 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Di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’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dance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C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position w:val="10"/>
          <w:sz w:val="14"/>
          <w:szCs w:val="14"/>
        </w:rPr>
        <w:t>th</w:t>
      </w:r>
      <w:r>
        <w:rPr>
          <w:rFonts w:ascii="Arial" w:eastAsia="Arial" w:hAnsi="Arial" w:cs="Arial"/>
          <w:spacing w:val="22"/>
          <w:position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on)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but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her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ead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unc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such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onse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eader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her s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doc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ences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been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uded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anual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enab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her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esea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 unde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needed.</w:t>
      </w:r>
    </w:p>
    <w:p w14:paraId="2832E9AA" w14:textId="77777777" w:rsidR="003C15AF" w:rsidRDefault="003C15AF">
      <w:pPr>
        <w:spacing w:before="8" w:line="280" w:lineRule="exact"/>
        <w:rPr>
          <w:sz w:val="28"/>
          <w:szCs w:val="28"/>
        </w:rPr>
        <w:sectPr w:rsidR="003C15AF">
          <w:pgSz w:w="11900" w:h="16840"/>
          <w:pgMar w:top="920" w:right="1680" w:bottom="280" w:left="1140" w:header="727" w:footer="0" w:gutter="0"/>
          <w:cols w:space="720"/>
        </w:sectPr>
      </w:pPr>
    </w:p>
    <w:p w14:paraId="443AF9B9" w14:textId="77777777" w:rsidR="003C15AF" w:rsidRDefault="003C15AF">
      <w:pPr>
        <w:spacing w:before="7" w:line="100" w:lineRule="exact"/>
        <w:rPr>
          <w:sz w:val="10"/>
          <w:szCs w:val="10"/>
        </w:rPr>
      </w:pPr>
    </w:p>
    <w:p w14:paraId="258AF551" w14:textId="77777777" w:rsidR="003C15AF" w:rsidRDefault="003C15AF">
      <w:pPr>
        <w:spacing w:line="200" w:lineRule="exact"/>
      </w:pPr>
    </w:p>
    <w:p w14:paraId="5EF1E65C" w14:textId="77777777" w:rsidR="003C15AF" w:rsidRDefault="003C15AF">
      <w:pPr>
        <w:spacing w:line="200" w:lineRule="exact"/>
      </w:pPr>
    </w:p>
    <w:p w14:paraId="011F51A2" w14:textId="77777777" w:rsidR="003C15AF" w:rsidRDefault="003C15AF">
      <w:pPr>
        <w:spacing w:line="200" w:lineRule="exact"/>
      </w:pPr>
    </w:p>
    <w:p w14:paraId="298B7125" w14:textId="77777777" w:rsidR="003C15AF" w:rsidRDefault="003C15AF">
      <w:pPr>
        <w:spacing w:line="200" w:lineRule="exact"/>
      </w:pPr>
    </w:p>
    <w:p w14:paraId="6580623F" w14:textId="77777777" w:rsidR="003C15AF" w:rsidRDefault="00000000">
      <w:pPr>
        <w:spacing w:line="260" w:lineRule="exact"/>
        <w:ind w:left="108" w:right="-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position w:val="-1"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position w:val="-1"/>
          <w:sz w:val="24"/>
          <w:szCs w:val="24"/>
        </w:rPr>
        <w:t>s</w:t>
      </w:r>
    </w:p>
    <w:p w14:paraId="0945ED02" w14:textId="77777777" w:rsidR="003C15AF" w:rsidRDefault="00000000">
      <w:pPr>
        <w:spacing w:before="24"/>
        <w:ind w:left="1521" w:right="3429"/>
        <w:jc w:val="center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b/>
          <w:sz w:val="28"/>
          <w:szCs w:val="28"/>
        </w:rPr>
        <w:t>SE</w:t>
      </w:r>
      <w:r>
        <w:rPr>
          <w:rFonts w:ascii="Arial" w:eastAsia="Arial" w:hAnsi="Arial" w:cs="Arial"/>
          <w:b/>
          <w:spacing w:val="-1"/>
          <w:sz w:val="28"/>
          <w:szCs w:val="28"/>
        </w:rPr>
        <w:t>CT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z w:val="28"/>
          <w:szCs w:val="28"/>
        </w:rPr>
        <w:t>ON 1</w:t>
      </w:r>
    </w:p>
    <w:p w14:paraId="5AA226EA" w14:textId="77777777" w:rsidR="003C15AF" w:rsidRDefault="003C15AF">
      <w:pPr>
        <w:spacing w:before="10" w:line="100" w:lineRule="exact"/>
        <w:rPr>
          <w:sz w:val="11"/>
          <w:szCs w:val="11"/>
        </w:rPr>
      </w:pPr>
    </w:p>
    <w:p w14:paraId="19BBB9E6" w14:textId="77777777" w:rsidR="003C15AF" w:rsidRDefault="00000000">
      <w:pPr>
        <w:ind w:left="-41" w:right="1868"/>
        <w:jc w:val="center"/>
        <w:rPr>
          <w:rFonts w:ascii="Arial" w:eastAsia="Arial" w:hAnsi="Arial" w:cs="Arial"/>
          <w:sz w:val="28"/>
          <w:szCs w:val="28"/>
        </w:rPr>
        <w:sectPr w:rsidR="003C15AF">
          <w:type w:val="continuous"/>
          <w:pgSz w:w="11900" w:h="16840"/>
          <w:pgMar w:top="620" w:right="1680" w:bottom="280" w:left="1140" w:header="720" w:footer="720" w:gutter="0"/>
          <w:cols w:num="2" w:space="720" w:equalWidth="0">
            <w:col w:w="1147" w:space="1421"/>
            <w:col w:w="6512"/>
          </w:cols>
        </w:sectPr>
      </w:pPr>
      <w:r>
        <w:rPr>
          <w:rFonts w:ascii="Arial" w:eastAsia="Arial" w:hAnsi="Arial" w:cs="Arial"/>
          <w:b/>
          <w:sz w:val="28"/>
          <w:szCs w:val="28"/>
        </w:rPr>
        <w:t>A</w:t>
      </w:r>
      <w:r>
        <w:rPr>
          <w:rFonts w:ascii="Arial" w:eastAsia="Arial" w:hAnsi="Arial" w:cs="Arial"/>
          <w:b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2"/>
          <w:sz w:val="28"/>
          <w:szCs w:val="28"/>
        </w:rPr>
        <w:t>G</w:t>
      </w:r>
      <w:r>
        <w:rPr>
          <w:rFonts w:ascii="Arial" w:eastAsia="Arial" w:hAnsi="Arial" w:cs="Arial"/>
          <w:b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pacing w:val="-1"/>
          <w:sz w:val="28"/>
          <w:szCs w:val="28"/>
        </w:rPr>
        <w:t>D</w:t>
      </w:r>
      <w:r>
        <w:rPr>
          <w:rFonts w:ascii="Arial" w:eastAsia="Arial" w:hAnsi="Arial" w:cs="Arial"/>
          <w:b/>
          <w:sz w:val="28"/>
          <w:szCs w:val="28"/>
        </w:rPr>
        <w:t>E</w:t>
      </w:r>
      <w:r>
        <w:rPr>
          <w:rFonts w:ascii="Arial" w:eastAsia="Arial" w:hAnsi="Arial" w:cs="Arial"/>
          <w:b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1"/>
          <w:sz w:val="28"/>
          <w:szCs w:val="28"/>
        </w:rPr>
        <w:t>T</w:t>
      </w:r>
      <w:r>
        <w:rPr>
          <w:rFonts w:ascii="Arial" w:eastAsia="Arial" w:hAnsi="Arial" w:cs="Arial"/>
          <w:b/>
          <w:sz w:val="28"/>
          <w:szCs w:val="28"/>
        </w:rPr>
        <w:t>O</w:t>
      </w:r>
      <w:r>
        <w:rPr>
          <w:rFonts w:ascii="Arial" w:eastAsia="Arial" w:hAnsi="Arial" w:cs="Arial"/>
          <w:b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1"/>
          <w:sz w:val="28"/>
          <w:szCs w:val="28"/>
        </w:rPr>
        <w:t>C</w:t>
      </w:r>
      <w:r>
        <w:rPr>
          <w:rFonts w:ascii="Arial" w:eastAsia="Arial" w:hAnsi="Arial" w:cs="Arial"/>
          <w:b/>
          <w:spacing w:val="-8"/>
          <w:sz w:val="28"/>
          <w:szCs w:val="28"/>
        </w:rPr>
        <w:t>A</w:t>
      </w:r>
      <w:r>
        <w:rPr>
          <w:rFonts w:ascii="Arial" w:eastAsia="Arial" w:hAnsi="Arial" w:cs="Arial"/>
          <w:b/>
          <w:spacing w:val="2"/>
          <w:sz w:val="28"/>
          <w:szCs w:val="28"/>
        </w:rPr>
        <w:t>S</w:t>
      </w:r>
      <w:r>
        <w:rPr>
          <w:rFonts w:ascii="Arial" w:eastAsia="Arial" w:hAnsi="Arial" w:cs="Arial"/>
          <w:b/>
          <w:sz w:val="28"/>
          <w:szCs w:val="28"/>
        </w:rPr>
        <w:t>E</w:t>
      </w:r>
      <w:r>
        <w:rPr>
          <w:rFonts w:ascii="Arial" w:eastAsia="Arial" w:hAnsi="Arial" w:cs="Arial"/>
          <w:b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1"/>
          <w:sz w:val="28"/>
          <w:szCs w:val="28"/>
        </w:rPr>
        <w:t>F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pacing w:val="-1"/>
          <w:sz w:val="28"/>
          <w:szCs w:val="28"/>
        </w:rPr>
        <w:t>L</w:t>
      </w:r>
      <w:r>
        <w:rPr>
          <w:rFonts w:ascii="Arial" w:eastAsia="Arial" w:hAnsi="Arial" w:cs="Arial"/>
          <w:b/>
          <w:sz w:val="28"/>
          <w:szCs w:val="28"/>
        </w:rPr>
        <w:t>E</w:t>
      </w:r>
      <w:r>
        <w:rPr>
          <w:rFonts w:ascii="Arial" w:eastAsia="Arial" w:hAnsi="Arial" w:cs="Arial"/>
          <w:b/>
          <w:spacing w:val="-1"/>
          <w:sz w:val="28"/>
          <w:szCs w:val="28"/>
        </w:rPr>
        <w:t xml:space="preserve"> BU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pacing w:val="-1"/>
          <w:sz w:val="28"/>
          <w:szCs w:val="28"/>
        </w:rPr>
        <w:t>LD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sz w:val="28"/>
          <w:szCs w:val="28"/>
        </w:rPr>
        <w:t>G</w:t>
      </w:r>
    </w:p>
    <w:p w14:paraId="51D76CB1" w14:textId="77777777" w:rsidR="003C15AF" w:rsidRDefault="003C15AF">
      <w:pPr>
        <w:spacing w:line="200" w:lineRule="exact"/>
      </w:pPr>
    </w:p>
    <w:p w14:paraId="5071AEB9" w14:textId="77777777" w:rsidR="003C15AF" w:rsidRDefault="003C15AF">
      <w:pPr>
        <w:spacing w:before="3" w:line="240" w:lineRule="exact"/>
        <w:rPr>
          <w:sz w:val="24"/>
          <w:szCs w:val="24"/>
        </w:rPr>
      </w:pPr>
    </w:p>
    <w:p w14:paraId="3448C2AE" w14:textId="77777777" w:rsidR="003C15AF" w:rsidRDefault="00000000">
      <w:pPr>
        <w:spacing w:before="32"/>
        <w:ind w:left="10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1     </w:t>
      </w:r>
      <w:r>
        <w:rPr>
          <w:rFonts w:ascii="Arial" w:eastAsia="Arial" w:hAnsi="Arial" w:cs="Arial"/>
          <w:b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tr</w:t>
      </w:r>
      <w:r>
        <w:rPr>
          <w:rFonts w:ascii="Arial" w:eastAsia="Arial" w:hAnsi="Arial" w:cs="Arial"/>
          <w:b/>
          <w:sz w:val="22"/>
          <w:szCs w:val="22"/>
        </w:rPr>
        <w:t>odu</w:t>
      </w:r>
      <w:r>
        <w:rPr>
          <w:rFonts w:ascii="Arial" w:eastAsia="Arial" w:hAnsi="Arial" w:cs="Arial"/>
          <w:b/>
          <w:spacing w:val="-3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ti</w:t>
      </w:r>
      <w:r>
        <w:rPr>
          <w:rFonts w:ascii="Arial" w:eastAsia="Arial" w:hAnsi="Arial" w:cs="Arial"/>
          <w:b/>
          <w:sz w:val="22"/>
          <w:szCs w:val="22"/>
        </w:rPr>
        <w:t>on</w:t>
      </w:r>
    </w:p>
    <w:p w14:paraId="66614E06" w14:textId="77777777" w:rsidR="003C15AF" w:rsidRDefault="003C15AF">
      <w:pPr>
        <w:spacing w:before="9" w:line="100" w:lineRule="exact"/>
        <w:rPr>
          <w:sz w:val="11"/>
          <w:szCs w:val="11"/>
        </w:rPr>
      </w:pPr>
    </w:p>
    <w:p w14:paraId="3DFB1A97" w14:textId="77777777" w:rsidR="003C15AF" w:rsidRDefault="00000000">
      <w:pPr>
        <w:ind w:left="10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2     </w:t>
      </w:r>
      <w:r>
        <w:rPr>
          <w:rFonts w:ascii="Arial" w:eastAsia="Arial" w:hAnsi="Arial" w:cs="Arial"/>
          <w:b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he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G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3"/>
          <w:sz w:val="22"/>
          <w:szCs w:val="22"/>
        </w:rPr>
        <w:t>v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ent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P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pacing w:val="-3"/>
          <w:sz w:val="22"/>
          <w:szCs w:val="22"/>
        </w:rPr>
        <w:t>o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pacing w:val="-3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ed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pacing w:val="-3"/>
          <w:sz w:val="22"/>
          <w:szCs w:val="22"/>
        </w:rPr>
        <w:t>k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ng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che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e</w:t>
      </w:r>
    </w:p>
    <w:p w14:paraId="6537E799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2CBCC322" w14:textId="77777777" w:rsidR="003C15AF" w:rsidRDefault="00000000">
      <w:pPr>
        <w:ind w:left="10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3     </w:t>
      </w:r>
      <w:r>
        <w:rPr>
          <w:rFonts w:ascii="Arial" w:eastAsia="Arial" w:hAnsi="Arial" w:cs="Arial"/>
          <w:b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U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que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f</w:t>
      </w:r>
      <w:r>
        <w:rPr>
          <w:rFonts w:ascii="Arial" w:eastAsia="Arial" w:hAnsi="Arial" w:cs="Arial"/>
          <w:b/>
          <w:spacing w:val="-3"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ence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u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ber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(</w:t>
      </w:r>
      <w:r>
        <w:rPr>
          <w:rFonts w:ascii="Arial" w:eastAsia="Arial" w:hAnsi="Arial" w:cs="Arial"/>
          <w:b/>
          <w:spacing w:val="-1"/>
          <w:sz w:val="22"/>
          <w:szCs w:val="22"/>
        </w:rPr>
        <w:t>URN</w:t>
      </w:r>
      <w:r>
        <w:rPr>
          <w:rFonts w:ascii="Arial" w:eastAsia="Arial" w:hAnsi="Arial" w:cs="Arial"/>
          <w:b/>
          <w:sz w:val="22"/>
          <w:szCs w:val="22"/>
        </w:rPr>
        <w:t>)</w:t>
      </w:r>
    </w:p>
    <w:p w14:paraId="6096AE11" w14:textId="77777777" w:rsidR="003C15AF" w:rsidRDefault="003C15AF">
      <w:pPr>
        <w:spacing w:before="9" w:line="100" w:lineRule="exact"/>
        <w:rPr>
          <w:sz w:val="11"/>
          <w:szCs w:val="11"/>
        </w:rPr>
      </w:pPr>
    </w:p>
    <w:p w14:paraId="0FA09D4B" w14:textId="77777777" w:rsidR="003C15AF" w:rsidRDefault="00000000">
      <w:pPr>
        <w:ind w:left="10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4     </w:t>
      </w:r>
      <w:r>
        <w:rPr>
          <w:rFonts w:ascii="Arial" w:eastAsia="Arial" w:hAnsi="Arial" w:cs="Arial"/>
          <w:b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3"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est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u</w:t>
      </w:r>
      <w:r>
        <w:rPr>
          <w:rFonts w:ascii="Arial" w:eastAsia="Arial" w:hAnsi="Arial" w:cs="Arial"/>
          <w:b/>
          <w:spacing w:val="1"/>
          <w:sz w:val="22"/>
          <w:szCs w:val="22"/>
        </w:rPr>
        <w:t>mm</w:t>
      </w:r>
      <w:r>
        <w:rPr>
          <w:rFonts w:ascii="Arial" w:eastAsia="Arial" w:hAnsi="Arial" w:cs="Arial"/>
          <w:b/>
          <w:sz w:val="22"/>
          <w:szCs w:val="22"/>
        </w:rPr>
        <w:t>ons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N</w:t>
      </w:r>
      <w:r>
        <w:rPr>
          <w:rFonts w:ascii="Arial" w:eastAsia="Arial" w:hAnsi="Arial" w:cs="Arial"/>
          <w:b/>
          <w:sz w:val="22"/>
          <w:szCs w:val="22"/>
        </w:rPr>
        <w:t>u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ber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3"/>
          <w:sz w:val="22"/>
          <w:szCs w:val="22"/>
        </w:rPr>
        <w:t>(</w:t>
      </w:r>
      <w:r>
        <w:rPr>
          <w:rFonts w:ascii="Arial" w:eastAsia="Arial" w:hAnsi="Arial" w:cs="Arial"/>
          <w:b/>
          <w:spacing w:val="-8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SN</w:t>
      </w:r>
      <w:r>
        <w:rPr>
          <w:rFonts w:ascii="Arial" w:eastAsia="Arial" w:hAnsi="Arial" w:cs="Arial"/>
          <w:b/>
          <w:sz w:val="22"/>
          <w:szCs w:val="22"/>
        </w:rPr>
        <w:t>)</w:t>
      </w:r>
    </w:p>
    <w:p w14:paraId="1FBEF4EE" w14:textId="77777777" w:rsidR="003C15AF" w:rsidRDefault="003C15AF">
      <w:pPr>
        <w:spacing w:before="9" w:line="100" w:lineRule="exact"/>
        <w:rPr>
          <w:sz w:val="11"/>
          <w:szCs w:val="11"/>
        </w:rPr>
      </w:pPr>
    </w:p>
    <w:p w14:paraId="7BC70827" w14:textId="77777777" w:rsidR="003C15AF" w:rsidRDefault="00000000">
      <w:pPr>
        <w:ind w:left="10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5     </w:t>
      </w:r>
      <w:r>
        <w:rPr>
          <w:rFonts w:ascii="Arial" w:eastAsia="Arial" w:hAnsi="Arial" w:cs="Arial"/>
          <w:b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G</w:t>
      </w:r>
      <w:r>
        <w:rPr>
          <w:rFonts w:ascii="Arial" w:eastAsia="Arial" w:hAnsi="Arial" w:cs="Arial"/>
          <w:b/>
          <w:sz w:val="22"/>
          <w:szCs w:val="22"/>
        </w:rPr>
        <w:t>u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b/>
          <w:spacing w:val="-3"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li</w:t>
      </w:r>
      <w:r>
        <w:rPr>
          <w:rFonts w:ascii="Arial" w:eastAsia="Arial" w:hAnsi="Arial" w:cs="Arial"/>
          <w:b/>
          <w:sz w:val="22"/>
          <w:szCs w:val="22"/>
        </w:rPr>
        <w:t>nes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f</w:t>
      </w:r>
      <w:r>
        <w:rPr>
          <w:rFonts w:ascii="Arial" w:eastAsia="Arial" w:hAnsi="Arial" w:cs="Arial"/>
          <w:b/>
          <w:spacing w:val="-3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r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F</w:t>
      </w:r>
      <w:r>
        <w:rPr>
          <w:rFonts w:ascii="Arial" w:eastAsia="Arial" w:hAnsi="Arial" w:cs="Arial"/>
          <w:b/>
          <w:spacing w:val="1"/>
          <w:sz w:val="22"/>
          <w:szCs w:val="22"/>
        </w:rPr>
        <w:t>il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B</w:t>
      </w:r>
      <w:r>
        <w:rPr>
          <w:rFonts w:ascii="Arial" w:eastAsia="Arial" w:hAnsi="Arial" w:cs="Arial"/>
          <w:b/>
          <w:sz w:val="22"/>
          <w:szCs w:val="22"/>
        </w:rPr>
        <w:t>u</w:t>
      </w:r>
      <w:r>
        <w:rPr>
          <w:rFonts w:ascii="Arial" w:eastAsia="Arial" w:hAnsi="Arial" w:cs="Arial"/>
          <w:b/>
          <w:spacing w:val="-1"/>
          <w:sz w:val="22"/>
          <w:szCs w:val="22"/>
        </w:rPr>
        <w:t>il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ng</w:t>
      </w:r>
    </w:p>
    <w:p w14:paraId="1D90BB21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5467974F" w14:textId="77777777" w:rsidR="003C15AF" w:rsidRDefault="00000000">
      <w:pPr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2  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</w:p>
    <w:p w14:paraId="2524A5FD" w14:textId="77777777" w:rsidR="003C15AF" w:rsidRDefault="00000000">
      <w:pPr>
        <w:spacing w:before="40"/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8  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al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oc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ss</w:t>
      </w:r>
    </w:p>
    <w:p w14:paraId="0A00B128" w14:textId="77777777" w:rsidR="003C15AF" w:rsidRDefault="003C15AF">
      <w:pPr>
        <w:spacing w:before="7" w:line="100" w:lineRule="exact"/>
        <w:rPr>
          <w:sz w:val="11"/>
          <w:szCs w:val="11"/>
        </w:rPr>
      </w:pPr>
    </w:p>
    <w:p w14:paraId="579901A1" w14:textId="77777777" w:rsidR="003C15AF" w:rsidRDefault="00000000">
      <w:pPr>
        <w:ind w:left="10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6     </w:t>
      </w:r>
      <w:r>
        <w:rPr>
          <w:rFonts w:ascii="Arial" w:eastAsia="Arial" w:hAnsi="Arial" w:cs="Arial"/>
          <w:b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>ocu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en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on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f</w:t>
      </w:r>
      <w:r>
        <w:rPr>
          <w:rFonts w:ascii="Arial" w:eastAsia="Arial" w:hAnsi="Arial" w:cs="Arial"/>
          <w:b/>
          <w:sz w:val="22"/>
          <w:szCs w:val="22"/>
        </w:rPr>
        <w:t>or a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ha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g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ng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de</w:t>
      </w:r>
      <w:r>
        <w:rPr>
          <w:rFonts w:ascii="Arial" w:eastAsia="Arial" w:hAnsi="Arial" w:cs="Arial"/>
          <w:b/>
          <w:spacing w:val="-3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3"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on</w:t>
      </w:r>
    </w:p>
    <w:p w14:paraId="23E05CE0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7157B99D" w14:textId="77777777" w:rsidR="003C15AF" w:rsidRDefault="00000000">
      <w:pPr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1  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CP</w:t>
      </w:r>
      <w:r>
        <w:rPr>
          <w:rFonts w:ascii="Arial" w:eastAsia="Arial" w:hAnsi="Arial" w:cs="Arial"/>
          <w:sz w:val="22"/>
          <w:szCs w:val="22"/>
        </w:rPr>
        <w:t>S 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ses</w:t>
      </w:r>
    </w:p>
    <w:p w14:paraId="4D78BDBC" w14:textId="77777777" w:rsidR="003C15AF" w:rsidRDefault="00000000">
      <w:pPr>
        <w:spacing w:before="40"/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12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</w:p>
    <w:p w14:paraId="2C13BF52" w14:textId="77777777" w:rsidR="003C15AF" w:rsidRDefault="003C15AF">
      <w:pPr>
        <w:spacing w:before="7" w:line="100" w:lineRule="exact"/>
        <w:rPr>
          <w:sz w:val="11"/>
          <w:szCs w:val="11"/>
        </w:rPr>
      </w:pPr>
    </w:p>
    <w:p w14:paraId="0C9F8775" w14:textId="77777777" w:rsidR="003C15AF" w:rsidRDefault="00000000">
      <w:pPr>
        <w:ind w:left="10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7     </w:t>
      </w:r>
      <w:r>
        <w:rPr>
          <w:rFonts w:ascii="Arial" w:eastAsia="Arial" w:hAnsi="Arial" w:cs="Arial"/>
          <w:b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B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3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ons</w:t>
      </w:r>
    </w:p>
    <w:p w14:paraId="5F1C3EBC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599FAB14" w14:textId="77777777" w:rsidR="003C15AF" w:rsidRDefault="00000000">
      <w:pPr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7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2     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ge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 cond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</w:t>
      </w:r>
    </w:p>
    <w:p w14:paraId="5D7316F9" w14:textId="77777777" w:rsidR="003C15AF" w:rsidRDefault="00000000">
      <w:pPr>
        <w:spacing w:line="240" w:lineRule="exact"/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7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5     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each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</w:p>
    <w:p w14:paraId="23454033" w14:textId="77777777" w:rsidR="003C15AF" w:rsidRDefault="00000000">
      <w:pPr>
        <w:spacing w:line="240" w:lineRule="exact"/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7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8     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each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</w:p>
    <w:p w14:paraId="32BCB407" w14:textId="77777777" w:rsidR="003C15AF" w:rsidRDefault="003C15AF">
      <w:pPr>
        <w:spacing w:before="9" w:line="100" w:lineRule="exact"/>
        <w:rPr>
          <w:sz w:val="11"/>
          <w:szCs w:val="11"/>
        </w:rPr>
      </w:pPr>
    </w:p>
    <w:p w14:paraId="0C533FAC" w14:textId="77777777" w:rsidR="003C15AF" w:rsidRDefault="00000000">
      <w:pPr>
        <w:ind w:left="10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8     </w:t>
      </w:r>
      <w:r>
        <w:rPr>
          <w:rFonts w:ascii="Arial" w:eastAsia="Arial" w:hAnsi="Arial" w:cs="Arial"/>
          <w:b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he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ti</w:t>
      </w:r>
      <w:r>
        <w:rPr>
          <w:rFonts w:ascii="Arial" w:eastAsia="Arial" w:hAnsi="Arial" w:cs="Arial"/>
          <w:b/>
          <w:sz w:val="22"/>
          <w:szCs w:val="22"/>
        </w:rPr>
        <w:t>onal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F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an</w:t>
      </w:r>
      <w:r>
        <w:rPr>
          <w:rFonts w:ascii="Arial" w:eastAsia="Arial" w:hAnsi="Arial" w:cs="Arial"/>
          <w:b/>
          <w:spacing w:val="-3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d</w:t>
      </w:r>
    </w:p>
    <w:p w14:paraId="70BE55C4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50ED2774" w14:textId="77777777" w:rsidR="003C15AF" w:rsidRDefault="00000000">
      <w:pPr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8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1     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os</w:t>
      </w:r>
      <w:r>
        <w:rPr>
          <w:rFonts w:ascii="Arial" w:eastAsia="Arial" w:hAnsi="Arial" w:cs="Arial"/>
          <w:spacing w:val="1"/>
          <w:sz w:val="22"/>
          <w:szCs w:val="22"/>
        </w:rPr>
        <w:t>t-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N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onal 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(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ea)</w:t>
      </w:r>
    </w:p>
    <w:p w14:paraId="350F72AB" w14:textId="77777777" w:rsidR="003C15AF" w:rsidRDefault="00000000">
      <w:pPr>
        <w:spacing w:before="1"/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8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4     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os</w:t>
      </w:r>
      <w:r>
        <w:rPr>
          <w:rFonts w:ascii="Arial" w:eastAsia="Arial" w:hAnsi="Arial" w:cs="Arial"/>
          <w:spacing w:val="1"/>
          <w:sz w:val="22"/>
          <w:szCs w:val="22"/>
        </w:rPr>
        <w:t>t-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N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onal 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not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ea)</w:t>
      </w:r>
    </w:p>
    <w:p w14:paraId="2CAEE8AF" w14:textId="77777777" w:rsidR="003C15AF" w:rsidRDefault="003C15AF">
      <w:pPr>
        <w:spacing w:before="7" w:line="100" w:lineRule="exact"/>
        <w:rPr>
          <w:sz w:val="11"/>
          <w:szCs w:val="11"/>
        </w:rPr>
      </w:pPr>
    </w:p>
    <w:p w14:paraId="4D213DE4" w14:textId="77777777" w:rsidR="003C15AF" w:rsidRDefault="00000000">
      <w:pPr>
        <w:ind w:left="10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9     </w:t>
      </w:r>
      <w:r>
        <w:rPr>
          <w:rFonts w:ascii="Arial" w:eastAsia="Arial" w:hAnsi="Arial" w:cs="Arial"/>
          <w:b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ase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b/>
          <w:sz w:val="22"/>
          <w:szCs w:val="22"/>
        </w:rPr>
        <w:t>anag</w:t>
      </w:r>
      <w:r>
        <w:rPr>
          <w:rFonts w:ascii="Arial" w:eastAsia="Arial" w:hAnsi="Arial" w:cs="Arial"/>
          <w:b/>
          <w:spacing w:val="-3"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ent</w:t>
      </w:r>
    </w:p>
    <w:p w14:paraId="0F503623" w14:textId="77777777" w:rsidR="003C15AF" w:rsidRDefault="003C15AF">
      <w:pPr>
        <w:spacing w:before="9" w:line="100" w:lineRule="exact"/>
        <w:rPr>
          <w:sz w:val="11"/>
          <w:szCs w:val="11"/>
        </w:rPr>
      </w:pPr>
    </w:p>
    <w:p w14:paraId="13399C2F" w14:textId="77777777" w:rsidR="003C15AF" w:rsidRDefault="00000000">
      <w:pPr>
        <w:ind w:left="10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10   </w:t>
      </w:r>
      <w:r>
        <w:rPr>
          <w:rFonts w:ascii="Arial" w:eastAsia="Arial" w:hAnsi="Arial" w:cs="Arial"/>
          <w:b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U</w:t>
      </w:r>
      <w:r>
        <w:rPr>
          <w:rFonts w:ascii="Arial" w:eastAsia="Arial" w:hAnsi="Arial" w:cs="Arial"/>
          <w:b/>
          <w:sz w:val="22"/>
          <w:szCs w:val="22"/>
        </w:rPr>
        <w:t>pg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aded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F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es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f</w:t>
      </w:r>
      <w:r>
        <w:rPr>
          <w:rFonts w:ascii="Arial" w:eastAsia="Arial" w:hAnsi="Arial" w:cs="Arial"/>
          <w:b/>
          <w:sz w:val="22"/>
          <w:szCs w:val="22"/>
        </w:rPr>
        <w:t xml:space="preserve">or 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on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es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ed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and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nd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3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ab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O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y</w:t>
      </w:r>
      <w:r>
        <w:rPr>
          <w:rFonts w:ascii="Arial" w:eastAsia="Arial" w:hAnsi="Arial" w:cs="Arial"/>
          <w:b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1"/>
          <w:sz w:val="22"/>
          <w:szCs w:val="22"/>
        </w:rPr>
        <w:t>ff</w:t>
      </w:r>
      <w:r>
        <w:rPr>
          <w:rFonts w:ascii="Arial" w:eastAsia="Arial" w:hAnsi="Arial" w:cs="Arial"/>
          <w:b/>
          <w:sz w:val="22"/>
          <w:szCs w:val="22"/>
        </w:rPr>
        <w:t>ences</w:t>
      </w:r>
    </w:p>
    <w:p w14:paraId="242964C8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630C1EDA" w14:textId="77777777" w:rsidR="003C15AF" w:rsidRDefault="00000000">
      <w:pPr>
        <w:ind w:left="10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11   </w:t>
      </w:r>
      <w:r>
        <w:rPr>
          <w:rFonts w:ascii="Arial" w:eastAsia="Arial" w:hAnsi="Arial" w:cs="Arial"/>
          <w:b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-3"/>
          <w:sz w:val="22"/>
          <w:szCs w:val="22"/>
        </w:rPr>
        <w:t>y</w:t>
      </w:r>
      <w:r>
        <w:rPr>
          <w:rFonts w:ascii="Arial" w:eastAsia="Arial" w:hAnsi="Arial" w:cs="Arial"/>
          <w:b/>
          <w:sz w:val="22"/>
          <w:szCs w:val="22"/>
        </w:rPr>
        <w:t>p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ng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of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ase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F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es</w:t>
      </w:r>
    </w:p>
    <w:p w14:paraId="630874FF" w14:textId="77777777" w:rsidR="003C15AF" w:rsidRDefault="003C15AF">
      <w:pPr>
        <w:spacing w:before="9" w:line="100" w:lineRule="exact"/>
        <w:rPr>
          <w:sz w:val="11"/>
          <w:szCs w:val="11"/>
        </w:rPr>
      </w:pPr>
    </w:p>
    <w:p w14:paraId="567D58BD" w14:textId="77777777" w:rsidR="003C15AF" w:rsidRDefault="00000000">
      <w:pPr>
        <w:ind w:left="10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12   </w:t>
      </w:r>
      <w:r>
        <w:rPr>
          <w:rFonts w:ascii="Arial" w:eastAsia="Arial" w:hAnsi="Arial" w:cs="Arial"/>
          <w:b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and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i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C</w:t>
      </w:r>
      <w:r>
        <w:rPr>
          <w:rFonts w:ascii="Arial" w:eastAsia="Arial" w:hAnsi="Arial" w:cs="Arial"/>
          <w:b/>
          <w:sz w:val="22"/>
          <w:szCs w:val="22"/>
        </w:rPr>
        <w:t>us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ody</w:t>
      </w:r>
      <w:r>
        <w:rPr>
          <w:rFonts w:ascii="Arial" w:eastAsia="Arial" w:hAnsi="Arial" w:cs="Arial"/>
          <w:b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and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G</w:t>
      </w:r>
      <w:r>
        <w:rPr>
          <w:rFonts w:ascii="Arial" w:eastAsia="Arial" w:hAnsi="Arial" w:cs="Arial"/>
          <w:b/>
          <w:sz w:val="22"/>
          <w:szCs w:val="22"/>
        </w:rPr>
        <w:t>7</w:t>
      </w:r>
    </w:p>
    <w:p w14:paraId="21C23F67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340705BF" w14:textId="77777777" w:rsidR="003C15AF" w:rsidRDefault="00000000">
      <w:pPr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12 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Gr</w:t>
      </w:r>
      <w:r>
        <w:rPr>
          <w:rFonts w:ascii="Arial" w:eastAsia="Arial" w:hAnsi="Arial" w:cs="Arial"/>
          <w:sz w:val="22"/>
          <w:szCs w:val="22"/>
        </w:rPr>
        <w:t>ounds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ody</w:t>
      </w:r>
    </w:p>
    <w:p w14:paraId="0C743420" w14:textId="77777777" w:rsidR="003C15AF" w:rsidRDefault="00000000">
      <w:pPr>
        <w:spacing w:before="40"/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13 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ne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nesses</w:t>
      </w:r>
    </w:p>
    <w:p w14:paraId="61006AE4" w14:textId="77777777" w:rsidR="003C15AF" w:rsidRDefault="00000000">
      <w:pPr>
        <w:spacing w:before="40"/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14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onal 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</w:p>
    <w:p w14:paraId="6811A0AA" w14:textId="77777777" w:rsidR="003C15AF" w:rsidRDefault="00000000">
      <w:pPr>
        <w:spacing w:before="40"/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16 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 appea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s</w:t>
      </w:r>
    </w:p>
    <w:p w14:paraId="074D92EC" w14:textId="77777777" w:rsidR="003C15AF" w:rsidRDefault="00000000">
      <w:pPr>
        <w:spacing w:before="40"/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19 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ands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l</w:t>
      </w:r>
      <w:r>
        <w:rPr>
          <w:rFonts w:ascii="Arial" w:eastAsia="Arial" w:hAnsi="Arial" w:cs="Arial"/>
          <w:sz w:val="22"/>
          <w:szCs w:val="22"/>
        </w:rPr>
        <w:t>ocal au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acco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z w:val="22"/>
          <w:szCs w:val="22"/>
        </w:rPr>
        <w:t>end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</w:p>
    <w:p w14:paraId="460A1032" w14:textId="77777777" w:rsidR="003C15AF" w:rsidRDefault="00000000">
      <w:pPr>
        <w:spacing w:before="40"/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20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‘K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’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0"/>
          <w:sz w:val="22"/>
          <w:szCs w:val="22"/>
        </w:rPr>
        <w:t>W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ness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cases</w:t>
      </w:r>
    </w:p>
    <w:p w14:paraId="0B1C2B4E" w14:textId="77777777" w:rsidR="003C15AF" w:rsidRDefault="003C15AF">
      <w:pPr>
        <w:spacing w:before="7" w:line="100" w:lineRule="exact"/>
        <w:rPr>
          <w:sz w:val="11"/>
          <w:szCs w:val="11"/>
        </w:rPr>
      </w:pPr>
    </w:p>
    <w:p w14:paraId="52B5FA58" w14:textId="77777777" w:rsidR="003C15AF" w:rsidRDefault="00000000">
      <w:pPr>
        <w:ind w:left="10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13   </w:t>
      </w:r>
      <w:r>
        <w:rPr>
          <w:rFonts w:ascii="Arial" w:eastAsia="Arial" w:hAnsi="Arial" w:cs="Arial"/>
          <w:b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eco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ds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of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I</w:t>
      </w:r>
      <w:r>
        <w:rPr>
          <w:rFonts w:ascii="Arial" w:eastAsia="Arial" w:hAnsi="Arial" w:cs="Arial"/>
          <w:b/>
          <w:spacing w:val="-3"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pacing w:val="-3"/>
          <w:sz w:val="22"/>
          <w:szCs w:val="22"/>
        </w:rPr>
        <w:t>v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3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w</w:t>
      </w:r>
    </w:p>
    <w:p w14:paraId="2A51E5DA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22EB948B" w14:textId="77777777" w:rsidR="003C15AF" w:rsidRDefault="00000000">
      <w:pPr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13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1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w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esc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(</w:t>
      </w:r>
      <w:r>
        <w:rPr>
          <w:rFonts w:ascii="Arial" w:eastAsia="Arial" w:hAnsi="Arial" w:cs="Arial"/>
          <w:spacing w:val="-1"/>
          <w:sz w:val="22"/>
          <w:szCs w:val="22"/>
        </w:rPr>
        <w:t>SDN</w:t>
      </w:r>
      <w:r>
        <w:rPr>
          <w:rFonts w:ascii="Arial" w:eastAsia="Arial" w:hAnsi="Arial" w:cs="Arial"/>
          <w:sz w:val="22"/>
          <w:szCs w:val="22"/>
        </w:rPr>
        <w:t>)</w:t>
      </w:r>
    </w:p>
    <w:p w14:paraId="42AE62C0" w14:textId="77777777" w:rsidR="003C15AF" w:rsidRDefault="00000000">
      <w:pPr>
        <w:spacing w:line="240" w:lineRule="exact"/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13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2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W</w:t>
      </w:r>
      <w:r>
        <w:rPr>
          <w:rFonts w:ascii="Arial" w:eastAsia="Arial" w:hAnsi="Arial" w:cs="Arial"/>
          <w:spacing w:val="-3"/>
          <w:sz w:val="22"/>
          <w:szCs w:val="22"/>
        </w:rPr>
        <w:t>ha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SD</w:t>
      </w:r>
      <w:r>
        <w:rPr>
          <w:rFonts w:ascii="Arial" w:eastAsia="Arial" w:hAnsi="Arial" w:cs="Arial"/>
          <w:sz w:val="22"/>
          <w:szCs w:val="22"/>
        </w:rPr>
        <w:t>N co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n?</w:t>
      </w:r>
    </w:p>
    <w:p w14:paraId="370F39D1" w14:textId="77777777" w:rsidR="003C15AF" w:rsidRDefault="00000000">
      <w:pPr>
        <w:spacing w:before="1"/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13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3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aped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ew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) or </w:t>
      </w:r>
      <w:r>
        <w:rPr>
          <w:rFonts w:ascii="Arial" w:eastAsia="Arial" w:hAnsi="Arial" w:cs="Arial"/>
          <w:spacing w:val="-1"/>
          <w:sz w:val="22"/>
          <w:szCs w:val="22"/>
        </w:rPr>
        <w:t>Vi</w:t>
      </w:r>
      <w:r>
        <w:rPr>
          <w:rFonts w:ascii="Arial" w:eastAsia="Arial" w:hAnsi="Arial" w:cs="Arial"/>
          <w:sz w:val="22"/>
          <w:szCs w:val="22"/>
        </w:rPr>
        <w:t>sua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ded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w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VI</w:t>
      </w:r>
      <w:r>
        <w:rPr>
          <w:rFonts w:ascii="Arial" w:eastAsia="Arial" w:hAnsi="Arial" w:cs="Arial"/>
          <w:sz w:val="22"/>
          <w:szCs w:val="22"/>
        </w:rPr>
        <w:t>)</w:t>
      </w:r>
    </w:p>
    <w:p w14:paraId="5E29C723" w14:textId="77777777" w:rsidR="003C15AF" w:rsidRDefault="003C15AF">
      <w:pPr>
        <w:spacing w:before="7" w:line="100" w:lineRule="exact"/>
        <w:rPr>
          <w:sz w:val="11"/>
          <w:szCs w:val="11"/>
        </w:rPr>
      </w:pPr>
    </w:p>
    <w:p w14:paraId="03C97D1C" w14:textId="77777777" w:rsidR="003C15AF" w:rsidRDefault="00000000">
      <w:pPr>
        <w:ind w:left="10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14   </w:t>
      </w:r>
      <w:r>
        <w:rPr>
          <w:rFonts w:ascii="Arial" w:eastAsia="Arial" w:hAnsi="Arial" w:cs="Arial"/>
          <w:b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he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sc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osu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P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oce</w:t>
      </w:r>
      <w:r>
        <w:rPr>
          <w:rFonts w:ascii="Arial" w:eastAsia="Arial" w:hAnsi="Arial" w:cs="Arial"/>
          <w:b/>
          <w:spacing w:val="-3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s</w:t>
      </w:r>
    </w:p>
    <w:p w14:paraId="63D14428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6E309A14" w14:textId="77777777" w:rsidR="003C15AF" w:rsidRDefault="00000000">
      <w:pPr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3    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W</w:t>
      </w:r>
      <w:r>
        <w:rPr>
          <w:rFonts w:ascii="Arial" w:eastAsia="Arial" w:hAnsi="Arial" w:cs="Arial"/>
          <w:spacing w:val="-3"/>
          <w:sz w:val="22"/>
          <w:szCs w:val="22"/>
        </w:rPr>
        <w:t>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does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ose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se?</w:t>
      </w:r>
    </w:p>
    <w:p w14:paraId="5993F284" w14:textId="77777777" w:rsidR="003C15AF" w:rsidRDefault="00000000">
      <w:pPr>
        <w:spacing w:before="40"/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6    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W</w:t>
      </w:r>
      <w:r>
        <w:rPr>
          <w:rFonts w:ascii="Arial" w:eastAsia="Arial" w:hAnsi="Arial" w:cs="Arial"/>
          <w:spacing w:val="-3"/>
          <w:sz w:val="22"/>
          <w:szCs w:val="22"/>
        </w:rPr>
        <w:t>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how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ust 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 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ded?</w:t>
      </w:r>
    </w:p>
    <w:p w14:paraId="1BCB9888" w14:textId="77777777" w:rsidR="003C15AF" w:rsidRDefault="00000000">
      <w:pPr>
        <w:spacing w:before="40"/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7    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sc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osu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pons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es</w:t>
      </w:r>
    </w:p>
    <w:p w14:paraId="6CA7666E" w14:textId="77777777" w:rsidR="003C15AF" w:rsidRDefault="00000000">
      <w:pPr>
        <w:spacing w:before="40"/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8    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sc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osu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</w:t>
      </w:r>
    </w:p>
    <w:p w14:paraId="6D117FAC" w14:textId="77777777" w:rsidR="003C15AF" w:rsidRDefault="00000000">
      <w:pPr>
        <w:spacing w:before="40"/>
        <w:ind w:left="828"/>
        <w:rPr>
          <w:rFonts w:ascii="Arial" w:eastAsia="Arial" w:hAnsi="Arial" w:cs="Arial"/>
          <w:sz w:val="22"/>
          <w:szCs w:val="22"/>
        </w:rPr>
        <w:sectPr w:rsidR="003C15AF">
          <w:type w:val="continuous"/>
          <w:pgSz w:w="11900" w:h="16840"/>
          <w:pgMar w:top="620" w:right="1680" w:bottom="280" w:left="1140" w:header="720" w:footer="720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9    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esc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</w:p>
    <w:p w14:paraId="535BD11C" w14:textId="77777777" w:rsidR="003C15AF" w:rsidRDefault="003C15AF">
      <w:pPr>
        <w:spacing w:before="9" w:line="140" w:lineRule="exact"/>
        <w:rPr>
          <w:sz w:val="15"/>
          <w:szCs w:val="15"/>
        </w:rPr>
      </w:pPr>
    </w:p>
    <w:p w14:paraId="0472011B" w14:textId="77777777" w:rsidR="003C15AF" w:rsidRDefault="00000000">
      <w:pPr>
        <w:spacing w:before="32" w:line="354" w:lineRule="auto"/>
        <w:ind w:left="108" w:right="4191"/>
        <w:rPr>
          <w:rFonts w:ascii="Arial" w:eastAsia="Arial" w:hAnsi="Arial" w:cs="Arial"/>
          <w:sz w:val="22"/>
          <w:szCs w:val="22"/>
        </w:rPr>
        <w:sectPr w:rsidR="003C15AF">
          <w:pgSz w:w="11900" w:h="16840"/>
          <w:pgMar w:top="920" w:right="1680" w:bottom="280" w:left="1140" w:header="727" w:footer="0" w:gutter="0"/>
          <w:cols w:space="720"/>
        </w:sectPr>
      </w:pP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2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nex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-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P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-</w:t>
      </w:r>
      <w:r>
        <w:rPr>
          <w:rFonts w:ascii="Arial" w:eastAsia="Arial" w:hAnsi="Arial" w:cs="Arial"/>
          <w:b/>
          <w:sz w:val="22"/>
          <w:szCs w:val="22"/>
        </w:rPr>
        <w:t>cha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ge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2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f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rr</w:t>
      </w:r>
      <w:r>
        <w:rPr>
          <w:rFonts w:ascii="Arial" w:eastAsia="Arial" w:hAnsi="Arial" w:cs="Arial"/>
          <w:b/>
          <w:spacing w:val="-3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p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ocess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CP</w:t>
      </w:r>
      <w:r>
        <w:rPr>
          <w:rFonts w:ascii="Arial" w:eastAsia="Arial" w:hAnsi="Arial" w:cs="Arial"/>
          <w:b/>
          <w:sz w:val="22"/>
          <w:szCs w:val="22"/>
        </w:rPr>
        <w:t xml:space="preserve">S 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2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nex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B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-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F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co</w:t>
      </w:r>
      <w:r>
        <w:rPr>
          <w:rFonts w:ascii="Arial" w:eastAsia="Arial" w:hAnsi="Arial" w:cs="Arial"/>
          <w:b/>
          <w:spacing w:val="-3"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ent</w:t>
      </w:r>
      <w:r>
        <w:rPr>
          <w:rFonts w:ascii="Arial" w:eastAsia="Arial" w:hAnsi="Arial" w:cs="Arial"/>
          <w:b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f</w:t>
      </w:r>
      <w:r>
        <w:rPr>
          <w:rFonts w:ascii="Arial" w:eastAsia="Arial" w:hAnsi="Arial" w:cs="Arial"/>
          <w:b/>
          <w:sz w:val="22"/>
          <w:szCs w:val="22"/>
        </w:rPr>
        <w:t>or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b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each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f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b</w:t>
      </w:r>
      <w:r>
        <w:rPr>
          <w:rFonts w:ascii="Arial" w:eastAsia="Arial" w:hAnsi="Arial" w:cs="Arial"/>
          <w:b/>
          <w:spacing w:val="-3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 xml:space="preserve">l </w:t>
      </w:r>
      <w:r>
        <w:rPr>
          <w:rFonts w:ascii="Arial" w:eastAsia="Arial" w:hAnsi="Arial" w:cs="Arial"/>
          <w:b/>
          <w:spacing w:val="-2"/>
          <w:sz w:val="22"/>
          <w:szCs w:val="22"/>
        </w:rPr>
        <w:t>f</w:t>
      </w:r>
      <w:r>
        <w:rPr>
          <w:rFonts w:ascii="Arial" w:eastAsia="Arial" w:hAnsi="Arial" w:cs="Arial"/>
          <w:b/>
          <w:spacing w:val="1"/>
          <w:sz w:val="22"/>
          <w:szCs w:val="22"/>
        </w:rPr>
        <w:t>il</w:t>
      </w:r>
      <w:r>
        <w:rPr>
          <w:rFonts w:ascii="Arial" w:eastAsia="Arial" w:hAnsi="Arial" w:cs="Arial"/>
          <w:b/>
          <w:sz w:val="22"/>
          <w:szCs w:val="22"/>
        </w:rPr>
        <w:t xml:space="preserve">es 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2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nex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C -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onal F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S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anda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d</w:t>
      </w:r>
    </w:p>
    <w:p w14:paraId="24A12BCC" w14:textId="77777777" w:rsidR="003C15AF" w:rsidRDefault="003C15AF">
      <w:pPr>
        <w:spacing w:line="200" w:lineRule="exact"/>
      </w:pPr>
    </w:p>
    <w:p w14:paraId="5619F36B" w14:textId="77777777" w:rsidR="003C15AF" w:rsidRDefault="003C15AF">
      <w:pPr>
        <w:spacing w:line="200" w:lineRule="exact"/>
      </w:pPr>
    </w:p>
    <w:p w14:paraId="3C9C468F" w14:textId="77777777" w:rsidR="003C15AF" w:rsidRDefault="003C15AF">
      <w:pPr>
        <w:spacing w:before="5" w:line="200" w:lineRule="exact"/>
      </w:pPr>
    </w:p>
    <w:p w14:paraId="524BAAFF" w14:textId="77777777" w:rsidR="003C15AF" w:rsidRDefault="00000000">
      <w:pPr>
        <w:spacing w:before="24"/>
        <w:ind w:left="4013" w:right="4025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SE</w:t>
      </w:r>
      <w:r>
        <w:rPr>
          <w:rFonts w:ascii="Arial" w:eastAsia="Arial" w:hAnsi="Arial" w:cs="Arial"/>
          <w:b/>
          <w:spacing w:val="-1"/>
          <w:sz w:val="28"/>
          <w:szCs w:val="28"/>
        </w:rPr>
        <w:t>CT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z w:val="28"/>
          <w:szCs w:val="28"/>
        </w:rPr>
        <w:t>ON 1</w:t>
      </w:r>
    </w:p>
    <w:p w14:paraId="3BEBEAAE" w14:textId="77777777" w:rsidR="003C15AF" w:rsidRDefault="003C15AF">
      <w:pPr>
        <w:spacing w:before="10" w:line="100" w:lineRule="exact"/>
        <w:rPr>
          <w:sz w:val="11"/>
          <w:szCs w:val="11"/>
        </w:rPr>
      </w:pPr>
    </w:p>
    <w:p w14:paraId="6496DA38" w14:textId="77777777" w:rsidR="003C15AF" w:rsidRDefault="00000000">
      <w:pPr>
        <w:ind w:left="2450" w:right="2465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A</w:t>
      </w:r>
      <w:r>
        <w:rPr>
          <w:rFonts w:ascii="Arial" w:eastAsia="Arial" w:hAnsi="Arial" w:cs="Arial"/>
          <w:b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2"/>
          <w:sz w:val="28"/>
          <w:szCs w:val="28"/>
        </w:rPr>
        <w:t>G</w:t>
      </w:r>
      <w:r>
        <w:rPr>
          <w:rFonts w:ascii="Arial" w:eastAsia="Arial" w:hAnsi="Arial" w:cs="Arial"/>
          <w:b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pacing w:val="-1"/>
          <w:sz w:val="28"/>
          <w:szCs w:val="28"/>
        </w:rPr>
        <w:t>D</w:t>
      </w:r>
      <w:r>
        <w:rPr>
          <w:rFonts w:ascii="Arial" w:eastAsia="Arial" w:hAnsi="Arial" w:cs="Arial"/>
          <w:b/>
          <w:sz w:val="28"/>
          <w:szCs w:val="28"/>
        </w:rPr>
        <w:t>E</w:t>
      </w:r>
      <w:r>
        <w:rPr>
          <w:rFonts w:ascii="Arial" w:eastAsia="Arial" w:hAnsi="Arial" w:cs="Arial"/>
          <w:b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1"/>
          <w:sz w:val="28"/>
          <w:szCs w:val="28"/>
        </w:rPr>
        <w:t>T</w:t>
      </w:r>
      <w:r>
        <w:rPr>
          <w:rFonts w:ascii="Arial" w:eastAsia="Arial" w:hAnsi="Arial" w:cs="Arial"/>
          <w:b/>
          <w:sz w:val="28"/>
          <w:szCs w:val="28"/>
        </w:rPr>
        <w:t>O</w:t>
      </w:r>
      <w:r>
        <w:rPr>
          <w:rFonts w:ascii="Arial" w:eastAsia="Arial" w:hAnsi="Arial" w:cs="Arial"/>
          <w:b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1"/>
          <w:sz w:val="28"/>
          <w:szCs w:val="28"/>
        </w:rPr>
        <w:t>C</w:t>
      </w:r>
      <w:r>
        <w:rPr>
          <w:rFonts w:ascii="Arial" w:eastAsia="Arial" w:hAnsi="Arial" w:cs="Arial"/>
          <w:b/>
          <w:spacing w:val="-8"/>
          <w:sz w:val="28"/>
          <w:szCs w:val="28"/>
        </w:rPr>
        <w:t>A</w:t>
      </w:r>
      <w:r>
        <w:rPr>
          <w:rFonts w:ascii="Arial" w:eastAsia="Arial" w:hAnsi="Arial" w:cs="Arial"/>
          <w:b/>
          <w:spacing w:val="2"/>
          <w:sz w:val="28"/>
          <w:szCs w:val="28"/>
        </w:rPr>
        <w:t>S</w:t>
      </w:r>
      <w:r>
        <w:rPr>
          <w:rFonts w:ascii="Arial" w:eastAsia="Arial" w:hAnsi="Arial" w:cs="Arial"/>
          <w:b/>
          <w:sz w:val="28"/>
          <w:szCs w:val="28"/>
        </w:rPr>
        <w:t>E</w:t>
      </w:r>
      <w:r>
        <w:rPr>
          <w:rFonts w:ascii="Arial" w:eastAsia="Arial" w:hAnsi="Arial" w:cs="Arial"/>
          <w:b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1"/>
          <w:sz w:val="28"/>
          <w:szCs w:val="28"/>
        </w:rPr>
        <w:t>F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pacing w:val="-1"/>
          <w:sz w:val="28"/>
          <w:szCs w:val="28"/>
        </w:rPr>
        <w:t>L</w:t>
      </w:r>
      <w:r>
        <w:rPr>
          <w:rFonts w:ascii="Arial" w:eastAsia="Arial" w:hAnsi="Arial" w:cs="Arial"/>
          <w:b/>
          <w:sz w:val="28"/>
          <w:szCs w:val="28"/>
        </w:rPr>
        <w:t>E</w:t>
      </w:r>
      <w:r>
        <w:rPr>
          <w:rFonts w:ascii="Arial" w:eastAsia="Arial" w:hAnsi="Arial" w:cs="Arial"/>
          <w:b/>
          <w:spacing w:val="-1"/>
          <w:sz w:val="28"/>
          <w:szCs w:val="28"/>
        </w:rPr>
        <w:t xml:space="preserve"> BU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pacing w:val="-1"/>
          <w:sz w:val="28"/>
          <w:szCs w:val="28"/>
        </w:rPr>
        <w:t>LD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sz w:val="28"/>
          <w:szCs w:val="28"/>
        </w:rPr>
        <w:t>G</w:t>
      </w:r>
    </w:p>
    <w:p w14:paraId="0A3E7B5A" w14:textId="77777777" w:rsidR="003C15AF" w:rsidRDefault="003C15AF">
      <w:pPr>
        <w:spacing w:line="200" w:lineRule="exact"/>
      </w:pPr>
    </w:p>
    <w:p w14:paraId="1A0ED97B" w14:textId="77777777" w:rsidR="003C15AF" w:rsidRDefault="003C15AF">
      <w:pPr>
        <w:spacing w:line="200" w:lineRule="exact"/>
      </w:pPr>
    </w:p>
    <w:p w14:paraId="46B9F67C" w14:textId="77777777" w:rsidR="003C15AF" w:rsidRDefault="003C15AF">
      <w:pPr>
        <w:spacing w:before="10" w:line="200" w:lineRule="exact"/>
      </w:pPr>
    </w:p>
    <w:p w14:paraId="6731D2BA" w14:textId="77777777" w:rsidR="003C15AF" w:rsidRDefault="00000000">
      <w:pPr>
        <w:ind w:left="10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1     </w:t>
      </w:r>
      <w:r>
        <w:rPr>
          <w:rFonts w:ascii="Arial" w:eastAsia="Arial" w:hAnsi="Arial" w:cs="Arial"/>
          <w:b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DU</w:t>
      </w:r>
      <w:r>
        <w:rPr>
          <w:rFonts w:ascii="Arial" w:eastAsia="Arial" w:hAnsi="Arial" w:cs="Arial"/>
          <w:b/>
          <w:spacing w:val="1"/>
          <w:sz w:val="22"/>
          <w:szCs w:val="22"/>
        </w:rPr>
        <w:t>C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IO</w:t>
      </w:r>
      <w:r>
        <w:rPr>
          <w:rFonts w:ascii="Arial" w:eastAsia="Arial" w:hAnsi="Arial" w:cs="Arial"/>
          <w:b/>
          <w:sz w:val="22"/>
          <w:szCs w:val="22"/>
        </w:rPr>
        <w:t>N</w:t>
      </w:r>
    </w:p>
    <w:p w14:paraId="7D6E280C" w14:textId="77777777" w:rsidR="003C15AF" w:rsidRDefault="003C15AF">
      <w:pPr>
        <w:spacing w:before="9" w:line="240" w:lineRule="exact"/>
        <w:rPr>
          <w:sz w:val="24"/>
          <w:szCs w:val="24"/>
        </w:rPr>
      </w:pPr>
    </w:p>
    <w:p w14:paraId="06034594" w14:textId="77777777" w:rsidR="003C15AF" w:rsidRDefault="00000000">
      <w:pPr>
        <w:spacing w:line="360" w:lineRule="auto"/>
        <w:ind w:left="1786" w:right="160" w:hanging="96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1      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anu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dance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aspec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epa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case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ne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oce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 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spec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rm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can be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ound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3.</w:t>
      </w:r>
    </w:p>
    <w:p w14:paraId="469103ED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445067AD" w14:textId="77777777" w:rsidR="003C15AF" w:rsidRDefault="00000000">
      <w:pPr>
        <w:spacing w:line="360" w:lineRule="auto"/>
        <w:ind w:left="1728" w:right="80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2     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CP</w:t>
      </w:r>
      <w:r>
        <w:rPr>
          <w:rFonts w:ascii="Arial" w:eastAsia="Arial" w:hAnsi="Arial" w:cs="Arial"/>
          <w:sz w:val="22"/>
          <w:szCs w:val="22"/>
        </w:rPr>
        <w:t>S sha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mm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oal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succes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ul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sons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mm</w:t>
      </w:r>
      <w:r>
        <w:rPr>
          <w:rFonts w:ascii="Arial" w:eastAsia="Arial" w:hAnsi="Arial" w:cs="Arial"/>
          <w:spacing w:val="-1"/>
          <w:sz w:val="22"/>
          <w:szCs w:val="22"/>
        </w:rPr>
        <w:t>it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z w:val="22"/>
          <w:szCs w:val="22"/>
        </w:rPr>
        <w:t>enc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ances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pub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 xml:space="preserve">c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est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espons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ence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 of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CPS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 peop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 de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spec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-1"/>
          <w:sz w:val="22"/>
          <w:szCs w:val="22"/>
        </w:rPr>
        <w:t>Di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’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dance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on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(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ound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on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CP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ebs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hyperlink r:id="rId11">
        <w:r>
          <w:rPr>
            <w:rFonts w:ascii="Arial" w:eastAsia="Arial" w:hAnsi="Arial" w:cs="Arial"/>
            <w:sz w:val="22"/>
            <w:szCs w:val="22"/>
          </w:rPr>
          <w:t xml:space="preserve"> </w:t>
        </w:r>
        <w:r>
          <w:rPr>
            <w:rFonts w:ascii="Arial" w:eastAsia="Arial" w:hAnsi="Arial" w:cs="Arial"/>
            <w:spacing w:val="-1"/>
            <w:sz w:val="22"/>
            <w:szCs w:val="22"/>
          </w:rPr>
          <w:t>ww</w:t>
        </w:r>
        <w:r>
          <w:rPr>
            <w:rFonts w:ascii="Arial" w:eastAsia="Arial" w:hAnsi="Arial" w:cs="Arial"/>
            <w:spacing w:val="-3"/>
            <w:sz w:val="22"/>
            <w:szCs w:val="22"/>
          </w:rPr>
          <w:t>w</w:t>
        </w:r>
        <w:r>
          <w:rPr>
            <w:rFonts w:ascii="Arial" w:eastAsia="Arial" w:hAnsi="Arial" w:cs="Arial"/>
            <w:spacing w:val="1"/>
            <w:sz w:val="22"/>
            <w:szCs w:val="22"/>
          </w:rPr>
          <w:t>.</w:t>
        </w:r>
        <w:r>
          <w:rPr>
            <w:rFonts w:ascii="Arial" w:eastAsia="Arial" w:hAnsi="Arial" w:cs="Arial"/>
            <w:sz w:val="22"/>
            <w:szCs w:val="22"/>
          </w:rPr>
          <w:t>cps</w:t>
        </w:r>
        <w:r>
          <w:rPr>
            <w:rFonts w:ascii="Arial" w:eastAsia="Arial" w:hAnsi="Arial" w:cs="Arial"/>
            <w:spacing w:val="1"/>
            <w:sz w:val="22"/>
            <w:szCs w:val="22"/>
          </w:rPr>
          <w:t>.</w:t>
        </w:r>
        <w:r>
          <w:rPr>
            <w:rFonts w:ascii="Arial" w:eastAsia="Arial" w:hAnsi="Arial" w:cs="Arial"/>
            <w:spacing w:val="2"/>
            <w:sz w:val="22"/>
            <w:szCs w:val="22"/>
          </w:rPr>
          <w:t>g</w:t>
        </w:r>
        <w:r>
          <w:rPr>
            <w:rFonts w:ascii="Arial" w:eastAsia="Arial" w:hAnsi="Arial" w:cs="Arial"/>
            <w:sz w:val="22"/>
            <w:szCs w:val="22"/>
          </w:rPr>
          <w:t>o</w:t>
        </w:r>
        <w:r>
          <w:rPr>
            <w:rFonts w:ascii="Arial" w:eastAsia="Arial" w:hAnsi="Arial" w:cs="Arial"/>
            <w:spacing w:val="-2"/>
            <w:sz w:val="22"/>
            <w:szCs w:val="22"/>
          </w:rPr>
          <w:t>v</w:t>
        </w:r>
        <w:r>
          <w:rPr>
            <w:rFonts w:ascii="Arial" w:eastAsia="Arial" w:hAnsi="Arial" w:cs="Arial"/>
            <w:spacing w:val="1"/>
            <w:sz w:val="22"/>
            <w:szCs w:val="22"/>
          </w:rPr>
          <w:t>.</w:t>
        </w:r>
        <w:r>
          <w:rPr>
            <w:rFonts w:ascii="Arial" w:eastAsia="Arial" w:hAnsi="Arial" w:cs="Arial"/>
            <w:spacing w:val="-3"/>
            <w:sz w:val="22"/>
            <w:szCs w:val="22"/>
          </w:rPr>
          <w:t>u</w:t>
        </w:r>
        <w:r>
          <w:rPr>
            <w:rFonts w:ascii="Arial" w:eastAsia="Arial" w:hAnsi="Arial" w:cs="Arial"/>
            <w:spacing w:val="4"/>
            <w:sz w:val="22"/>
            <w:szCs w:val="22"/>
          </w:rPr>
          <w:t>k</w:t>
        </w:r>
      </w:hyperlink>
      <w:r>
        <w:rPr>
          <w:rFonts w:ascii="Arial" w:eastAsia="Arial" w:hAnsi="Arial" w:cs="Arial"/>
          <w:spacing w:val="-2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These 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</w:t>
      </w:r>
      <w:r>
        <w:rPr>
          <w:rFonts w:ascii="Arial" w:eastAsia="Arial" w:hAnsi="Arial" w:cs="Arial"/>
          <w:spacing w:val="4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con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ed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ences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ay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eas.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 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 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cep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ust be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CP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ce.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CP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cases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Di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ub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 by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.</w:t>
      </w:r>
    </w:p>
    <w:p w14:paraId="5BA623C0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0FB656AB" w14:textId="77777777" w:rsidR="003C15AF" w:rsidRDefault="00000000">
      <w:pPr>
        <w:spacing w:line="360" w:lineRule="auto"/>
        <w:ind w:left="1728" w:right="158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3     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W</w:t>
      </w:r>
      <w:r>
        <w:rPr>
          <w:rFonts w:ascii="Arial" w:eastAsia="Arial" w:hAnsi="Arial" w:cs="Arial"/>
          <w:spacing w:val="-3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po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ce cons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ent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dence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 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 a susp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 any 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ence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han 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hat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pub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 cau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nal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ng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 case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h,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her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sposal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5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cept cond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onal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3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  <w:u w:val="single" w:color="000000"/>
        </w:rPr>
        <w:t>w</w:t>
      </w:r>
      <w:r>
        <w:rPr>
          <w:rFonts w:ascii="Arial" w:eastAsia="Arial" w:hAnsi="Arial" w:cs="Arial"/>
          <w:spacing w:val="1"/>
          <w:sz w:val="22"/>
          <w:szCs w:val="22"/>
          <w:u w:val="single" w:color="000000"/>
        </w:rPr>
        <w:t>it</w:t>
      </w:r>
      <w:r>
        <w:rPr>
          <w:rFonts w:ascii="Arial" w:eastAsia="Arial" w:hAnsi="Arial" w:cs="Arial"/>
          <w:sz w:val="22"/>
          <w:szCs w:val="22"/>
          <w:u w:val="single" w:color="000000"/>
        </w:rPr>
        <w:t>hout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ence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.</w:t>
      </w:r>
    </w:p>
    <w:p w14:paraId="61279065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45DB6E53" w14:textId="77777777" w:rsidR="003C15AF" w:rsidRDefault="00000000">
      <w:pPr>
        <w:spacing w:line="359" w:lineRule="auto"/>
        <w:ind w:left="1728" w:right="155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4     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epo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and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CP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epa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 sub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it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acc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dance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out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onal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epa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 xml:space="preserve">es,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r con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</w:p>
    <w:p w14:paraId="0E2434C1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1E089859" w14:textId="77777777" w:rsidR="003C15AF" w:rsidRDefault="00000000">
      <w:pPr>
        <w:spacing w:line="360" w:lineRule="auto"/>
        <w:ind w:left="1728" w:right="152" w:hanging="900"/>
        <w:jc w:val="both"/>
        <w:rPr>
          <w:rFonts w:ascii="Arial" w:eastAsia="Arial" w:hAnsi="Arial" w:cs="Arial"/>
          <w:sz w:val="22"/>
          <w:szCs w:val="22"/>
        </w:rPr>
        <w:sectPr w:rsidR="003C15AF">
          <w:pgSz w:w="11900" w:h="16840"/>
          <w:pgMar w:top="920" w:right="1160" w:bottom="280" w:left="1140" w:header="727" w:footer="0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5     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anual 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 xml:space="preserve">es 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cases, 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her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enda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, su</w:t>
      </w:r>
      <w:r>
        <w:rPr>
          <w:rFonts w:ascii="Arial" w:eastAsia="Arial" w:hAnsi="Arial" w:cs="Arial"/>
          <w:spacing w:val="1"/>
          <w:sz w:val="22"/>
          <w:szCs w:val="22"/>
        </w:rPr>
        <w:t>mm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sed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oceed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enced by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cept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ose dea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under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12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es’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1980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ended by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es’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3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(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cedu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19</w:t>
      </w:r>
      <w:r>
        <w:rPr>
          <w:rFonts w:ascii="Arial" w:eastAsia="Arial" w:hAnsi="Arial" w:cs="Arial"/>
          <w:spacing w:val="-3"/>
          <w:sz w:val="22"/>
          <w:szCs w:val="22"/>
        </w:rPr>
        <w:t>9</w:t>
      </w:r>
      <w:r>
        <w:rPr>
          <w:rFonts w:ascii="Arial" w:eastAsia="Arial" w:hAnsi="Arial" w:cs="Arial"/>
          <w:sz w:val="22"/>
          <w:szCs w:val="22"/>
        </w:rPr>
        <w:t>8)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ocedu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 a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endan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ead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</w:p>
    <w:p w14:paraId="4AC945B4" w14:textId="77777777" w:rsidR="003C15AF" w:rsidRDefault="003C15AF">
      <w:pPr>
        <w:spacing w:before="6" w:line="180" w:lineRule="exact"/>
        <w:rPr>
          <w:sz w:val="19"/>
          <w:szCs w:val="19"/>
        </w:rPr>
      </w:pPr>
    </w:p>
    <w:p w14:paraId="2683ED26" w14:textId="77777777" w:rsidR="003C15AF" w:rsidRDefault="003C15AF">
      <w:pPr>
        <w:spacing w:line="200" w:lineRule="exact"/>
      </w:pPr>
    </w:p>
    <w:p w14:paraId="2E2D8DB8" w14:textId="77777777" w:rsidR="003C15AF" w:rsidRDefault="003C15AF">
      <w:pPr>
        <w:spacing w:line="200" w:lineRule="exact"/>
      </w:pPr>
    </w:p>
    <w:p w14:paraId="24A28730" w14:textId="77777777" w:rsidR="003C15AF" w:rsidRDefault="00000000">
      <w:pPr>
        <w:spacing w:before="32"/>
        <w:ind w:left="10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2     </w:t>
      </w:r>
      <w:r>
        <w:rPr>
          <w:rFonts w:ascii="Arial" w:eastAsia="Arial" w:hAnsi="Arial" w:cs="Arial"/>
          <w:b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H</w:t>
      </w:r>
      <w:r>
        <w:rPr>
          <w:rFonts w:ascii="Arial" w:eastAsia="Arial" w:hAnsi="Arial" w:cs="Arial"/>
          <w:b/>
          <w:sz w:val="22"/>
          <w:szCs w:val="22"/>
        </w:rPr>
        <w:t xml:space="preserve">E </w:t>
      </w:r>
      <w:r>
        <w:rPr>
          <w:rFonts w:ascii="Arial" w:eastAsia="Arial" w:hAnsi="Arial" w:cs="Arial"/>
          <w:b/>
          <w:spacing w:val="1"/>
          <w:sz w:val="22"/>
          <w:szCs w:val="22"/>
        </w:rPr>
        <w:t>GO</w:t>
      </w:r>
      <w:r>
        <w:rPr>
          <w:rFonts w:ascii="Arial" w:eastAsia="Arial" w:hAnsi="Arial" w:cs="Arial"/>
          <w:b/>
          <w:spacing w:val="-1"/>
          <w:sz w:val="22"/>
          <w:szCs w:val="22"/>
        </w:rPr>
        <w:t>VERN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pacing w:val="-1"/>
          <w:sz w:val="22"/>
          <w:szCs w:val="22"/>
        </w:rPr>
        <w:t>EN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P</w:t>
      </w:r>
      <w:r>
        <w:rPr>
          <w:rFonts w:ascii="Arial" w:eastAsia="Arial" w:hAnsi="Arial" w:cs="Arial"/>
          <w:b/>
          <w:spacing w:val="1"/>
          <w:sz w:val="22"/>
          <w:szCs w:val="22"/>
        </w:rPr>
        <w:t>RO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C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 xml:space="preserve">D </w:t>
      </w:r>
      <w:r>
        <w:rPr>
          <w:rFonts w:ascii="Arial" w:eastAsia="Arial" w:hAnsi="Arial" w:cs="Arial"/>
          <w:b/>
          <w:spacing w:val="3"/>
          <w:sz w:val="22"/>
          <w:szCs w:val="22"/>
        </w:rPr>
        <w:t>M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RK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G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SCHE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E</w:t>
      </w:r>
    </w:p>
    <w:p w14:paraId="0A2910E3" w14:textId="77777777" w:rsidR="003C15AF" w:rsidRDefault="003C15AF">
      <w:pPr>
        <w:spacing w:before="9" w:line="240" w:lineRule="exact"/>
        <w:rPr>
          <w:sz w:val="24"/>
          <w:szCs w:val="24"/>
        </w:rPr>
      </w:pPr>
    </w:p>
    <w:p w14:paraId="64797CC6" w14:textId="77777777" w:rsidR="003C15AF" w:rsidRDefault="00000000">
      <w:pPr>
        <w:spacing w:line="359" w:lineRule="auto"/>
        <w:ind w:left="1730" w:right="77" w:hanging="90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1     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onal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epa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have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x </w:t>
      </w:r>
      <w:r>
        <w:rPr>
          <w:rFonts w:ascii="Arial" w:eastAsia="Arial" w:hAnsi="Arial" w:cs="Arial"/>
          <w:spacing w:val="1"/>
          <w:sz w:val="22"/>
          <w:szCs w:val="22"/>
        </w:rPr>
        <w:t>‘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’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rr</w:t>
      </w:r>
      <w:r>
        <w:rPr>
          <w:rFonts w:ascii="Arial" w:eastAsia="Arial" w:hAnsi="Arial" w:cs="Arial"/>
          <w:sz w:val="22"/>
          <w:szCs w:val="22"/>
        </w:rPr>
        <w:t>y a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 header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and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sche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CP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199</w:t>
      </w:r>
      <w:r>
        <w:rPr>
          <w:rFonts w:ascii="Arial" w:eastAsia="Arial" w:hAnsi="Arial" w:cs="Arial"/>
          <w:spacing w:val="2"/>
          <w:sz w:val="22"/>
          <w:szCs w:val="22"/>
        </w:rPr>
        <w:t>8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ens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es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enc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on, hand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 ac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.</w:t>
      </w:r>
    </w:p>
    <w:p w14:paraId="23B4AD7F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65709463" w14:textId="77777777" w:rsidR="003C15AF" w:rsidRDefault="00000000">
      <w:pPr>
        <w:ind w:left="791" w:right="80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2  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sch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 xml:space="preserve">es 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al 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our 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asses, 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‘R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1"/>
          <w:sz w:val="22"/>
          <w:szCs w:val="22"/>
        </w:rPr>
        <w:t>’</w:t>
      </w:r>
      <w:r>
        <w:rPr>
          <w:rFonts w:ascii="Arial" w:eastAsia="Arial" w:hAnsi="Arial" w:cs="Arial"/>
          <w:sz w:val="22"/>
          <w:szCs w:val="22"/>
        </w:rPr>
        <w:t>,</w:t>
      </w:r>
    </w:p>
    <w:p w14:paraId="2AF97D19" w14:textId="77777777" w:rsidR="003C15AF" w:rsidRDefault="003C15AF">
      <w:pPr>
        <w:spacing w:before="6" w:line="120" w:lineRule="exact"/>
        <w:rPr>
          <w:sz w:val="12"/>
          <w:szCs w:val="12"/>
        </w:rPr>
      </w:pPr>
    </w:p>
    <w:p w14:paraId="4040E779" w14:textId="77777777" w:rsidR="003C15AF" w:rsidRDefault="00000000">
      <w:pPr>
        <w:ind w:left="17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‘C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l’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‘S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’ 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‘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op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S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’</w:t>
      </w:r>
      <w:r>
        <w:rPr>
          <w:rFonts w:ascii="Arial" w:eastAsia="Arial" w:hAnsi="Arial" w:cs="Arial"/>
          <w:sz w:val="22"/>
          <w:szCs w:val="22"/>
        </w:rPr>
        <w:t>.</w:t>
      </w:r>
    </w:p>
    <w:p w14:paraId="14FCDA10" w14:textId="77777777" w:rsidR="003C15AF" w:rsidRDefault="003C15AF">
      <w:pPr>
        <w:spacing w:before="6" w:line="240" w:lineRule="exact"/>
        <w:rPr>
          <w:sz w:val="24"/>
          <w:szCs w:val="24"/>
        </w:rPr>
      </w:pPr>
    </w:p>
    <w:p w14:paraId="434647C4" w14:textId="77777777" w:rsidR="003C15AF" w:rsidRDefault="00000000">
      <w:pPr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3     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head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‘R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d’ and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-1"/>
          <w:sz w:val="22"/>
          <w:szCs w:val="22"/>
        </w:rPr>
        <w:t>‘C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l’</w:t>
      </w:r>
      <w:r>
        <w:rPr>
          <w:rFonts w:ascii="Arial" w:eastAsia="Arial" w:hAnsi="Arial" w:cs="Arial"/>
          <w:sz w:val="22"/>
          <w:szCs w:val="22"/>
        </w:rPr>
        <w:t>.</w:t>
      </w:r>
    </w:p>
    <w:p w14:paraId="7A3C0DA1" w14:textId="77777777" w:rsidR="003C15AF" w:rsidRDefault="003C15AF">
      <w:pPr>
        <w:spacing w:before="6" w:line="240" w:lineRule="exact"/>
        <w:rPr>
          <w:sz w:val="24"/>
          <w:szCs w:val="24"/>
        </w:rPr>
      </w:pPr>
    </w:p>
    <w:p w14:paraId="6CE3DB1D" w14:textId="77777777" w:rsidR="003C15AF" w:rsidRDefault="00000000">
      <w:pPr>
        <w:spacing w:line="360" w:lineRule="auto"/>
        <w:ind w:left="1728" w:right="72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4     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es</w:t>
      </w:r>
      <w:r>
        <w:rPr>
          <w:rFonts w:ascii="Arial" w:eastAsia="Arial" w:hAnsi="Arial" w:cs="Arial"/>
          <w:b/>
          <w:spacing w:val="1"/>
          <w:sz w:val="22"/>
          <w:szCs w:val="22"/>
        </w:rPr>
        <w:t>tri</w:t>
      </w:r>
      <w:r>
        <w:rPr>
          <w:rFonts w:ascii="Arial" w:eastAsia="Arial" w:hAnsi="Arial" w:cs="Arial"/>
          <w:b/>
          <w:spacing w:val="-3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 xml:space="preserve">ed  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f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2"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3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 xml:space="preserve">: 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al 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acc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 de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al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cause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subs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ess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dua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s;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ce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on;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ac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 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e;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each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unde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dence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8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by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es;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each da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ns,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e,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 supp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by a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ness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dence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s)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ce b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.</w:t>
      </w:r>
    </w:p>
    <w:p w14:paraId="7C59CAA9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1BC0C197" w14:textId="77777777" w:rsidR="003C15AF" w:rsidRDefault="00000000">
      <w:pPr>
        <w:spacing w:line="360" w:lineRule="auto"/>
        <w:ind w:left="1728" w:right="75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5     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on</w:t>
      </w:r>
      <w:r>
        <w:rPr>
          <w:rFonts w:ascii="Arial" w:eastAsia="Arial" w:hAnsi="Arial" w:cs="Arial"/>
          <w:b/>
          <w:spacing w:val="1"/>
          <w:sz w:val="22"/>
          <w:szCs w:val="22"/>
        </w:rPr>
        <w:t>fi</w:t>
      </w:r>
      <w:r>
        <w:rPr>
          <w:rFonts w:ascii="Arial" w:eastAsia="Arial" w:hAnsi="Arial" w:cs="Arial"/>
          <w:b/>
          <w:sz w:val="22"/>
          <w:szCs w:val="22"/>
        </w:rPr>
        <w:t>den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al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f</w:t>
      </w:r>
      <w:r>
        <w:rPr>
          <w:rFonts w:ascii="Arial" w:eastAsia="Arial" w:hAnsi="Arial" w:cs="Arial"/>
          <w:b/>
          <w:spacing w:val="-3"/>
          <w:sz w:val="22"/>
          <w:szCs w:val="22"/>
        </w:rPr>
        <w:t>o</w:t>
      </w:r>
      <w:r>
        <w:rPr>
          <w:rFonts w:ascii="Arial" w:eastAsia="Arial" w:hAnsi="Arial" w:cs="Arial"/>
          <w:b/>
          <w:spacing w:val="1"/>
          <w:sz w:val="22"/>
          <w:szCs w:val="22"/>
        </w:rPr>
        <w:t>rm</w:t>
      </w:r>
      <w:r>
        <w:rPr>
          <w:rFonts w:ascii="Arial" w:eastAsia="Arial" w:hAnsi="Arial" w:cs="Arial"/>
          <w:b/>
          <w:spacing w:val="-3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ti</w:t>
      </w:r>
      <w:r>
        <w:rPr>
          <w:rFonts w:ascii="Arial" w:eastAsia="Arial" w:hAnsi="Arial" w:cs="Arial"/>
          <w:b/>
          <w:spacing w:val="-3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n: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al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ce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dual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 or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;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pede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ac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co</w:t>
      </w:r>
      <w:r>
        <w:rPr>
          <w:rFonts w:ascii="Arial" w:eastAsia="Arial" w:hAnsi="Arial" w:cs="Arial"/>
          <w:spacing w:val="1"/>
          <w:sz w:val="22"/>
          <w:szCs w:val="22"/>
        </w:rPr>
        <w:t>mm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ous 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 ope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upp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b</w:t>
      </w:r>
      <w:r>
        <w:rPr>
          <w:rFonts w:ascii="Arial" w:eastAsia="Arial" w:hAnsi="Arial" w:cs="Arial"/>
          <w:sz w:val="22"/>
          <w:szCs w:val="22"/>
        </w:rPr>
        <w:t>y 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lli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ence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sou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ce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does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eal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her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eal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und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cer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w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assed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‘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ec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’</w:t>
      </w:r>
      <w:r>
        <w:rPr>
          <w:rFonts w:ascii="Arial" w:eastAsia="Arial" w:hAnsi="Arial" w:cs="Arial"/>
          <w:sz w:val="22"/>
          <w:szCs w:val="22"/>
        </w:rPr>
        <w:t>.</w:t>
      </w:r>
    </w:p>
    <w:p w14:paraId="4CCF6BA3" w14:textId="77777777" w:rsidR="003C15AF" w:rsidRDefault="003C15AF">
      <w:pPr>
        <w:spacing w:before="5" w:line="120" w:lineRule="exact"/>
        <w:rPr>
          <w:sz w:val="12"/>
          <w:szCs w:val="12"/>
        </w:rPr>
      </w:pPr>
    </w:p>
    <w:p w14:paraId="4C612561" w14:textId="77777777" w:rsidR="003C15AF" w:rsidRDefault="00000000">
      <w:pPr>
        <w:spacing w:line="359" w:lineRule="auto"/>
        <w:ind w:left="1728" w:right="79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6     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up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son  co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de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hat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1"/>
          <w:sz w:val="22"/>
          <w:szCs w:val="22"/>
        </w:rPr>
        <w:t>rr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t 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ead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does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.</w:t>
      </w:r>
    </w:p>
    <w:p w14:paraId="45E3D9EC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512C0AD9" w14:textId="77777777" w:rsidR="003C15AF" w:rsidRDefault="00000000">
      <w:pPr>
        <w:spacing w:line="359" w:lineRule="auto"/>
        <w:ind w:left="1728" w:right="79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7  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al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ch,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e,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osab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e.</w:t>
      </w:r>
    </w:p>
    <w:p w14:paraId="21A9180D" w14:textId="77777777" w:rsidR="003C15AF" w:rsidRDefault="003C15AF">
      <w:pPr>
        <w:spacing w:line="200" w:lineRule="exact"/>
      </w:pPr>
    </w:p>
    <w:p w14:paraId="6F0C6FCE" w14:textId="77777777" w:rsidR="003C15AF" w:rsidRDefault="003C15AF">
      <w:pPr>
        <w:spacing w:line="200" w:lineRule="exact"/>
      </w:pPr>
    </w:p>
    <w:p w14:paraId="4B2A1DCF" w14:textId="77777777" w:rsidR="003C15AF" w:rsidRDefault="003C15AF">
      <w:pPr>
        <w:spacing w:before="3" w:line="220" w:lineRule="exact"/>
        <w:rPr>
          <w:sz w:val="22"/>
          <w:szCs w:val="22"/>
        </w:rPr>
      </w:pPr>
    </w:p>
    <w:p w14:paraId="29C65E4D" w14:textId="77777777" w:rsidR="003C15AF" w:rsidRDefault="00000000">
      <w:pPr>
        <w:ind w:left="10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3     </w:t>
      </w:r>
      <w:r>
        <w:rPr>
          <w:rFonts w:ascii="Arial" w:eastAsia="Arial" w:hAnsi="Arial" w:cs="Arial"/>
          <w:b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UN</w:t>
      </w:r>
      <w:r>
        <w:rPr>
          <w:rFonts w:ascii="Arial" w:eastAsia="Arial" w:hAnsi="Arial" w:cs="Arial"/>
          <w:b/>
          <w:spacing w:val="1"/>
          <w:sz w:val="22"/>
          <w:szCs w:val="22"/>
        </w:rPr>
        <w:t>IQ</w:t>
      </w:r>
      <w:r>
        <w:rPr>
          <w:rFonts w:ascii="Arial" w:eastAsia="Arial" w:hAnsi="Arial" w:cs="Arial"/>
          <w:b/>
          <w:spacing w:val="-1"/>
          <w:sz w:val="22"/>
          <w:szCs w:val="22"/>
        </w:rPr>
        <w:t>U</w:t>
      </w:r>
      <w:r>
        <w:rPr>
          <w:rFonts w:ascii="Arial" w:eastAsia="Arial" w:hAnsi="Arial" w:cs="Arial"/>
          <w:b/>
          <w:sz w:val="22"/>
          <w:szCs w:val="22"/>
        </w:rPr>
        <w:t xml:space="preserve">E </w:t>
      </w:r>
      <w:r>
        <w:rPr>
          <w:rFonts w:ascii="Arial" w:eastAsia="Arial" w:hAnsi="Arial" w:cs="Arial"/>
          <w:b/>
          <w:spacing w:val="-1"/>
          <w:sz w:val="22"/>
          <w:szCs w:val="22"/>
        </w:rPr>
        <w:t>RE</w:t>
      </w:r>
      <w:r>
        <w:rPr>
          <w:rFonts w:ascii="Arial" w:eastAsia="Arial" w:hAnsi="Arial" w:cs="Arial"/>
          <w:b/>
          <w:sz w:val="22"/>
          <w:szCs w:val="22"/>
        </w:rPr>
        <w:t>F</w:t>
      </w:r>
      <w:r>
        <w:rPr>
          <w:rFonts w:ascii="Arial" w:eastAsia="Arial" w:hAnsi="Arial" w:cs="Arial"/>
          <w:b/>
          <w:spacing w:val="-1"/>
          <w:sz w:val="22"/>
          <w:szCs w:val="22"/>
        </w:rPr>
        <w:t>ERENC</w:t>
      </w:r>
      <w:r>
        <w:rPr>
          <w:rFonts w:ascii="Arial" w:eastAsia="Arial" w:hAnsi="Arial" w:cs="Arial"/>
          <w:b/>
          <w:sz w:val="22"/>
          <w:szCs w:val="22"/>
        </w:rPr>
        <w:t xml:space="preserve">E </w:t>
      </w:r>
      <w:r>
        <w:rPr>
          <w:rFonts w:ascii="Arial" w:eastAsia="Arial" w:hAnsi="Arial" w:cs="Arial"/>
          <w:b/>
          <w:spacing w:val="-1"/>
          <w:sz w:val="22"/>
          <w:szCs w:val="22"/>
        </w:rPr>
        <w:t>NU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pacing w:val="-1"/>
          <w:sz w:val="22"/>
          <w:szCs w:val="22"/>
        </w:rPr>
        <w:t>BE</w:t>
      </w:r>
      <w:r>
        <w:rPr>
          <w:rFonts w:ascii="Arial" w:eastAsia="Arial" w:hAnsi="Arial" w:cs="Arial"/>
          <w:b/>
          <w:sz w:val="22"/>
          <w:szCs w:val="22"/>
        </w:rPr>
        <w:t xml:space="preserve">R </w:t>
      </w:r>
      <w:r>
        <w:rPr>
          <w:rFonts w:ascii="Arial" w:eastAsia="Arial" w:hAnsi="Arial" w:cs="Arial"/>
          <w:b/>
          <w:spacing w:val="1"/>
          <w:sz w:val="22"/>
          <w:szCs w:val="22"/>
        </w:rPr>
        <w:t>(</w:t>
      </w:r>
      <w:r>
        <w:rPr>
          <w:rFonts w:ascii="Arial" w:eastAsia="Arial" w:hAnsi="Arial" w:cs="Arial"/>
          <w:b/>
          <w:sz w:val="22"/>
          <w:szCs w:val="22"/>
        </w:rPr>
        <w:t>“</w:t>
      </w:r>
      <w:r>
        <w:rPr>
          <w:rFonts w:ascii="Arial" w:eastAsia="Arial" w:hAnsi="Arial" w:cs="Arial"/>
          <w:b/>
          <w:spacing w:val="-1"/>
          <w:sz w:val="22"/>
          <w:szCs w:val="22"/>
        </w:rPr>
        <w:t>URN</w:t>
      </w:r>
      <w:r>
        <w:rPr>
          <w:rFonts w:ascii="Arial" w:eastAsia="Arial" w:hAnsi="Arial" w:cs="Arial"/>
          <w:b/>
          <w:sz w:val="22"/>
          <w:szCs w:val="22"/>
        </w:rPr>
        <w:t>”)</w:t>
      </w:r>
    </w:p>
    <w:p w14:paraId="3A1C6A1E" w14:textId="77777777" w:rsidR="003C15AF" w:rsidRDefault="003C15AF">
      <w:pPr>
        <w:spacing w:before="9" w:line="240" w:lineRule="exact"/>
        <w:rPr>
          <w:sz w:val="24"/>
          <w:szCs w:val="24"/>
        </w:rPr>
      </w:pPr>
    </w:p>
    <w:p w14:paraId="6F1FD8F0" w14:textId="77777777" w:rsidR="003C15AF" w:rsidRDefault="00000000">
      <w:pPr>
        <w:spacing w:line="359" w:lineRule="auto"/>
        <w:ind w:left="1728" w:right="71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1    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ust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oca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case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est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opp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w 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poss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e.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cess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 at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CP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re-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 ad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-1"/>
          <w:sz w:val="22"/>
          <w:szCs w:val="22"/>
        </w:rPr>
        <w:t>UR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b/>
          <w:spacing w:val="1"/>
          <w:sz w:val="22"/>
          <w:szCs w:val="22"/>
        </w:rPr>
        <w:t>MG</w:t>
      </w:r>
      <w:r>
        <w:rPr>
          <w:rFonts w:ascii="Arial" w:eastAsia="Arial" w:hAnsi="Arial" w:cs="Arial"/>
          <w:b/>
          <w:spacing w:val="-3"/>
          <w:sz w:val="22"/>
          <w:szCs w:val="22"/>
        </w:rPr>
        <w:t>3</w:t>
      </w:r>
      <w:r>
        <w:rPr>
          <w:rFonts w:ascii="Arial" w:eastAsia="Arial" w:hAnsi="Arial" w:cs="Arial"/>
          <w:b/>
          <w:spacing w:val="1"/>
          <w:sz w:val="22"/>
          <w:szCs w:val="22"/>
        </w:rPr>
        <w:t>/</w:t>
      </w:r>
      <w:r>
        <w:rPr>
          <w:rFonts w:ascii="Arial" w:eastAsia="Arial" w:hAnsi="Arial" w:cs="Arial"/>
          <w:b/>
          <w:spacing w:val="2"/>
          <w:sz w:val="22"/>
          <w:szCs w:val="22"/>
        </w:rPr>
        <w:t>3</w:t>
      </w:r>
      <w:r>
        <w:rPr>
          <w:rFonts w:ascii="Arial" w:eastAsia="Arial" w:hAnsi="Arial" w:cs="Arial"/>
          <w:b/>
          <w:spacing w:val="-7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.</w:t>
      </w:r>
    </w:p>
    <w:p w14:paraId="33D25970" w14:textId="77777777" w:rsidR="003C15AF" w:rsidRDefault="003C15AF">
      <w:pPr>
        <w:spacing w:before="7" w:line="120" w:lineRule="exact"/>
        <w:rPr>
          <w:sz w:val="12"/>
          <w:szCs w:val="12"/>
        </w:rPr>
      </w:pPr>
    </w:p>
    <w:p w14:paraId="27BDE70B" w14:textId="77777777" w:rsidR="003C15AF" w:rsidRDefault="00000000">
      <w:pPr>
        <w:spacing w:line="359" w:lineRule="auto"/>
        <w:ind w:left="1728" w:right="96" w:hanging="900"/>
        <w:jc w:val="both"/>
        <w:rPr>
          <w:rFonts w:ascii="Arial" w:eastAsia="Arial" w:hAnsi="Arial" w:cs="Arial"/>
          <w:sz w:val="22"/>
          <w:szCs w:val="22"/>
        </w:rPr>
        <w:sectPr w:rsidR="003C15AF">
          <w:pgSz w:w="11900" w:h="16840"/>
          <w:pgMar w:top="920" w:right="1240" w:bottom="280" w:left="1140" w:header="727" w:footer="0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2     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W</w:t>
      </w:r>
      <w:r>
        <w:rPr>
          <w:rFonts w:ascii="Arial" w:eastAsia="Arial" w:hAnsi="Arial" w:cs="Arial"/>
          <w:spacing w:val="-3"/>
          <w:sz w:val="22"/>
          <w:szCs w:val="22"/>
        </w:rPr>
        <w:t>he</w:t>
      </w:r>
      <w:r>
        <w:rPr>
          <w:rFonts w:ascii="Arial" w:eastAsia="Arial" w:hAnsi="Arial" w:cs="Arial"/>
          <w:sz w:val="22"/>
          <w:szCs w:val="22"/>
        </w:rPr>
        <w:t>n co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case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-1"/>
          <w:sz w:val="22"/>
          <w:szCs w:val="22"/>
        </w:rPr>
        <w:t>UR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  <w:u w:val="single" w:color="000000"/>
        </w:rPr>
        <w:t>m</w:t>
      </w:r>
      <w:r>
        <w:rPr>
          <w:rFonts w:ascii="Arial" w:eastAsia="Arial" w:hAnsi="Arial" w:cs="Arial"/>
          <w:sz w:val="22"/>
          <w:szCs w:val="22"/>
          <w:u w:val="single" w:color="000000"/>
        </w:rPr>
        <w:t>ust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 on 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ms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 endo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each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each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ens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hat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</w:p>
    <w:p w14:paraId="3B55642B" w14:textId="77777777" w:rsidR="003C15AF" w:rsidRDefault="003C15AF">
      <w:pPr>
        <w:spacing w:before="8" w:line="180" w:lineRule="exact"/>
        <w:rPr>
          <w:sz w:val="19"/>
          <w:szCs w:val="19"/>
        </w:rPr>
      </w:pPr>
    </w:p>
    <w:p w14:paraId="55F090EC" w14:textId="77777777" w:rsidR="003C15AF" w:rsidRDefault="003C15AF">
      <w:pPr>
        <w:spacing w:line="200" w:lineRule="exact"/>
      </w:pPr>
    </w:p>
    <w:p w14:paraId="08F49CA2" w14:textId="77777777" w:rsidR="003C15AF" w:rsidRDefault="003C15AF">
      <w:pPr>
        <w:spacing w:line="200" w:lineRule="exact"/>
      </w:pPr>
    </w:p>
    <w:p w14:paraId="2B299FBC" w14:textId="77777777" w:rsidR="003C15AF" w:rsidRDefault="00000000">
      <w:pPr>
        <w:spacing w:before="32" w:line="359" w:lineRule="auto"/>
        <w:ind w:left="1728" w:right="16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beco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sep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e,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can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ns con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.</w:t>
      </w:r>
    </w:p>
    <w:p w14:paraId="76E1C191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4DCBC273" w14:textId="77777777" w:rsidR="003C15AF" w:rsidRDefault="00000000">
      <w:pPr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3  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1"/>
          <w:sz w:val="22"/>
          <w:szCs w:val="22"/>
        </w:rPr>
        <w:t>UR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s:</w:t>
      </w:r>
    </w:p>
    <w:p w14:paraId="1CEF897A" w14:textId="77777777" w:rsidR="003C15AF" w:rsidRDefault="003C15AF">
      <w:pPr>
        <w:spacing w:before="6" w:line="240" w:lineRule="exact"/>
        <w:rPr>
          <w:sz w:val="24"/>
          <w:szCs w:val="24"/>
        </w:rPr>
      </w:pPr>
    </w:p>
    <w:p w14:paraId="2C79BCAD" w14:textId="77777777" w:rsidR="003C15AF" w:rsidRDefault="00000000">
      <w:pPr>
        <w:ind w:left="17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9"/>
        </w:rPr>
        <w:t>1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PN</w:t>
      </w:r>
      <w:r>
        <w:rPr>
          <w:rFonts w:ascii="Arial" w:eastAsia="Arial" w:hAnsi="Arial" w:cs="Arial"/>
          <w:sz w:val="22"/>
          <w:szCs w:val="22"/>
        </w:rPr>
        <w:t xml:space="preserve">C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ode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 xml:space="preserve">01 - 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) co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</w:p>
    <w:p w14:paraId="55480AE5" w14:textId="77777777" w:rsidR="003C15AF" w:rsidRDefault="003C15AF">
      <w:pPr>
        <w:spacing w:before="6" w:line="240" w:lineRule="exact"/>
        <w:rPr>
          <w:sz w:val="24"/>
          <w:szCs w:val="24"/>
        </w:rPr>
      </w:pPr>
    </w:p>
    <w:p w14:paraId="47D6C90F" w14:textId="77777777" w:rsidR="003C15AF" w:rsidRDefault="00000000">
      <w:pPr>
        <w:ind w:left="17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9"/>
        </w:rPr>
        <w:t>2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BCU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ub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3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(</w:t>
      </w:r>
      <w:r>
        <w:rPr>
          <w:rFonts w:ascii="Arial" w:eastAsia="Arial" w:hAnsi="Arial" w:cs="Arial"/>
          <w:spacing w:val="-1"/>
          <w:sz w:val="22"/>
          <w:szCs w:val="22"/>
        </w:rPr>
        <w:t>AA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</w:p>
    <w:p w14:paraId="15EC246F" w14:textId="77777777" w:rsidR="003C15AF" w:rsidRDefault="003C15AF">
      <w:pPr>
        <w:spacing w:before="6" w:line="240" w:lineRule="exact"/>
        <w:rPr>
          <w:sz w:val="24"/>
          <w:szCs w:val="24"/>
        </w:rPr>
      </w:pPr>
    </w:p>
    <w:p w14:paraId="1F3E83F4" w14:textId="77777777" w:rsidR="003C15AF" w:rsidRDefault="00000000">
      <w:pPr>
        <w:ind w:left="17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9"/>
        </w:rPr>
        <w:t>3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023</w:t>
      </w:r>
      <w:r>
        <w:rPr>
          <w:rFonts w:ascii="Arial" w:eastAsia="Arial" w:hAnsi="Arial" w:cs="Arial"/>
          <w:spacing w:val="-3"/>
          <w:sz w:val="22"/>
          <w:szCs w:val="22"/>
        </w:rPr>
        <w:t>8</w:t>
      </w:r>
      <w:r>
        <w:rPr>
          <w:rFonts w:ascii="Arial" w:eastAsia="Arial" w:hAnsi="Arial" w:cs="Arial"/>
          <w:sz w:val="22"/>
          <w:szCs w:val="22"/>
        </w:rPr>
        <w:t>9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)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um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 5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it</w:t>
      </w:r>
      <w:r>
        <w:rPr>
          <w:rFonts w:ascii="Arial" w:eastAsia="Arial" w:hAnsi="Arial" w:cs="Arial"/>
          <w:sz w:val="22"/>
          <w:szCs w:val="22"/>
        </w:rPr>
        <w:t>s</w:t>
      </w:r>
    </w:p>
    <w:p w14:paraId="3C58E203" w14:textId="77777777" w:rsidR="003C15AF" w:rsidRDefault="003C15AF">
      <w:pPr>
        <w:spacing w:before="6" w:line="240" w:lineRule="exact"/>
        <w:rPr>
          <w:sz w:val="24"/>
          <w:szCs w:val="24"/>
        </w:rPr>
      </w:pPr>
    </w:p>
    <w:p w14:paraId="38E353AC" w14:textId="77777777" w:rsidR="003C15AF" w:rsidRDefault="00000000">
      <w:pPr>
        <w:ind w:left="17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9"/>
        </w:rPr>
        <w:t>4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ear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0</w:t>
      </w:r>
      <w:r>
        <w:rPr>
          <w:rFonts w:ascii="Arial" w:eastAsia="Arial" w:hAnsi="Arial" w:cs="Arial"/>
          <w:spacing w:val="-3"/>
          <w:sz w:val="22"/>
          <w:szCs w:val="22"/>
        </w:rPr>
        <w:t>3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0</w:t>
      </w:r>
      <w:r>
        <w:rPr>
          <w:rFonts w:ascii="Arial" w:eastAsia="Arial" w:hAnsi="Arial" w:cs="Arial"/>
          <w:spacing w:val="-2"/>
          <w:sz w:val="22"/>
          <w:szCs w:val="22"/>
        </w:rPr>
        <w:t>4</w:t>
      </w:r>
      <w:r>
        <w:rPr>
          <w:rFonts w:ascii="Arial" w:eastAsia="Arial" w:hAnsi="Arial" w:cs="Arial"/>
          <w:sz w:val="22"/>
          <w:szCs w:val="22"/>
        </w:rPr>
        <w:t>, 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) 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it</w:t>
      </w:r>
      <w:r>
        <w:rPr>
          <w:rFonts w:ascii="Arial" w:eastAsia="Arial" w:hAnsi="Arial" w:cs="Arial"/>
          <w:sz w:val="22"/>
          <w:szCs w:val="22"/>
        </w:rPr>
        <w:t>s</w:t>
      </w:r>
    </w:p>
    <w:p w14:paraId="040DCB60" w14:textId="77777777" w:rsidR="003C15AF" w:rsidRDefault="003C15AF">
      <w:pPr>
        <w:spacing w:before="6" w:line="240" w:lineRule="exact"/>
        <w:rPr>
          <w:sz w:val="24"/>
          <w:szCs w:val="24"/>
        </w:rPr>
      </w:pPr>
    </w:p>
    <w:p w14:paraId="203FC5D8" w14:textId="77777777" w:rsidR="003C15AF" w:rsidRDefault="00000000">
      <w:pPr>
        <w:ind w:left="17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e:</w:t>
      </w:r>
    </w:p>
    <w:p w14:paraId="4995AA23" w14:textId="77777777" w:rsidR="003C15AF" w:rsidRDefault="003C15AF">
      <w:pPr>
        <w:spacing w:before="6" w:line="240" w:lineRule="exact"/>
        <w:rPr>
          <w:sz w:val="24"/>
          <w:szCs w:val="24"/>
        </w:rPr>
      </w:pPr>
    </w:p>
    <w:p w14:paraId="0DACE32D" w14:textId="77777777" w:rsidR="003C15AF" w:rsidRDefault="00000000">
      <w:pPr>
        <w:spacing w:line="240" w:lineRule="exact"/>
        <w:ind w:left="208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position w:val="-1"/>
          <w:sz w:val="22"/>
          <w:szCs w:val="22"/>
        </w:rPr>
        <w:t xml:space="preserve">1                    </w:t>
      </w:r>
      <w:r>
        <w:rPr>
          <w:rFonts w:ascii="Arial" w:eastAsia="Arial" w:hAnsi="Arial" w:cs="Arial"/>
          <w:spacing w:val="38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 xml:space="preserve">2                    </w:t>
      </w:r>
      <w:r>
        <w:rPr>
          <w:rFonts w:ascii="Arial" w:eastAsia="Arial" w:hAnsi="Arial" w:cs="Arial"/>
          <w:spacing w:val="38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 xml:space="preserve">3                    </w:t>
      </w:r>
      <w:r>
        <w:rPr>
          <w:rFonts w:ascii="Arial" w:eastAsia="Arial" w:hAnsi="Arial" w:cs="Arial"/>
          <w:spacing w:val="38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4</w:t>
      </w:r>
    </w:p>
    <w:p w14:paraId="3C93DC63" w14:textId="77777777" w:rsidR="003C15AF" w:rsidRDefault="003C15AF">
      <w:pPr>
        <w:spacing w:before="3" w:line="120" w:lineRule="exact"/>
        <w:rPr>
          <w:sz w:val="12"/>
          <w:szCs w:val="12"/>
        </w:rPr>
      </w:pPr>
    </w:p>
    <w:tbl>
      <w:tblPr>
        <w:tblW w:w="0" w:type="auto"/>
        <w:tblInd w:w="17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1"/>
        <w:gridCol w:w="1289"/>
        <w:gridCol w:w="1651"/>
        <w:gridCol w:w="1289"/>
      </w:tblGrid>
      <w:tr w:rsidR="003C15AF" w14:paraId="6D71A47C" w14:textId="77777777">
        <w:trPr>
          <w:trHeight w:hRule="exact" w:val="638"/>
        </w:trPr>
        <w:tc>
          <w:tcPr>
            <w:tcW w:w="1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0F7A8DCC" w14:textId="77777777" w:rsidR="003C15AF" w:rsidRDefault="003C15AF">
            <w:pPr>
              <w:spacing w:before="4" w:line="180" w:lineRule="exact"/>
              <w:rPr>
                <w:sz w:val="18"/>
                <w:szCs w:val="18"/>
              </w:rPr>
            </w:pPr>
          </w:p>
          <w:p w14:paraId="6B9E77B0" w14:textId="77777777" w:rsidR="003C15AF" w:rsidRDefault="00000000">
            <w:pPr>
              <w:ind w:left="447" w:right="45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28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39629E10" w14:textId="77777777" w:rsidR="003C15AF" w:rsidRDefault="003C15AF">
            <w:pPr>
              <w:spacing w:before="4" w:line="180" w:lineRule="exact"/>
              <w:rPr>
                <w:sz w:val="18"/>
                <w:szCs w:val="18"/>
              </w:rPr>
            </w:pPr>
          </w:p>
          <w:p w14:paraId="1756A0DC" w14:textId="77777777" w:rsidR="003C15AF" w:rsidRDefault="00000000">
            <w:pPr>
              <w:ind w:left="457" w:right="461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</w:p>
        </w:tc>
        <w:tc>
          <w:tcPr>
            <w:tcW w:w="165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7165D19D" w14:textId="77777777" w:rsidR="003C15AF" w:rsidRDefault="003C15AF">
            <w:pPr>
              <w:spacing w:before="4" w:line="180" w:lineRule="exact"/>
              <w:rPr>
                <w:sz w:val="18"/>
                <w:szCs w:val="18"/>
              </w:rPr>
            </w:pPr>
          </w:p>
          <w:p w14:paraId="6A276EFE" w14:textId="77777777" w:rsidR="003C15AF" w:rsidRDefault="00000000">
            <w:pPr>
              <w:ind w:left="5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00642</w:t>
            </w:r>
          </w:p>
        </w:tc>
        <w:tc>
          <w:tcPr>
            <w:tcW w:w="128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05D9E2F7" w14:textId="77777777" w:rsidR="003C15AF" w:rsidRDefault="003C15AF">
            <w:pPr>
              <w:spacing w:before="4" w:line="180" w:lineRule="exact"/>
              <w:rPr>
                <w:sz w:val="18"/>
                <w:szCs w:val="18"/>
              </w:rPr>
            </w:pPr>
          </w:p>
          <w:p w14:paraId="12E4C54C" w14:textId="77777777" w:rsidR="003C15AF" w:rsidRDefault="00000000">
            <w:pPr>
              <w:ind w:left="479" w:right="478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04</w:t>
            </w:r>
          </w:p>
        </w:tc>
      </w:tr>
    </w:tbl>
    <w:p w14:paraId="3BC02BDF" w14:textId="77777777" w:rsidR="003C15AF" w:rsidRDefault="003C15AF">
      <w:pPr>
        <w:spacing w:line="200" w:lineRule="exact"/>
      </w:pPr>
    </w:p>
    <w:p w14:paraId="565FE98B" w14:textId="77777777" w:rsidR="003C15AF" w:rsidRDefault="003C15AF">
      <w:pPr>
        <w:spacing w:before="14" w:line="240" w:lineRule="exact"/>
        <w:rPr>
          <w:sz w:val="24"/>
          <w:szCs w:val="24"/>
        </w:rPr>
      </w:pPr>
    </w:p>
    <w:p w14:paraId="388F6A0A" w14:textId="77777777" w:rsidR="003C15AF" w:rsidRDefault="00000000">
      <w:pPr>
        <w:spacing w:before="32" w:line="359" w:lineRule="auto"/>
        <w:ind w:left="1730" w:right="134" w:hanging="90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4  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All</w:t>
      </w:r>
      <w:r>
        <w:rPr>
          <w:rFonts w:ascii="Arial" w:eastAsia="Arial" w:hAnsi="Arial" w:cs="Arial"/>
          <w:sz w:val="22"/>
          <w:szCs w:val="22"/>
        </w:rPr>
        <w:t>oca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1"/>
          <w:sz w:val="22"/>
          <w:szCs w:val="22"/>
        </w:rPr>
        <w:t>UR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ences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z w:val="22"/>
          <w:szCs w:val="22"/>
        </w:rPr>
        <w:t>end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wil</w:t>
      </w:r>
      <w:r>
        <w:rPr>
          <w:rFonts w:ascii="Arial" w:eastAsia="Arial" w:hAnsi="Arial" w:cs="Arial"/>
          <w:sz w:val="22"/>
          <w:szCs w:val="22"/>
        </w:rPr>
        <w:t>l need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dup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pec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c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dance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hen and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how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hese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case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ned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2.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udes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ob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dance </w:t>
      </w:r>
      <w:r>
        <w:rPr>
          <w:rFonts w:ascii="Arial" w:eastAsia="Arial" w:hAnsi="Arial" w:cs="Arial"/>
          <w:spacing w:val="1"/>
          <w:sz w:val="22"/>
          <w:szCs w:val="22"/>
        </w:rPr>
        <w:t>fr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sp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 case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.</w:t>
      </w:r>
    </w:p>
    <w:p w14:paraId="70E3D4BA" w14:textId="77777777" w:rsidR="003C15AF" w:rsidRDefault="003C15AF">
      <w:pPr>
        <w:spacing w:line="200" w:lineRule="exact"/>
      </w:pPr>
    </w:p>
    <w:p w14:paraId="6F64CE44" w14:textId="77777777" w:rsidR="003C15AF" w:rsidRDefault="003C15AF">
      <w:pPr>
        <w:spacing w:line="200" w:lineRule="exact"/>
      </w:pPr>
    </w:p>
    <w:p w14:paraId="0949F9B9" w14:textId="77777777" w:rsidR="003C15AF" w:rsidRDefault="003C15AF">
      <w:pPr>
        <w:spacing w:line="220" w:lineRule="exact"/>
        <w:rPr>
          <w:sz w:val="22"/>
          <w:szCs w:val="22"/>
        </w:rPr>
      </w:pPr>
    </w:p>
    <w:p w14:paraId="75FDDAC9" w14:textId="77777777" w:rsidR="003C15AF" w:rsidRDefault="00000000">
      <w:pPr>
        <w:ind w:left="10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4     </w:t>
      </w:r>
      <w:r>
        <w:rPr>
          <w:rFonts w:ascii="Arial" w:eastAsia="Arial" w:hAnsi="Arial" w:cs="Arial"/>
          <w:b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RR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2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/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SU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MO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NU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pacing w:val="-1"/>
          <w:sz w:val="22"/>
          <w:szCs w:val="22"/>
        </w:rPr>
        <w:t>BE</w:t>
      </w:r>
      <w:r>
        <w:rPr>
          <w:rFonts w:ascii="Arial" w:eastAsia="Arial" w:hAnsi="Arial" w:cs="Arial"/>
          <w:b/>
          <w:sz w:val="22"/>
          <w:szCs w:val="22"/>
        </w:rPr>
        <w:t xml:space="preserve">R </w:t>
      </w:r>
      <w:r>
        <w:rPr>
          <w:rFonts w:ascii="Arial" w:eastAsia="Arial" w:hAnsi="Arial" w:cs="Arial"/>
          <w:b/>
          <w:spacing w:val="3"/>
          <w:sz w:val="22"/>
          <w:szCs w:val="22"/>
        </w:rPr>
        <w:t>(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SN</w:t>
      </w:r>
      <w:r>
        <w:rPr>
          <w:rFonts w:ascii="Arial" w:eastAsia="Arial" w:hAnsi="Arial" w:cs="Arial"/>
          <w:b/>
          <w:sz w:val="22"/>
          <w:szCs w:val="22"/>
        </w:rPr>
        <w:t>)</w:t>
      </w:r>
    </w:p>
    <w:p w14:paraId="26BF5425" w14:textId="77777777" w:rsidR="003C15AF" w:rsidRDefault="003C15AF">
      <w:pPr>
        <w:spacing w:before="9" w:line="240" w:lineRule="exact"/>
        <w:rPr>
          <w:sz w:val="24"/>
          <w:szCs w:val="24"/>
        </w:rPr>
      </w:pPr>
    </w:p>
    <w:p w14:paraId="150BE47D" w14:textId="77777777" w:rsidR="003C15AF" w:rsidRDefault="00000000">
      <w:pPr>
        <w:spacing w:line="360" w:lineRule="auto"/>
        <w:ind w:left="1728" w:right="132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1     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AS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een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7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PN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y an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dual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endant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one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z w:val="22"/>
          <w:szCs w:val="22"/>
        </w:rPr>
        <w:t>ence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z w:val="22"/>
          <w:szCs w:val="22"/>
        </w:rPr>
        <w:t>ences 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by 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JS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nce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odes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PN</w:t>
      </w:r>
      <w:r>
        <w:rPr>
          <w:rFonts w:ascii="Arial" w:eastAsia="Arial" w:hAnsi="Arial" w:cs="Arial"/>
          <w:sz w:val="22"/>
          <w:szCs w:val="22"/>
        </w:rPr>
        <w:t>LD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 xml:space="preserve">ce  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onal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al 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abase)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  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  a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oca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  a  spec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c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ence nu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ber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nst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ASN</w:t>
      </w:r>
      <w:r>
        <w:rPr>
          <w:rFonts w:ascii="Arial" w:eastAsia="Arial" w:hAnsi="Arial" w:cs="Arial"/>
          <w:sz w:val="22"/>
          <w:szCs w:val="22"/>
        </w:rPr>
        <w:t>.</w:t>
      </w:r>
    </w:p>
    <w:p w14:paraId="0449491C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0A866568" w14:textId="77777777" w:rsidR="003C15AF" w:rsidRDefault="00000000">
      <w:pPr>
        <w:spacing w:line="360" w:lineRule="auto"/>
        <w:ind w:left="1728" w:right="136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2     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 co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on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an  </w:t>
      </w:r>
      <w:r>
        <w:rPr>
          <w:rFonts w:ascii="Arial" w:eastAsia="Arial" w:hAnsi="Arial" w:cs="Arial"/>
          <w:spacing w:val="-1"/>
          <w:sz w:val="22"/>
          <w:szCs w:val="22"/>
        </w:rPr>
        <w:t>ASN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z w:val="22"/>
          <w:szCs w:val="22"/>
        </w:rPr>
        <w:t>ence  co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and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 xml:space="preserve">uence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ber 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nst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AS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nal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ence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CP</w:t>
      </w:r>
      <w:r>
        <w:rPr>
          <w:rFonts w:ascii="Arial" w:eastAsia="Arial" w:hAnsi="Arial" w:cs="Arial"/>
          <w:spacing w:val="4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by </w:t>
      </w:r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 xml:space="preserve">ce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PNC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used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ess and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 spec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MG</w:t>
      </w:r>
      <w:r>
        <w:rPr>
          <w:rFonts w:ascii="Arial" w:eastAsia="Arial" w:hAnsi="Arial" w:cs="Arial"/>
          <w:b/>
          <w:sz w:val="22"/>
          <w:szCs w:val="22"/>
        </w:rPr>
        <w:t xml:space="preserve">4 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heet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G</w:t>
      </w:r>
      <w:r>
        <w:rPr>
          <w:rFonts w:ascii="Arial" w:eastAsia="Arial" w:hAnsi="Arial" w:cs="Arial"/>
          <w:b/>
          <w:sz w:val="22"/>
          <w:szCs w:val="22"/>
        </w:rPr>
        <w:t>21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ub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ons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UR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.</w:t>
      </w:r>
    </w:p>
    <w:p w14:paraId="60ECFD07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7EB3E2DC" w14:textId="77777777" w:rsidR="003C15AF" w:rsidRDefault="00000000">
      <w:pPr>
        <w:spacing w:line="359" w:lineRule="auto"/>
        <w:ind w:left="1728" w:right="67" w:hanging="900"/>
        <w:jc w:val="both"/>
        <w:rPr>
          <w:rFonts w:ascii="Arial" w:eastAsia="Arial" w:hAnsi="Arial" w:cs="Arial"/>
          <w:sz w:val="22"/>
          <w:szCs w:val="22"/>
        </w:rPr>
        <w:sectPr w:rsidR="003C15AF">
          <w:pgSz w:w="11900" w:h="16840"/>
          <w:pgMar w:top="920" w:right="1180" w:bottom="280" w:left="1140" w:header="727" w:footer="0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3     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 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ack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wil</w:t>
      </w:r>
      <w:r>
        <w:rPr>
          <w:rFonts w:ascii="Arial" w:eastAsia="Arial" w:hAnsi="Arial" w:cs="Arial"/>
          <w:sz w:val="22"/>
          <w:szCs w:val="22"/>
        </w:rPr>
        <w:t>l enab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q</w:t>
      </w:r>
      <w:r>
        <w:rPr>
          <w:rFonts w:ascii="Arial" w:eastAsia="Arial" w:hAnsi="Arial" w:cs="Arial"/>
          <w:sz w:val="22"/>
          <w:szCs w:val="22"/>
        </w:rPr>
        <w:t>ua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y and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ness,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supp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 co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.</w:t>
      </w:r>
    </w:p>
    <w:p w14:paraId="561312A6" w14:textId="77777777" w:rsidR="003C15AF" w:rsidRDefault="003C15AF">
      <w:pPr>
        <w:spacing w:before="6" w:line="180" w:lineRule="exact"/>
        <w:rPr>
          <w:sz w:val="19"/>
          <w:szCs w:val="19"/>
        </w:rPr>
      </w:pPr>
    </w:p>
    <w:p w14:paraId="34BF468B" w14:textId="77777777" w:rsidR="003C15AF" w:rsidRDefault="003C15AF">
      <w:pPr>
        <w:spacing w:line="200" w:lineRule="exact"/>
      </w:pPr>
    </w:p>
    <w:p w14:paraId="29020CFA" w14:textId="77777777" w:rsidR="003C15AF" w:rsidRDefault="003C15AF">
      <w:pPr>
        <w:spacing w:line="200" w:lineRule="exact"/>
      </w:pPr>
    </w:p>
    <w:p w14:paraId="4EB89B6D" w14:textId="77777777" w:rsidR="003C15AF" w:rsidRDefault="00000000">
      <w:pPr>
        <w:spacing w:before="32" w:line="473" w:lineRule="auto"/>
        <w:ind w:left="828" w:right="5203" w:hanging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5     </w:t>
      </w:r>
      <w:r>
        <w:rPr>
          <w:rFonts w:ascii="Arial" w:eastAsia="Arial" w:hAnsi="Arial" w:cs="Arial"/>
          <w:b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G</w:t>
      </w:r>
      <w:r>
        <w:rPr>
          <w:rFonts w:ascii="Arial" w:eastAsia="Arial" w:hAnsi="Arial" w:cs="Arial"/>
          <w:b/>
          <w:spacing w:val="-1"/>
          <w:sz w:val="22"/>
          <w:szCs w:val="22"/>
        </w:rPr>
        <w:t>U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DE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NE</w:t>
      </w:r>
      <w:r>
        <w:rPr>
          <w:rFonts w:ascii="Arial" w:eastAsia="Arial" w:hAnsi="Arial" w:cs="Arial"/>
          <w:b/>
          <w:sz w:val="22"/>
          <w:szCs w:val="22"/>
        </w:rPr>
        <w:t xml:space="preserve">S </w:t>
      </w:r>
      <w:r>
        <w:rPr>
          <w:rFonts w:ascii="Arial" w:eastAsia="Arial" w:hAnsi="Arial" w:cs="Arial"/>
          <w:b/>
          <w:spacing w:val="-3"/>
          <w:sz w:val="22"/>
          <w:szCs w:val="22"/>
        </w:rPr>
        <w:t>F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 xml:space="preserve">R </w:t>
      </w:r>
      <w:r>
        <w:rPr>
          <w:rFonts w:ascii="Arial" w:eastAsia="Arial" w:hAnsi="Arial" w:cs="Arial"/>
          <w:b/>
          <w:spacing w:val="-3"/>
          <w:sz w:val="22"/>
          <w:szCs w:val="22"/>
        </w:rPr>
        <w:t>F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LE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BU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 xml:space="preserve">G 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DU</w:t>
      </w:r>
      <w:r>
        <w:rPr>
          <w:rFonts w:ascii="Arial" w:eastAsia="Arial" w:hAnsi="Arial" w:cs="Arial"/>
          <w:b/>
          <w:spacing w:val="1"/>
          <w:sz w:val="22"/>
          <w:szCs w:val="22"/>
        </w:rPr>
        <w:t>C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IO</w:t>
      </w:r>
      <w:r>
        <w:rPr>
          <w:rFonts w:ascii="Arial" w:eastAsia="Arial" w:hAnsi="Arial" w:cs="Arial"/>
          <w:b/>
          <w:sz w:val="22"/>
          <w:szCs w:val="22"/>
        </w:rPr>
        <w:t>N</w:t>
      </w:r>
    </w:p>
    <w:p w14:paraId="1B2F7ED0" w14:textId="77777777" w:rsidR="003C15AF" w:rsidRDefault="00000000">
      <w:pPr>
        <w:spacing w:before="9" w:line="359" w:lineRule="auto"/>
        <w:ind w:left="1728" w:right="158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1    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st ga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her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fr</w:t>
      </w:r>
      <w:r>
        <w:rPr>
          <w:rFonts w:ascii="Arial" w:eastAsia="Arial" w:hAnsi="Arial" w:cs="Arial"/>
          <w:sz w:val="22"/>
          <w:szCs w:val="22"/>
        </w:rPr>
        <w:t>om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bu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fr</w:t>
      </w:r>
      <w:r>
        <w:rPr>
          <w:rFonts w:ascii="Arial" w:eastAsia="Arial" w:hAnsi="Arial" w:cs="Arial"/>
          <w:sz w:val="22"/>
          <w:szCs w:val="22"/>
        </w:rPr>
        <w:t>om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hose docu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y con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e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dence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necessa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 suspect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ody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bu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case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e.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easonab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nes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enqu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ust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ed,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hose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hat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appear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 po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son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espons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e.</w:t>
      </w:r>
    </w:p>
    <w:p w14:paraId="0820BFB7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6B679443" w14:textId="77777777" w:rsidR="003C15AF" w:rsidRDefault="00000000">
      <w:pPr>
        <w:spacing w:line="360" w:lineRule="auto"/>
        <w:ind w:left="1728" w:right="8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bu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4"/>
          <w:sz w:val="22"/>
          <w:szCs w:val="22"/>
        </w:rPr>
        <w:t>‘</w:t>
      </w:r>
      <w:r>
        <w:rPr>
          <w:rFonts w:ascii="Arial" w:eastAsia="Arial" w:hAnsi="Arial" w:cs="Arial"/>
          <w:b/>
          <w:spacing w:val="-1"/>
          <w:sz w:val="22"/>
          <w:szCs w:val="22"/>
        </w:rPr>
        <w:t>P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-</w:t>
      </w:r>
      <w:r>
        <w:rPr>
          <w:rFonts w:ascii="Arial" w:eastAsia="Arial" w:hAnsi="Arial" w:cs="Arial"/>
          <w:b/>
          <w:sz w:val="22"/>
          <w:szCs w:val="22"/>
        </w:rPr>
        <w:t>cha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 xml:space="preserve">ge </w:t>
      </w:r>
      <w:r>
        <w:rPr>
          <w:rFonts w:ascii="Arial" w:eastAsia="Arial" w:hAnsi="Arial" w:cs="Arial"/>
          <w:b/>
          <w:spacing w:val="-2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epo</w:t>
      </w:r>
      <w:r>
        <w:rPr>
          <w:rFonts w:ascii="Arial" w:eastAsia="Arial" w:hAnsi="Arial" w:cs="Arial"/>
          <w:b/>
          <w:spacing w:val="1"/>
          <w:sz w:val="22"/>
          <w:szCs w:val="22"/>
        </w:rPr>
        <w:t>rt</w:t>
      </w:r>
      <w:r>
        <w:rPr>
          <w:rFonts w:ascii="Arial" w:eastAsia="Arial" w:hAnsi="Arial" w:cs="Arial"/>
          <w:b/>
          <w:sz w:val="22"/>
          <w:szCs w:val="22"/>
        </w:rPr>
        <w:t xml:space="preserve">’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used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see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Fo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 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ody 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ease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end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 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her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ut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ons)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use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eep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ody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put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ody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ay be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sou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con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ent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bse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oduced 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‘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on</w:t>
      </w:r>
      <w:r>
        <w:rPr>
          <w:rFonts w:ascii="Arial" w:eastAsia="Arial" w:hAnsi="Arial" w:cs="Arial"/>
          <w:b/>
          <w:spacing w:val="-3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 xml:space="preserve">l </w:t>
      </w:r>
      <w:r>
        <w:rPr>
          <w:rFonts w:ascii="Arial" w:eastAsia="Arial" w:hAnsi="Arial" w:cs="Arial"/>
          <w:b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F</w:t>
      </w:r>
      <w:r>
        <w:rPr>
          <w:rFonts w:ascii="Arial" w:eastAsia="Arial" w:hAnsi="Arial" w:cs="Arial"/>
          <w:b/>
          <w:spacing w:val="-1"/>
          <w:sz w:val="22"/>
          <w:szCs w:val="22"/>
        </w:rPr>
        <w:t>il</w:t>
      </w:r>
      <w:r>
        <w:rPr>
          <w:rFonts w:ascii="Arial" w:eastAsia="Arial" w:hAnsi="Arial" w:cs="Arial"/>
          <w:b/>
          <w:sz w:val="22"/>
          <w:szCs w:val="22"/>
        </w:rPr>
        <w:t xml:space="preserve">e 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anda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d’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depend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an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 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enda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(</w:t>
      </w:r>
      <w:r>
        <w:rPr>
          <w:rFonts w:ascii="Arial" w:eastAsia="Arial" w:hAnsi="Arial" w:cs="Arial"/>
          <w:sz w:val="22"/>
          <w:szCs w:val="22"/>
        </w:rPr>
        <w:t>see 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8 on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ds</w:t>
      </w:r>
      <w:r>
        <w:rPr>
          <w:rFonts w:ascii="Arial" w:eastAsia="Arial" w:hAnsi="Arial" w:cs="Arial"/>
          <w:spacing w:val="1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.</w:t>
      </w:r>
    </w:p>
    <w:p w14:paraId="7FAFC4CC" w14:textId="77777777" w:rsidR="003C15AF" w:rsidRDefault="003C15AF">
      <w:pPr>
        <w:spacing w:line="120" w:lineRule="exact"/>
        <w:rPr>
          <w:sz w:val="12"/>
          <w:szCs w:val="12"/>
        </w:rPr>
      </w:pPr>
    </w:p>
    <w:p w14:paraId="151DCD0F" w14:textId="77777777" w:rsidR="003C15AF" w:rsidRDefault="00000000">
      <w:pPr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H</w:t>
      </w:r>
      <w:r>
        <w:rPr>
          <w:rFonts w:ascii="Arial" w:eastAsia="Arial" w:hAnsi="Arial" w:cs="Arial"/>
          <w:b/>
          <w:sz w:val="22"/>
          <w:szCs w:val="22"/>
        </w:rPr>
        <w:t xml:space="preserve">E 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4"/>
          <w:sz w:val="22"/>
          <w:szCs w:val="22"/>
        </w:rPr>
        <w:t>H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GI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G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DEC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>IO</w:t>
      </w:r>
      <w:r>
        <w:rPr>
          <w:rFonts w:ascii="Arial" w:eastAsia="Arial" w:hAnsi="Arial" w:cs="Arial"/>
          <w:b/>
          <w:sz w:val="22"/>
          <w:szCs w:val="22"/>
        </w:rPr>
        <w:t>N</w:t>
      </w:r>
    </w:p>
    <w:p w14:paraId="3350712C" w14:textId="77777777" w:rsidR="003C15AF" w:rsidRDefault="003C15AF">
      <w:pPr>
        <w:spacing w:before="9" w:line="240" w:lineRule="exact"/>
        <w:rPr>
          <w:sz w:val="24"/>
          <w:szCs w:val="24"/>
        </w:rPr>
      </w:pPr>
    </w:p>
    <w:p w14:paraId="30126BB8" w14:textId="77777777" w:rsidR="003C15AF" w:rsidRDefault="00000000">
      <w:pPr>
        <w:spacing w:line="353" w:lineRule="auto"/>
        <w:ind w:left="1728" w:right="76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2  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nder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nal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2003,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espons</w:t>
      </w:r>
      <w:r>
        <w:rPr>
          <w:rFonts w:ascii="Arial" w:eastAsia="Arial" w:hAnsi="Arial" w:cs="Arial"/>
          <w:spacing w:val="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een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 xml:space="preserve">ce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and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CPS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al 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l 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ence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 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ay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ces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CP</w:t>
      </w:r>
      <w:r>
        <w:rPr>
          <w:rFonts w:ascii="Arial" w:eastAsia="Arial" w:hAnsi="Arial" w:cs="Arial"/>
          <w:spacing w:val="-3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For de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dance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z w:val="22"/>
          <w:szCs w:val="22"/>
        </w:rPr>
        <w:t xml:space="preserve">ences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ust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rr</w:t>
      </w:r>
      <w:r>
        <w:rPr>
          <w:rFonts w:ascii="Arial" w:eastAsia="Arial" w:hAnsi="Arial" w:cs="Arial"/>
          <w:sz w:val="22"/>
          <w:szCs w:val="22"/>
        </w:rPr>
        <w:t xml:space="preserve">ed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CP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 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ct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’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position w:val="10"/>
          <w:sz w:val="14"/>
          <w:szCs w:val="14"/>
        </w:rPr>
        <w:t xml:space="preserve">th  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–</w:t>
      </w:r>
      <w:hyperlink r:id="rId12">
        <w:r>
          <w:rPr>
            <w:rFonts w:ascii="Arial" w:eastAsia="Arial" w:hAnsi="Arial" w:cs="Arial"/>
            <w:sz w:val="22"/>
            <w:szCs w:val="22"/>
          </w:rPr>
          <w:t xml:space="preserve"> </w:t>
        </w:r>
        <w:r>
          <w:rPr>
            <w:rFonts w:ascii="Arial" w:eastAsia="Arial" w:hAnsi="Arial" w:cs="Arial"/>
            <w:spacing w:val="-1"/>
            <w:sz w:val="22"/>
            <w:szCs w:val="22"/>
          </w:rPr>
          <w:t>ww</w:t>
        </w:r>
        <w:r>
          <w:rPr>
            <w:rFonts w:ascii="Arial" w:eastAsia="Arial" w:hAnsi="Arial" w:cs="Arial"/>
            <w:spacing w:val="-3"/>
            <w:sz w:val="22"/>
            <w:szCs w:val="22"/>
          </w:rPr>
          <w:t>w</w:t>
        </w:r>
        <w:r>
          <w:rPr>
            <w:rFonts w:ascii="Arial" w:eastAsia="Arial" w:hAnsi="Arial" w:cs="Arial"/>
            <w:spacing w:val="1"/>
            <w:sz w:val="22"/>
            <w:szCs w:val="22"/>
          </w:rPr>
          <w:t>.</w:t>
        </w:r>
        <w:r>
          <w:rPr>
            <w:rFonts w:ascii="Arial" w:eastAsia="Arial" w:hAnsi="Arial" w:cs="Arial"/>
            <w:sz w:val="22"/>
            <w:szCs w:val="22"/>
          </w:rPr>
          <w:t>cps</w:t>
        </w:r>
        <w:r>
          <w:rPr>
            <w:rFonts w:ascii="Arial" w:eastAsia="Arial" w:hAnsi="Arial" w:cs="Arial"/>
            <w:spacing w:val="1"/>
            <w:sz w:val="22"/>
            <w:szCs w:val="22"/>
          </w:rPr>
          <w:t>.</w:t>
        </w:r>
        <w:r>
          <w:rPr>
            <w:rFonts w:ascii="Arial" w:eastAsia="Arial" w:hAnsi="Arial" w:cs="Arial"/>
            <w:spacing w:val="2"/>
            <w:sz w:val="22"/>
            <w:szCs w:val="22"/>
          </w:rPr>
          <w:t>g</w:t>
        </w:r>
        <w:r>
          <w:rPr>
            <w:rFonts w:ascii="Arial" w:eastAsia="Arial" w:hAnsi="Arial" w:cs="Arial"/>
            <w:sz w:val="22"/>
            <w:szCs w:val="22"/>
          </w:rPr>
          <w:t>o</w:t>
        </w:r>
        <w:r>
          <w:rPr>
            <w:rFonts w:ascii="Arial" w:eastAsia="Arial" w:hAnsi="Arial" w:cs="Arial"/>
            <w:spacing w:val="-2"/>
            <w:sz w:val="22"/>
            <w:szCs w:val="22"/>
          </w:rPr>
          <w:t>v</w:t>
        </w:r>
        <w:r>
          <w:rPr>
            <w:rFonts w:ascii="Arial" w:eastAsia="Arial" w:hAnsi="Arial" w:cs="Arial"/>
            <w:spacing w:val="1"/>
            <w:sz w:val="22"/>
            <w:szCs w:val="22"/>
          </w:rPr>
          <w:t>.</w:t>
        </w:r>
        <w:r>
          <w:rPr>
            <w:rFonts w:ascii="Arial" w:eastAsia="Arial" w:hAnsi="Arial" w:cs="Arial"/>
            <w:spacing w:val="-3"/>
            <w:sz w:val="22"/>
            <w:szCs w:val="22"/>
          </w:rPr>
          <w:t>u</w:t>
        </w:r>
        <w:r>
          <w:rPr>
            <w:rFonts w:ascii="Arial" w:eastAsia="Arial" w:hAnsi="Arial" w:cs="Arial"/>
            <w:sz w:val="22"/>
            <w:szCs w:val="22"/>
          </w:rPr>
          <w:t>k</w:t>
        </w:r>
      </w:hyperlink>
    </w:p>
    <w:p w14:paraId="4DBB374D" w14:textId="77777777" w:rsidR="003C15AF" w:rsidRDefault="003C15AF">
      <w:pPr>
        <w:spacing w:line="120" w:lineRule="exact"/>
        <w:rPr>
          <w:sz w:val="13"/>
          <w:szCs w:val="13"/>
        </w:rPr>
      </w:pPr>
    </w:p>
    <w:p w14:paraId="22456D6D" w14:textId="77777777" w:rsidR="003C15AF" w:rsidRDefault="00000000">
      <w:pPr>
        <w:spacing w:line="359" w:lineRule="auto"/>
        <w:ind w:left="1728" w:right="78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3  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ody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Cr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account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ode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4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 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al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ch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need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be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1"/>
          <w:sz w:val="22"/>
          <w:szCs w:val="22"/>
        </w:rPr>
        <w:t>ti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ed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case  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.</w:t>
      </w:r>
    </w:p>
    <w:p w14:paraId="5C83AA04" w14:textId="77777777" w:rsidR="003C15AF" w:rsidRDefault="003C15AF">
      <w:pPr>
        <w:spacing w:before="6" w:line="120" w:lineRule="exact"/>
        <w:rPr>
          <w:sz w:val="12"/>
          <w:szCs w:val="12"/>
        </w:rPr>
      </w:pPr>
    </w:p>
    <w:p w14:paraId="421E36DE" w14:textId="77777777" w:rsidR="003C15AF" w:rsidRDefault="00000000">
      <w:pPr>
        <w:spacing w:line="359" w:lineRule="auto"/>
        <w:ind w:left="1728" w:right="81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4     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ode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est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has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–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nce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ent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‘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ospect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>’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econd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 needed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pub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hese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ed can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 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d.</w:t>
      </w:r>
    </w:p>
    <w:p w14:paraId="1C2BAD34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52A07377" w14:textId="77777777" w:rsidR="003C15AF" w:rsidRDefault="00000000">
      <w:pPr>
        <w:spacing w:line="359" w:lineRule="auto"/>
        <w:ind w:left="1728" w:right="78" w:hanging="900"/>
        <w:jc w:val="both"/>
        <w:rPr>
          <w:rFonts w:ascii="Arial" w:eastAsia="Arial" w:hAnsi="Arial" w:cs="Arial"/>
          <w:sz w:val="22"/>
          <w:szCs w:val="22"/>
        </w:rPr>
        <w:sectPr w:rsidR="003C15AF">
          <w:pgSz w:w="11900" w:h="16840"/>
          <w:pgMar w:top="920" w:right="1160" w:bottom="280" w:left="1140" w:header="727" w:footer="0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5     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ody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</w:t>
      </w:r>
      <w:r>
        <w:rPr>
          <w:rFonts w:ascii="Arial" w:eastAsia="Arial" w:hAnsi="Arial" w:cs="Arial"/>
          <w:spacing w:val="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 xml:space="preserve">ed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 app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Fu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 xml:space="preserve">ode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est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at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becau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l 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 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dence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  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ot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et 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e,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by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hat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easonab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susp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hat</w:t>
      </w:r>
    </w:p>
    <w:p w14:paraId="707A7252" w14:textId="77777777" w:rsidR="003C15AF" w:rsidRDefault="003C15AF">
      <w:pPr>
        <w:spacing w:before="8" w:line="180" w:lineRule="exact"/>
        <w:rPr>
          <w:sz w:val="19"/>
          <w:szCs w:val="19"/>
        </w:rPr>
      </w:pPr>
    </w:p>
    <w:p w14:paraId="2480A8AE" w14:textId="77777777" w:rsidR="003C15AF" w:rsidRDefault="003C15AF">
      <w:pPr>
        <w:spacing w:line="200" w:lineRule="exact"/>
      </w:pPr>
    </w:p>
    <w:p w14:paraId="76D3DC78" w14:textId="77777777" w:rsidR="003C15AF" w:rsidRDefault="003C15AF">
      <w:pPr>
        <w:spacing w:line="200" w:lineRule="exact"/>
      </w:pPr>
    </w:p>
    <w:p w14:paraId="38BDEFD0" w14:textId="77777777" w:rsidR="003C15AF" w:rsidRDefault="00000000">
      <w:pPr>
        <w:spacing w:before="32" w:line="359" w:lineRule="auto"/>
        <w:ind w:left="1728" w:right="8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son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 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mm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tt</w:t>
      </w:r>
      <w:r>
        <w:rPr>
          <w:rFonts w:ascii="Arial" w:eastAsia="Arial" w:hAnsi="Arial" w:cs="Arial"/>
          <w:sz w:val="22"/>
          <w:szCs w:val="22"/>
        </w:rPr>
        <w:t xml:space="preserve">ed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nce.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econd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ust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be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hat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easonab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ounds 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ng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hat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 con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ng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on 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de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f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dence,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easonab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od of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so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dence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en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capab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 of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 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ea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ospe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acco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dance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ode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</w:p>
    <w:p w14:paraId="69A5E117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1BB92A17" w14:textId="77777777" w:rsidR="003C15AF" w:rsidRDefault="00000000">
      <w:pPr>
        <w:ind w:left="1728" w:right="8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esho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est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ay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hat</w:t>
      </w:r>
    </w:p>
    <w:p w14:paraId="29907C10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26F44522" w14:textId="77777777" w:rsidR="003C15AF" w:rsidRDefault="00000000">
      <w:pPr>
        <w:ind w:left="1728" w:right="395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 xml:space="preserve">l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:</w:t>
      </w:r>
    </w:p>
    <w:p w14:paraId="040D0298" w14:textId="77777777" w:rsidR="003C15AF" w:rsidRDefault="003C15AF">
      <w:pPr>
        <w:spacing w:before="9" w:line="240" w:lineRule="exact"/>
        <w:rPr>
          <w:sz w:val="24"/>
          <w:szCs w:val="24"/>
        </w:rPr>
      </w:pPr>
    </w:p>
    <w:p w14:paraId="02294183" w14:textId="77777777" w:rsidR="003C15AF" w:rsidRDefault="00000000">
      <w:pPr>
        <w:spacing w:line="359" w:lineRule="auto"/>
        <w:ind w:left="2088" w:right="85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a)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ns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ent 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 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age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Full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ode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;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</w:p>
    <w:p w14:paraId="03C2EC3A" w14:textId="77777777" w:rsidR="003C15AF" w:rsidRDefault="003C15AF">
      <w:pPr>
        <w:spacing w:before="6" w:line="120" w:lineRule="exact"/>
        <w:rPr>
          <w:sz w:val="12"/>
          <w:szCs w:val="12"/>
        </w:rPr>
      </w:pPr>
    </w:p>
    <w:p w14:paraId="67ED11EF" w14:textId="77777777" w:rsidR="003C15AF" w:rsidRDefault="00000000">
      <w:pPr>
        <w:spacing w:line="359" w:lineRule="auto"/>
        <w:ind w:left="2088" w:right="87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b) 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 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easonab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 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ounds 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ng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hat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dence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wil</w:t>
      </w:r>
      <w:r>
        <w:rPr>
          <w:rFonts w:ascii="Arial" w:eastAsia="Arial" w:hAnsi="Arial" w:cs="Arial"/>
          <w:sz w:val="22"/>
          <w:szCs w:val="22"/>
        </w:rPr>
        <w:t>l beco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easonab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od; and</w:t>
      </w:r>
    </w:p>
    <w:p w14:paraId="0CD5FCBF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084DEA68" w14:textId="77777777" w:rsidR="003C15AF" w:rsidRDefault="00000000">
      <w:pPr>
        <w:spacing w:line="359" w:lineRule="auto"/>
        <w:ind w:left="2088" w:right="88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c) 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ousn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ances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mm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on;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</w:p>
    <w:p w14:paraId="3026420B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46C0648E" w14:textId="77777777" w:rsidR="003C15AF" w:rsidRDefault="00000000">
      <w:pPr>
        <w:spacing w:line="359" w:lineRule="auto"/>
        <w:ind w:left="2088" w:right="84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d) 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 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 co</w:t>
      </w:r>
      <w:r>
        <w:rPr>
          <w:rFonts w:ascii="Arial" w:eastAsia="Arial" w:hAnsi="Arial" w:cs="Arial"/>
          <w:spacing w:val="1"/>
          <w:sz w:val="22"/>
          <w:szCs w:val="22"/>
        </w:rPr>
        <w:t>nt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 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ounds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acc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dance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1976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ances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-1"/>
          <w:sz w:val="22"/>
          <w:szCs w:val="22"/>
        </w:rPr>
        <w:t>wi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hho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ade.</w:t>
      </w:r>
    </w:p>
    <w:p w14:paraId="5DDE7D24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3B73BAF3" w14:textId="77777777" w:rsidR="003C15AF" w:rsidRDefault="00000000">
      <w:pPr>
        <w:spacing w:line="360" w:lineRule="auto"/>
        <w:ind w:left="1728" w:right="81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6  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W</w:t>
      </w:r>
      <w:r>
        <w:rPr>
          <w:rFonts w:ascii="Arial" w:eastAsia="Arial" w:hAnsi="Arial" w:cs="Arial"/>
          <w:spacing w:val="-3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ent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dence 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  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ge  on 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CP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ody 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 app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on. </w:t>
      </w:r>
      <w:r>
        <w:rPr>
          <w:rFonts w:ascii="Arial" w:eastAsia="Arial" w:hAnsi="Arial" w:cs="Arial"/>
          <w:spacing w:val="8"/>
          <w:sz w:val="22"/>
          <w:szCs w:val="22"/>
        </w:rPr>
        <w:t>W</w:t>
      </w:r>
      <w:r>
        <w:rPr>
          <w:rFonts w:ascii="Arial" w:eastAsia="Arial" w:hAnsi="Arial" w:cs="Arial"/>
          <w:spacing w:val="-3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5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ody se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eant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cannot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mm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ody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ay dec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de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suspe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 be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ed,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out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3"/>
          <w:sz w:val="22"/>
          <w:szCs w:val="22"/>
        </w:rPr>
        <w:t>7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e- 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 cond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on.</w:t>
      </w:r>
    </w:p>
    <w:p w14:paraId="61D7D331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2FCDF39E" w14:textId="77777777" w:rsidR="003C15AF" w:rsidRDefault="00000000">
      <w:pPr>
        <w:spacing w:line="359" w:lineRule="auto"/>
        <w:ind w:left="1728" w:right="86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7    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ay n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posed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ody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ns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ent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dence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e at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hat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e.</w:t>
      </w:r>
    </w:p>
    <w:p w14:paraId="0B07AEB2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40C5A247" w14:textId="77777777" w:rsidR="003C15AF" w:rsidRDefault="00000000">
      <w:pPr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H</w:t>
      </w:r>
      <w:r>
        <w:rPr>
          <w:rFonts w:ascii="Arial" w:eastAsia="Arial" w:hAnsi="Arial" w:cs="Arial"/>
          <w:b/>
          <w:sz w:val="22"/>
          <w:szCs w:val="22"/>
        </w:rPr>
        <w:t xml:space="preserve">E </w:t>
      </w:r>
      <w:r>
        <w:rPr>
          <w:rFonts w:ascii="Arial" w:eastAsia="Arial" w:hAnsi="Arial" w:cs="Arial"/>
          <w:b/>
          <w:spacing w:val="-1"/>
          <w:sz w:val="22"/>
          <w:szCs w:val="22"/>
        </w:rPr>
        <w:t>RE</w:t>
      </w:r>
      <w:r>
        <w:rPr>
          <w:rFonts w:ascii="Arial" w:eastAsia="Arial" w:hAnsi="Arial" w:cs="Arial"/>
          <w:b/>
          <w:sz w:val="22"/>
          <w:szCs w:val="22"/>
        </w:rPr>
        <w:t>F</w:t>
      </w:r>
      <w:r>
        <w:rPr>
          <w:rFonts w:ascii="Arial" w:eastAsia="Arial" w:hAnsi="Arial" w:cs="Arial"/>
          <w:b/>
          <w:spacing w:val="2"/>
          <w:sz w:val="22"/>
          <w:szCs w:val="22"/>
        </w:rPr>
        <w:t>E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4"/>
          <w:sz w:val="22"/>
          <w:szCs w:val="22"/>
        </w:rPr>
        <w:t>R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PR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CES</w:t>
      </w:r>
      <w:r>
        <w:rPr>
          <w:rFonts w:ascii="Arial" w:eastAsia="Arial" w:hAnsi="Arial" w:cs="Arial"/>
          <w:b/>
          <w:sz w:val="22"/>
          <w:szCs w:val="22"/>
        </w:rPr>
        <w:t>S</w:t>
      </w:r>
    </w:p>
    <w:p w14:paraId="78EF5FCC" w14:textId="77777777" w:rsidR="003C15AF" w:rsidRDefault="003C15AF">
      <w:pPr>
        <w:spacing w:before="9" w:line="240" w:lineRule="exact"/>
        <w:rPr>
          <w:sz w:val="24"/>
          <w:szCs w:val="24"/>
        </w:rPr>
      </w:pPr>
    </w:p>
    <w:p w14:paraId="123B056E" w14:textId="77777777" w:rsidR="003C15AF" w:rsidRDefault="00000000">
      <w:pPr>
        <w:spacing w:line="360" w:lineRule="auto"/>
        <w:ind w:left="1728" w:right="79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8     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Si</w:t>
      </w:r>
      <w:r>
        <w:rPr>
          <w:rFonts w:ascii="Arial" w:eastAsia="Arial" w:hAnsi="Arial" w:cs="Arial"/>
          <w:sz w:val="22"/>
          <w:szCs w:val="22"/>
        </w:rPr>
        <w:t>nce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June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201</w:t>
      </w:r>
      <w:r>
        <w:rPr>
          <w:rFonts w:ascii="Arial" w:eastAsia="Arial" w:hAnsi="Arial" w:cs="Arial"/>
          <w:spacing w:val="1"/>
          <w:sz w:val="22"/>
          <w:szCs w:val="22"/>
        </w:rPr>
        <w:t>0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 has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been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ace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espons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 se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CP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espect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es 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 d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9am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 5pm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ond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day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cept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days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 xml:space="preserve">see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nnex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For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end</w:t>
      </w:r>
      <w:r>
        <w:rPr>
          <w:rFonts w:ascii="Arial" w:eastAsia="Arial" w:hAnsi="Arial" w:cs="Arial"/>
          <w:spacing w:val="4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wil</w:t>
      </w:r>
      <w:r>
        <w:rPr>
          <w:rFonts w:ascii="Arial" w:eastAsia="Arial" w:hAnsi="Arial" w:cs="Arial"/>
          <w:sz w:val="22"/>
          <w:szCs w:val="22"/>
        </w:rPr>
        <w:t>l con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nue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.</w:t>
      </w:r>
    </w:p>
    <w:p w14:paraId="7D4C0B39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695787BC" w14:textId="77777777" w:rsidR="003C15AF" w:rsidRDefault="00000000">
      <w:pPr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9  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CP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s:</w:t>
      </w:r>
    </w:p>
    <w:p w14:paraId="5DFF2537" w14:textId="77777777" w:rsidR="003C15AF" w:rsidRDefault="003C15AF">
      <w:pPr>
        <w:spacing w:before="6" w:line="240" w:lineRule="exact"/>
        <w:rPr>
          <w:sz w:val="24"/>
          <w:szCs w:val="24"/>
        </w:rPr>
      </w:pPr>
    </w:p>
    <w:p w14:paraId="20439ABB" w14:textId="77777777" w:rsidR="003C15AF" w:rsidRDefault="00000000">
      <w:pPr>
        <w:spacing w:line="359" w:lineRule="auto"/>
        <w:ind w:left="2268" w:right="82" w:hanging="540"/>
        <w:rPr>
          <w:rFonts w:ascii="Arial" w:eastAsia="Arial" w:hAnsi="Arial" w:cs="Arial"/>
          <w:sz w:val="22"/>
          <w:szCs w:val="22"/>
        </w:rPr>
        <w:sectPr w:rsidR="003C15AF">
          <w:pgSz w:w="11900" w:h="16840"/>
          <w:pgMar w:top="920" w:right="1160" w:bottom="280" w:left="1140" w:header="727" w:footer="0" w:gutter="0"/>
          <w:cols w:space="720"/>
        </w:sectPr>
      </w:pP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)    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sent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ance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usua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 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epho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ber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speak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</w:p>
    <w:p w14:paraId="5C93B30D" w14:textId="77777777" w:rsidR="003C15AF" w:rsidRDefault="003C15AF">
      <w:pPr>
        <w:spacing w:before="8" w:line="180" w:lineRule="exact"/>
        <w:rPr>
          <w:sz w:val="19"/>
          <w:szCs w:val="19"/>
        </w:rPr>
      </w:pPr>
    </w:p>
    <w:p w14:paraId="2948DFA0" w14:textId="77777777" w:rsidR="003C15AF" w:rsidRDefault="003C15AF">
      <w:pPr>
        <w:spacing w:line="200" w:lineRule="exact"/>
      </w:pPr>
    </w:p>
    <w:p w14:paraId="6BB7D829" w14:textId="77777777" w:rsidR="003C15AF" w:rsidRDefault="003C15AF">
      <w:pPr>
        <w:spacing w:line="200" w:lineRule="exact"/>
      </w:pPr>
    </w:p>
    <w:p w14:paraId="06EC9156" w14:textId="77777777" w:rsidR="003C15AF" w:rsidRDefault="00000000">
      <w:pPr>
        <w:spacing w:before="32" w:line="359" w:lineRule="auto"/>
        <w:ind w:left="2268" w:right="8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ho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 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dence,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scus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 cas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MG</w:t>
      </w:r>
      <w:r>
        <w:rPr>
          <w:rFonts w:ascii="Arial" w:eastAsia="Arial" w:hAnsi="Arial" w:cs="Arial"/>
          <w:b/>
          <w:sz w:val="22"/>
          <w:szCs w:val="22"/>
        </w:rPr>
        <w:t>3,</w:t>
      </w:r>
      <w:r>
        <w:rPr>
          <w:rFonts w:ascii="Arial" w:eastAsia="Arial" w:hAnsi="Arial" w:cs="Arial"/>
          <w:b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usu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 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so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sent 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.</w:t>
      </w:r>
    </w:p>
    <w:p w14:paraId="3C904E35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0715296A" w14:textId="77777777" w:rsidR="003C15AF" w:rsidRDefault="00000000">
      <w:pPr>
        <w:spacing w:line="360" w:lineRule="auto"/>
        <w:ind w:left="2268" w:right="83" w:hanging="53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ii</w:t>
      </w:r>
      <w:r>
        <w:rPr>
          <w:rFonts w:ascii="Arial" w:eastAsia="Arial" w:hAnsi="Arial" w:cs="Arial"/>
          <w:sz w:val="22"/>
          <w:szCs w:val="22"/>
        </w:rPr>
        <w:t xml:space="preserve">)   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ous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and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ex  cas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nue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be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 app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-t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-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CP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w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 Le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been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eed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6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ode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oca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y  a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ce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be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ade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 ob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 xml:space="preserve">ed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dance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edu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>n p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ot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ephone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;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oad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hose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:</w:t>
      </w:r>
    </w:p>
    <w:p w14:paraId="51E27909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784A2A94" w14:textId="77777777" w:rsidR="003C15AF" w:rsidRDefault="00000000">
      <w:pPr>
        <w:ind w:left="2268" w:right="612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8"/>
          <w:w w:val="4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</w:p>
    <w:p w14:paraId="50506793" w14:textId="77777777" w:rsidR="003C15AF" w:rsidRDefault="003C15AF">
      <w:pPr>
        <w:spacing w:before="7" w:line="120" w:lineRule="exact"/>
        <w:rPr>
          <w:sz w:val="12"/>
          <w:szCs w:val="12"/>
        </w:rPr>
      </w:pPr>
    </w:p>
    <w:p w14:paraId="37A25D53" w14:textId="77777777" w:rsidR="003C15AF" w:rsidRDefault="00000000">
      <w:pPr>
        <w:ind w:left="2268" w:right="409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8"/>
          <w:w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ape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/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ous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ual as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;</w:t>
      </w:r>
    </w:p>
    <w:p w14:paraId="6AE31AB5" w14:textId="77777777" w:rsidR="003C15AF" w:rsidRDefault="003C15AF">
      <w:pPr>
        <w:spacing w:before="7" w:line="120" w:lineRule="exact"/>
        <w:rPr>
          <w:sz w:val="12"/>
          <w:szCs w:val="12"/>
        </w:rPr>
      </w:pPr>
    </w:p>
    <w:p w14:paraId="25847EA0" w14:textId="77777777" w:rsidR="003C15AF" w:rsidRDefault="00000000">
      <w:pPr>
        <w:ind w:left="2268" w:right="576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8"/>
          <w:w w:val="4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abuse;</w:t>
      </w:r>
    </w:p>
    <w:p w14:paraId="66FA971D" w14:textId="77777777" w:rsidR="003C15AF" w:rsidRDefault="003C15AF">
      <w:pPr>
        <w:spacing w:before="9" w:line="120" w:lineRule="exact"/>
        <w:rPr>
          <w:sz w:val="12"/>
          <w:szCs w:val="12"/>
        </w:rPr>
      </w:pPr>
    </w:p>
    <w:p w14:paraId="36842F51" w14:textId="77777777" w:rsidR="003C15AF" w:rsidRDefault="00000000">
      <w:pPr>
        <w:ind w:left="2268" w:right="401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8"/>
          <w:w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sca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fr</w:t>
      </w:r>
      <w:r>
        <w:rPr>
          <w:rFonts w:ascii="Arial" w:eastAsia="Arial" w:hAnsi="Arial" w:cs="Arial"/>
          <w:sz w:val="22"/>
          <w:szCs w:val="22"/>
        </w:rPr>
        <w:t>aud;</w:t>
      </w:r>
    </w:p>
    <w:p w14:paraId="081812F7" w14:textId="77777777" w:rsidR="003C15AF" w:rsidRDefault="003C15AF">
      <w:pPr>
        <w:spacing w:before="7" w:line="120" w:lineRule="exact"/>
        <w:rPr>
          <w:sz w:val="12"/>
          <w:szCs w:val="12"/>
        </w:rPr>
      </w:pPr>
    </w:p>
    <w:p w14:paraId="1E9C4DB9" w14:textId="77777777" w:rsidR="003C15AF" w:rsidRDefault="00000000">
      <w:pPr>
        <w:ind w:left="2268" w:right="190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8"/>
          <w:w w:val="4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subs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ex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 aud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dence;</w:t>
      </w:r>
    </w:p>
    <w:p w14:paraId="6D5E6A53" w14:textId="77777777" w:rsidR="003C15AF" w:rsidRDefault="003C15AF">
      <w:pPr>
        <w:spacing w:before="7" w:line="120" w:lineRule="exact"/>
        <w:rPr>
          <w:sz w:val="12"/>
          <w:szCs w:val="12"/>
        </w:rPr>
      </w:pPr>
    </w:p>
    <w:p w14:paraId="5A21F43A" w14:textId="77777777" w:rsidR="003C15AF" w:rsidRDefault="00000000">
      <w:pPr>
        <w:ind w:left="2268" w:right="8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8"/>
          <w:w w:val="4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dence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such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hat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han</w:t>
      </w:r>
    </w:p>
    <w:p w14:paraId="63A33B7F" w14:textId="77777777" w:rsidR="003C15AF" w:rsidRDefault="003C15AF">
      <w:pPr>
        <w:spacing w:before="6" w:line="120" w:lineRule="exact"/>
        <w:rPr>
          <w:sz w:val="12"/>
          <w:szCs w:val="12"/>
        </w:rPr>
      </w:pPr>
    </w:p>
    <w:p w14:paraId="082E5C98" w14:textId="77777777" w:rsidR="003C15AF" w:rsidRDefault="00000000">
      <w:pPr>
        <w:ind w:left="262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90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ce;</w:t>
      </w:r>
    </w:p>
    <w:p w14:paraId="75A2E472" w14:textId="77777777" w:rsidR="003C15AF" w:rsidRDefault="003C15AF">
      <w:pPr>
        <w:spacing w:before="9" w:line="120" w:lineRule="exact"/>
        <w:rPr>
          <w:sz w:val="12"/>
          <w:szCs w:val="12"/>
        </w:rPr>
      </w:pPr>
    </w:p>
    <w:p w14:paraId="0522D038" w14:textId="77777777" w:rsidR="003C15AF" w:rsidRDefault="00000000">
      <w:pPr>
        <w:tabs>
          <w:tab w:val="left" w:pos="2620"/>
        </w:tabs>
        <w:spacing w:line="353" w:lineRule="auto"/>
        <w:ind w:left="2626" w:right="86" w:hanging="358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any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her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cases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rr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by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eeper and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eed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ocal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CP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.</w:t>
      </w:r>
    </w:p>
    <w:p w14:paraId="239AAFEA" w14:textId="77777777" w:rsidR="003C15AF" w:rsidRDefault="003C15AF">
      <w:pPr>
        <w:spacing w:before="7" w:line="100" w:lineRule="exact"/>
        <w:rPr>
          <w:sz w:val="10"/>
          <w:szCs w:val="10"/>
        </w:rPr>
      </w:pPr>
    </w:p>
    <w:p w14:paraId="005B66FF" w14:textId="77777777" w:rsidR="003C15AF" w:rsidRDefault="003C15AF">
      <w:pPr>
        <w:spacing w:line="200" w:lineRule="exact"/>
      </w:pPr>
    </w:p>
    <w:p w14:paraId="4D8B06F3" w14:textId="77777777" w:rsidR="003C15AF" w:rsidRDefault="003C15AF">
      <w:pPr>
        <w:spacing w:line="200" w:lineRule="exact"/>
      </w:pPr>
    </w:p>
    <w:p w14:paraId="6996689A" w14:textId="77777777" w:rsidR="003C15AF" w:rsidRDefault="00000000">
      <w:pPr>
        <w:spacing w:line="473" w:lineRule="auto"/>
        <w:ind w:left="828" w:right="3649" w:hanging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6     </w:t>
      </w:r>
      <w:r>
        <w:rPr>
          <w:rFonts w:ascii="Arial" w:eastAsia="Arial" w:hAnsi="Arial" w:cs="Arial"/>
          <w:b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CU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pacing w:val="-1"/>
          <w:sz w:val="22"/>
          <w:szCs w:val="22"/>
        </w:rPr>
        <w:t>EN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IO</w:t>
      </w:r>
      <w:r>
        <w:rPr>
          <w:rFonts w:ascii="Arial" w:eastAsia="Arial" w:hAnsi="Arial" w:cs="Arial"/>
          <w:b/>
          <w:sz w:val="22"/>
          <w:szCs w:val="22"/>
        </w:rPr>
        <w:t>N F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R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4"/>
          <w:sz w:val="22"/>
          <w:szCs w:val="22"/>
        </w:rPr>
        <w:t>H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GI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G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DEC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SI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 xml:space="preserve">N </w:t>
      </w:r>
      <w:r>
        <w:rPr>
          <w:rFonts w:ascii="Arial" w:eastAsia="Arial" w:hAnsi="Arial" w:cs="Arial"/>
          <w:b/>
          <w:spacing w:val="-1"/>
          <w:sz w:val="22"/>
          <w:szCs w:val="22"/>
        </w:rPr>
        <w:t>CP</w:t>
      </w:r>
      <w:r>
        <w:rPr>
          <w:rFonts w:ascii="Arial" w:eastAsia="Arial" w:hAnsi="Arial" w:cs="Arial"/>
          <w:b/>
          <w:sz w:val="22"/>
          <w:szCs w:val="22"/>
        </w:rPr>
        <w:t xml:space="preserve">S 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4"/>
          <w:sz w:val="22"/>
          <w:szCs w:val="22"/>
        </w:rPr>
        <w:t>H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G</w:t>
      </w:r>
      <w:r>
        <w:rPr>
          <w:rFonts w:ascii="Arial" w:eastAsia="Arial" w:hAnsi="Arial" w:cs="Arial"/>
          <w:b/>
          <w:sz w:val="22"/>
          <w:szCs w:val="22"/>
        </w:rPr>
        <w:t xml:space="preserve">E </w:t>
      </w:r>
      <w:r>
        <w:rPr>
          <w:rFonts w:ascii="Arial" w:eastAsia="Arial" w:hAnsi="Arial" w:cs="Arial"/>
          <w:b/>
          <w:spacing w:val="1"/>
          <w:sz w:val="22"/>
          <w:szCs w:val="22"/>
        </w:rPr>
        <w:t>C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2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S</w:t>
      </w:r>
    </w:p>
    <w:p w14:paraId="4A37B961" w14:textId="77777777" w:rsidR="003C15AF" w:rsidRDefault="00000000">
      <w:pPr>
        <w:spacing w:before="9" w:line="359" w:lineRule="auto"/>
        <w:ind w:left="1728" w:right="155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1     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ons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on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ded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by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MG</w:t>
      </w:r>
      <w:r>
        <w:rPr>
          <w:rFonts w:ascii="Arial" w:eastAsia="Arial" w:hAnsi="Arial" w:cs="Arial"/>
          <w:b/>
          <w:sz w:val="22"/>
          <w:szCs w:val="22"/>
        </w:rPr>
        <w:t>3</w:t>
      </w:r>
      <w:r>
        <w:rPr>
          <w:rFonts w:ascii="Arial" w:eastAsia="Arial" w:hAnsi="Arial" w:cs="Arial"/>
          <w:b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3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epo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G</w:t>
      </w:r>
      <w:r>
        <w:rPr>
          <w:rFonts w:ascii="Arial" w:eastAsia="Arial" w:hAnsi="Arial" w:cs="Arial"/>
          <w:b/>
          <w:spacing w:val="2"/>
          <w:sz w:val="22"/>
          <w:szCs w:val="22"/>
        </w:rPr>
        <w:t>3</w:t>
      </w:r>
      <w:r>
        <w:rPr>
          <w:rFonts w:ascii="Arial" w:eastAsia="Arial" w:hAnsi="Arial" w:cs="Arial"/>
          <w:b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Fu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her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ep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any </w:t>
      </w:r>
      <w:r>
        <w:rPr>
          <w:rFonts w:ascii="Arial" w:eastAsia="Arial" w:hAnsi="Arial" w:cs="Arial"/>
          <w:b/>
          <w:sz w:val="22"/>
          <w:szCs w:val="22"/>
        </w:rPr>
        <w:t>k</w:t>
      </w:r>
      <w:r>
        <w:rPr>
          <w:rFonts w:ascii="Arial" w:eastAsia="Arial" w:hAnsi="Arial" w:cs="Arial"/>
          <w:b/>
          <w:spacing w:val="2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 xml:space="preserve">y </w:t>
      </w:r>
      <w:r>
        <w:rPr>
          <w:rFonts w:ascii="Arial" w:eastAsia="Arial" w:hAnsi="Arial" w:cs="Arial"/>
          <w:b/>
          <w:spacing w:val="2"/>
          <w:sz w:val="22"/>
          <w:szCs w:val="22"/>
        </w:rPr>
        <w:t>e</w:t>
      </w:r>
      <w:r>
        <w:rPr>
          <w:rFonts w:ascii="Arial" w:eastAsia="Arial" w:hAnsi="Arial" w:cs="Arial"/>
          <w:b/>
          <w:spacing w:val="-3"/>
          <w:sz w:val="22"/>
          <w:szCs w:val="22"/>
        </w:rPr>
        <w:t>v</w:t>
      </w:r>
      <w:r>
        <w:rPr>
          <w:rFonts w:ascii="Arial" w:eastAsia="Arial" w:hAnsi="Arial" w:cs="Arial"/>
          <w:b/>
          <w:spacing w:val="2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dence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se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up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‘</w:t>
      </w:r>
      <w:r>
        <w:rPr>
          <w:rFonts w:ascii="Arial" w:eastAsia="Arial" w:hAnsi="Arial" w:cs="Arial"/>
          <w:b/>
          <w:spacing w:val="-1"/>
          <w:sz w:val="22"/>
          <w:szCs w:val="22"/>
        </w:rPr>
        <w:t>P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e- cha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ge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b/>
          <w:sz w:val="22"/>
          <w:szCs w:val="22"/>
        </w:rPr>
        <w:t>epo</w:t>
      </w:r>
      <w:r>
        <w:rPr>
          <w:rFonts w:ascii="Arial" w:eastAsia="Arial" w:hAnsi="Arial" w:cs="Arial"/>
          <w:b/>
          <w:spacing w:val="-2"/>
          <w:sz w:val="22"/>
          <w:szCs w:val="22"/>
        </w:rPr>
        <w:t>r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 xml:space="preserve">’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on, 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 depend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ep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ep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e.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 an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ea.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hod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mm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on </w:t>
      </w:r>
      <w:r>
        <w:rPr>
          <w:rFonts w:ascii="Arial" w:eastAsia="Arial" w:hAnsi="Arial" w:cs="Arial"/>
          <w:spacing w:val="-1"/>
          <w:sz w:val="22"/>
          <w:szCs w:val="22"/>
        </w:rPr>
        <w:t>wi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CP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ay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.  </w:t>
      </w:r>
      <w:r>
        <w:rPr>
          <w:rFonts w:ascii="Arial" w:eastAsia="Arial" w:hAnsi="Arial" w:cs="Arial"/>
          <w:b/>
          <w:spacing w:val="-1"/>
          <w:sz w:val="22"/>
          <w:szCs w:val="22"/>
        </w:rPr>
        <w:t>P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pacing w:val="-2"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-</w:t>
      </w:r>
      <w:r>
        <w:rPr>
          <w:rFonts w:ascii="Arial" w:eastAsia="Arial" w:hAnsi="Arial" w:cs="Arial"/>
          <w:b/>
          <w:sz w:val="22"/>
          <w:szCs w:val="22"/>
        </w:rPr>
        <w:t>cha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ge</w:t>
      </w:r>
      <w:r>
        <w:rPr>
          <w:rFonts w:ascii="Arial" w:eastAsia="Arial" w:hAnsi="Arial" w:cs="Arial"/>
          <w:b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pacing w:val="-3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po</w:t>
      </w:r>
      <w:r>
        <w:rPr>
          <w:rFonts w:ascii="Arial" w:eastAsia="Arial" w:hAnsi="Arial" w:cs="Arial"/>
          <w:b/>
          <w:spacing w:val="1"/>
          <w:sz w:val="22"/>
          <w:szCs w:val="22"/>
        </w:rPr>
        <w:t>rt</w:t>
      </w:r>
      <w:r>
        <w:rPr>
          <w:rFonts w:ascii="Arial" w:eastAsia="Arial" w:hAnsi="Arial" w:cs="Arial"/>
          <w:b/>
          <w:sz w:val="22"/>
          <w:szCs w:val="22"/>
        </w:rPr>
        <w:t xml:space="preserve">s </w:t>
      </w:r>
      <w:r>
        <w:rPr>
          <w:rFonts w:ascii="Arial" w:eastAsia="Arial" w:hAnsi="Arial" w:cs="Arial"/>
          <w:sz w:val="22"/>
          <w:szCs w:val="22"/>
        </w:rPr>
        <w:t>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dance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8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nnex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.</w:t>
      </w:r>
    </w:p>
    <w:p w14:paraId="56CFAB7C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77F28770" w14:textId="77777777" w:rsidR="003C15AF" w:rsidRDefault="00000000">
      <w:pPr>
        <w:spacing w:line="360" w:lineRule="auto"/>
        <w:ind w:left="1728" w:right="154" w:hanging="900"/>
        <w:jc w:val="both"/>
        <w:rPr>
          <w:rFonts w:ascii="Arial" w:eastAsia="Arial" w:hAnsi="Arial" w:cs="Arial"/>
          <w:sz w:val="22"/>
          <w:szCs w:val="22"/>
        </w:rPr>
        <w:sectPr w:rsidR="003C15AF">
          <w:pgSz w:w="11900" w:h="16840"/>
          <w:pgMar w:top="920" w:right="1160" w:bottom="280" w:left="1140" w:header="727" w:footer="0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2  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K</w:t>
      </w:r>
      <w:r>
        <w:rPr>
          <w:rFonts w:ascii="Arial" w:eastAsia="Arial" w:hAnsi="Arial" w:cs="Arial"/>
          <w:b/>
          <w:spacing w:val="2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y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2"/>
          <w:sz w:val="22"/>
          <w:szCs w:val="22"/>
        </w:rPr>
        <w:t>e</w:t>
      </w:r>
      <w:r>
        <w:rPr>
          <w:rFonts w:ascii="Arial" w:eastAsia="Arial" w:hAnsi="Arial" w:cs="Arial"/>
          <w:b/>
          <w:spacing w:val="-3"/>
          <w:sz w:val="22"/>
          <w:szCs w:val="22"/>
        </w:rPr>
        <w:t>v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dence</w:t>
      </w:r>
      <w:r>
        <w:rPr>
          <w:rFonts w:ascii="Arial" w:eastAsia="Arial" w:hAnsi="Arial" w:cs="Arial"/>
          <w:b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dence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one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1"/>
          <w:sz w:val="22"/>
          <w:szCs w:val="22"/>
        </w:rPr>
        <w:t>(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pacing w:val="1"/>
          <w:sz w:val="22"/>
          <w:szCs w:val="22"/>
        </w:rPr>
        <w:t>.</w:t>
      </w:r>
      <w:r>
        <w:rPr>
          <w:rFonts w:ascii="Arial" w:eastAsia="Arial" w:hAnsi="Arial" w:cs="Arial"/>
          <w:i/>
          <w:spacing w:val="-3"/>
          <w:sz w:val="22"/>
          <w:szCs w:val="22"/>
        </w:rPr>
        <w:t>e</w:t>
      </w:r>
      <w:r>
        <w:rPr>
          <w:rFonts w:ascii="Arial" w:eastAsia="Arial" w:hAnsi="Arial" w:cs="Arial"/>
          <w:i/>
          <w:sz w:val="22"/>
          <w:szCs w:val="22"/>
        </w:rPr>
        <w:t>.</w:t>
      </w:r>
      <w:r>
        <w:rPr>
          <w:rFonts w:ascii="Arial" w:eastAsia="Arial" w:hAnsi="Arial" w:cs="Arial"/>
          <w:i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1"/>
          <w:sz w:val="22"/>
          <w:szCs w:val="22"/>
        </w:rPr>
        <w:t>t</w:t>
      </w:r>
      <w:r>
        <w:rPr>
          <w:rFonts w:ascii="Arial" w:eastAsia="Arial" w:hAnsi="Arial" w:cs="Arial"/>
          <w:i/>
          <w:sz w:val="22"/>
          <w:szCs w:val="22"/>
        </w:rPr>
        <w:t>he</w:t>
      </w:r>
      <w:r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ev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z w:val="22"/>
          <w:szCs w:val="22"/>
        </w:rPr>
        <w:t>dence</w:t>
      </w:r>
      <w:r>
        <w:rPr>
          <w:rFonts w:ascii="Arial" w:eastAsia="Arial" w:hAnsi="Arial" w:cs="Arial"/>
          <w:i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3"/>
          <w:sz w:val="22"/>
          <w:szCs w:val="22"/>
        </w:rPr>
        <w:t>o</w:t>
      </w:r>
      <w:r>
        <w:rPr>
          <w:rFonts w:ascii="Arial" w:eastAsia="Arial" w:hAnsi="Arial" w:cs="Arial"/>
          <w:i/>
          <w:sz w:val="22"/>
          <w:szCs w:val="22"/>
        </w:rPr>
        <w:t>f</w:t>
      </w:r>
      <w:r>
        <w:rPr>
          <w:rFonts w:ascii="Arial" w:eastAsia="Arial" w:hAnsi="Arial" w:cs="Arial"/>
          <w:i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one</w:t>
      </w:r>
      <w:r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 xml:space="preserve">key </w:t>
      </w:r>
      <w:r>
        <w:rPr>
          <w:rFonts w:ascii="Arial" w:eastAsia="Arial" w:hAnsi="Arial" w:cs="Arial"/>
          <w:i/>
          <w:spacing w:val="1"/>
          <w:sz w:val="22"/>
          <w:szCs w:val="22"/>
        </w:rPr>
        <w:t>w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pacing w:val="1"/>
          <w:sz w:val="22"/>
          <w:szCs w:val="22"/>
        </w:rPr>
        <w:t>t</w:t>
      </w:r>
      <w:r>
        <w:rPr>
          <w:rFonts w:ascii="Arial" w:eastAsia="Arial" w:hAnsi="Arial" w:cs="Arial"/>
          <w:i/>
          <w:sz w:val="22"/>
          <w:szCs w:val="22"/>
        </w:rPr>
        <w:t>nes</w:t>
      </w:r>
      <w:r>
        <w:rPr>
          <w:rFonts w:ascii="Arial" w:eastAsia="Arial" w:hAnsi="Arial" w:cs="Arial"/>
          <w:i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en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 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dence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3"/>
          <w:sz w:val="22"/>
          <w:szCs w:val="22"/>
        </w:rPr>
        <w:t>(</w:t>
      </w:r>
      <w:r>
        <w:rPr>
          <w:rFonts w:ascii="Arial" w:eastAsia="Arial" w:hAnsi="Arial" w:cs="Arial"/>
          <w:i/>
          <w:sz w:val="22"/>
          <w:szCs w:val="22"/>
        </w:rPr>
        <w:t>e</w:t>
      </w:r>
      <w:r>
        <w:rPr>
          <w:rFonts w:ascii="Arial" w:eastAsia="Arial" w:hAnsi="Arial" w:cs="Arial"/>
          <w:i/>
          <w:spacing w:val="1"/>
          <w:sz w:val="22"/>
          <w:szCs w:val="22"/>
        </w:rPr>
        <w:t>.</w:t>
      </w:r>
      <w:r>
        <w:rPr>
          <w:rFonts w:ascii="Arial" w:eastAsia="Arial" w:hAnsi="Arial" w:cs="Arial"/>
          <w:i/>
          <w:sz w:val="22"/>
          <w:szCs w:val="22"/>
        </w:rPr>
        <w:t>g.</w:t>
      </w:r>
      <w:r>
        <w:rPr>
          <w:rFonts w:ascii="Arial" w:eastAsia="Arial" w:hAnsi="Arial" w:cs="Arial"/>
          <w:i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a nu</w:t>
      </w:r>
      <w:r>
        <w:rPr>
          <w:rFonts w:ascii="Arial" w:eastAsia="Arial" w:hAnsi="Arial" w:cs="Arial"/>
          <w:i/>
          <w:spacing w:val="1"/>
          <w:sz w:val="22"/>
          <w:szCs w:val="22"/>
        </w:rPr>
        <w:t>m</w:t>
      </w:r>
      <w:r>
        <w:rPr>
          <w:rFonts w:ascii="Arial" w:eastAsia="Arial" w:hAnsi="Arial" w:cs="Arial"/>
          <w:i/>
          <w:sz w:val="22"/>
          <w:szCs w:val="22"/>
        </w:rPr>
        <w:t>ber</w:t>
      </w:r>
      <w:r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3"/>
          <w:sz w:val="22"/>
          <w:szCs w:val="22"/>
        </w:rPr>
        <w:t>o</w:t>
      </w:r>
      <w:r>
        <w:rPr>
          <w:rFonts w:ascii="Arial" w:eastAsia="Arial" w:hAnsi="Arial" w:cs="Arial"/>
          <w:i/>
          <w:sz w:val="22"/>
          <w:szCs w:val="22"/>
        </w:rPr>
        <w:t>f</w:t>
      </w:r>
      <w:r>
        <w:rPr>
          <w:rFonts w:ascii="Arial" w:eastAsia="Arial" w:hAnsi="Arial" w:cs="Arial"/>
          <w:i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key</w:t>
      </w:r>
      <w:r>
        <w:rPr>
          <w:rFonts w:ascii="Arial" w:eastAsia="Arial" w:hAnsi="Arial" w:cs="Arial"/>
          <w:i/>
          <w:spacing w:val="1"/>
          <w:sz w:val="22"/>
          <w:szCs w:val="22"/>
        </w:rPr>
        <w:t xml:space="preserve"> w</w:t>
      </w:r>
      <w:r>
        <w:rPr>
          <w:rFonts w:ascii="Arial" w:eastAsia="Arial" w:hAnsi="Arial" w:cs="Arial"/>
          <w:i/>
          <w:spacing w:val="-1"/>
          <w:sz w:val="22"/>
          <w:szCs w:val="22"/>
        </w:rPr>
        <w:t>it</w:t>
      </w:r>
      <w:r>
        <w:rPr>
          <w:rFonts w:ascii="Arial" w:eastAsia="Arial" w:hAnsi="Arial" w:cs="Arial"/>
          <w:i/>
          <w:sz w:val="22"/>
          <w:szCs w:val="22"/>
        </w:rPr>
        <w:t>ness each</w:t>
      </w:r>
      <w:r>
        <w:rPr>
          <w:rFonts w:ascii="Arial" w:eastAsia="Arial" w:hAnsi="Arial" w:cs="Arial"/>
          <w:i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of</w:t>
      </w:r>
      <w:r>
        <w:rPr>
          <w:rFonts w:ascii="Arial" w:eastAsia="Arial" w:hAnsi="Arial" w:cs="Arial"/>
          <w:i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1"/>
          <w:sz w:val="22"/>
          <w:szCs w:val="22"/>
        </w:rPr>
        <w:t>w</w:t>
      </w:r>
      <w:r>
        <w:rPr>
          <w:rFonts w:ascii="Arial" w:eastAsia="Arial" w:hAnsi="Arial" w:cs="Arial"/>
          <w:i/>
          <w:sz w:val="22"/>
          <w:szCs w:val="22"/>
        </w:rPr>
        <w:t>hom</w:t>
      </w:r>
      <w:r>
        <w:rPr>
          <w:rFonts w:ascii="Arial" w:eastAsia="Arial" w:hAnsi="Arial" w:cs="Arial"/>
          <w:i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3"/>
          <w:sz w:val="22"/>
          <w:szCs w:val="22"/>
        </w:rPr>
        <w:t>p</w:t>
      </w:r>
      <w:r>
        <w:rPr>
          <w:rFonts w:ascii="Arial" w:eastAsia="Arial" w:hAnsi="Arial" w:cs="Arial"/>
          <w:i/>
          <w:spacing w:val="1"/>
          <w:sz w:val="22"/>
          <w:szCs w:val="22"/>
        </w:rPr>
        <w:t>r</w:t>
      </w:r>
      <w:r>
        <w:rPr>
          <w:rFonts w:ascii="Arial" w:eastAsia="Arial" w:hAnsi="Arial" w:cs="Arial"/>
          <w:i/>
          <w:sz w:val="22"/>
          <w:szCs w:val="22"/>
        </w:rPr>
        <w:t>ov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z w:val="22"/>
          <w:szCs w:val="22"/>
        </w:rPr>
        <w:t>de</w:t>
      </w:r>
      <w:r>
        <w:rPr>
          <w:rFonts w:ascii="Arial" w:eastAsia="Arial" w:hAnsi="Arial" w:cs="Arial"/>
          <w:i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so</w:t>
      </w:r>
      <w:r>
        <w:rPr>
          <w:rFonts w:ascii="Arial" w:eastAsia="Arial" w:hAnsi="Arial" w:cs="Arial"/>
          <w:i/>
          <w:spacing w:val="1"/>
          <w:sz w:val="22"/>
          <w:szCs w:val="22"/>
        </w:rPr>
        <w:t>m</w:t>
      </w:r>
      <w:r>
        <w:rPr>
          <w:rFonts w:ascii="Arial" w:eastAsia="Arial" w:hAnsi="Arial" w:cs="Arial"/>
          <w:i/>
          <w:sz w:val="22"/>
          <w:szCs w:val="22"/>
        </w:rPr>
        <w:t>e</w:t>
      </w:r>
      <w:r>
        <w:rPr>
          <w:rFonts w:ascii="Arial" w:eastAsia="Arial" w:hAnsi="Arial" w:cs="Arial"/>
          <w:i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key</w:t>
      </w:r>
      <w:r>
        <w:rPr>
          <w:rFonts w:ascii="Arial" w:eastAsia="Arial" w:hAnsi="Arial" w:cs="Arial"/>
          <w:i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ev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z w:val="22"/>
          <w:szCs w:val="22"/>
        </w:rPr>
        <w:t>dence)</w:t>
      </w:r>
      <w:r>
        <w:rPr>
          <w:rFonts w:ascii="Arial" w:eastAsia="Arial" w:hAnsi="Arial" w:cs="Arial"/>
          <w:i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ant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sh 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ence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ed,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z w:val="22"/>
          <w:szCs w:val="22"/>
        </w:rPr>
        <w:t>ender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show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hat 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 she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ence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cess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nal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</w:p>
    <w:p w14:paraId="2E42DA43" w14:textId="77777777" w:rsidR="003C15AF" w:rsidRDefault="003C15AF">
      <w:pPr>
        <w:spacing w:before="8" w:line="180" w:lineRule="exact"/>
        <w:rPr>
          <w:sz w:val="19"/>
          <w:szCs w:val="19"/>
        </w:rPr>
      </w:pPr>
    </w:p>
    <w:p w14:paraId="55BBF882" w14:textId="77777777" w:rsidR="003C15AF" w:rsidRDefault="003C15AF">
      <w:pPr>
        <w:spacing w:line="200" w:lineRule="exact"/>
      </w:pPr>
    </w:p>
    <w:p w14:paraId="27396799" w14:textId="77777777" w:rsidR="003C15AF" w:rsidRDefault="003C15AF">
      <w:pPr>
        <w:spacing w:line="200" w:lineRule="exact"/>
      </w:pPr>
    </w:p>
    <w:p w14:paraId="60482049" w14:textId="77777777" w:rsidR="003C15AF" w:rsidRDefault="00000000">
      <w:pPr>
        <w:spacing w:before="32" w:line="359" w:lineRule="auto"/>
        <w:ind w:left="1728" w:right="152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3     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W</w:t>
      </w:r>
      <w:r>
        <w:rPr>
          <w:rFonts w:ascii="Arial" w:eastAsia="Arial" w:hAnsi="Arial" w:cs="Arial"/>
          <w:spacing w:val="-3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nesses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accoun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hat 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al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espec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11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ness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ust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espect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each.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nesses'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accou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 s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hen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d be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ded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ach 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ness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and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 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be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CP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w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ng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on.</w:t>
      </w:r>
    </w:p>
    <w:p w14:paraId="4A0B8A34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37C1C622" w14:textId="77777777" w:rsidR="003C15AF" w:rsidRDefault="00000000">
      <w:pPr>
        <w:spacing w:line="360" w:lineRule="auto"/>
        <w:ind w:left="1728" w:right="154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4     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rr</w:t>
      </w:r>
      <w:r>
        <w:rPr>
          <w:rFonts w:ascii="Arial" w:eastAsia="Arial" w:hAnsi="Arial" w:cs="Arial"/>
          <w:sz w:val="22"/>
          <w:szCs w:val="22"/>
        </w:rPr>
        <w:t>obo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dence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not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 sub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it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spacing w:val="2"/>
          <w:sz w:val="22"/>
          <w:szCs w:val="22"/>
        </w:rPr>
        <w:t xml:space="preserve"> 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eady con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ent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ey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ness. 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her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dence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suppo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epe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ey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1"/>
          <w:sz w:val="22"/>
          <w:szCs w:val="22"/>
        </w:rPr>
        <w:t>wil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not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ed.  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MG</w:t>
      </w:r>
      <w:r>
        <w:rPr>
          <w:rFonts w:ascii="Arial" w:eastAsia="Arial" w:hAnsi="Arial" w:cs="Arial"/>
          <w:b/>
          <w:sz w:val="22"/>
          <w:szCs w:val="22"/>
        </w:rPr>
        <w:t>3</w:t>
      </w:r>
      <w:r>
        <w:rPr>
          <w:rFonts w:ascii="Arial" w:eastAsia="Arial" w:hAnsi="Arial" w:cs="Arial"/>
          <w:b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d 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  co</w:t>
      </w:r>
      <w:r>
        <w:rPr>
          <w:rFonts w:ascii="Arial" w:eastAsia="Arial" w:hAnsi="Arial" w:cs="Arial"/>
          <w:spacing w:val="1"/>
          <w:sz w:val="22"/>
          <w:szCs w:val="22"/>
        </w:rPr>
        <w:t>rr</w:t>
      </w:r>
      <w:r>
        <w:rPr>
          <w:rFonts w:ascii="Arial" w:eastAsia="Arial" w:hAnsi="Arial" w:cs="Arial"/>
          <w:sz w:val="22"/>
          <w:szCs w:val="22"/>
        </w:rPr>
        <w:t>obo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  or con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ava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e.</w:t>
      </w:r>
    </w:p>
    <w:p w14:paraId="1FDAC6A4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27035593" w14:textId="77777777" w:rsidR="003C15AF" w:rsidRDefault="00000000">
      <w:pPr>
        <w:spacing w:line="359" w:lineRule="auto"/>
        <w:ind w:left="1728" w:right="152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5  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hese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pape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so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acco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pan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by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any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unused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ch 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hat 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ay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unde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ne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on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 xml:space="preserve">ase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nce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see 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DP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x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Le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-1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on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pac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upon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hho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w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ust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be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uded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g 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dent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ep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 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oduce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.</w:t>
      </w:r>
    </w:p>
    <w:p w14:paraId="45F6B3A1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24560F6A" w14:textId="77777777" w:rsidR="003C15AF" w:rsidRDefault="00000000">
      <w:pPr>
        <w:spacing w:line="360" w:lineRule="auto"/>
        <w:ind w:left="1728" w:right="152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6     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ny back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ound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ti</w:t>
      </w:r>
      <w:r>
        <w:rPr>
          <w:rFonts w:ascii="Arial" w:eastAsia="Arial" w:hAnsi="Arial" w:cs="Arial"/>
          <w:sz w:val="22"/>
          <w:szCs w:val="22"/>
        </w:rPr>
        <w:t>on,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ed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ant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secu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no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 no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ed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G</w:t>
      </w:r>
      <w:r>
        <w:rPr>
          <w:rFonts w:ascii="Arial" w:eastAsia="Arial" w:hAnsi="Arial" w:cs="Arial"/>
          <w:b/>
          <w:sz w:val="22"/>
          <w:szCs w:val="22"/>
        </w:rPr>
        <w:t>3,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g.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kg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ound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ence cases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ant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ul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secu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ay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how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hen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pub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est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</w:p>
    <w:p w14:paraId="149A2CE1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79B85F45" w14:textId="77777777" w:rsidR="003C15AF" w:rsidRDefault="00000000">
      <w:pPr>
        <w:spacing w:line="359" w:lineRule="auto"/>
        <w:ind w:left="1728" w:right="82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7     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W</w:t>
      </w:r>
      <w:r>
        <w:rPr>
          <w:rFonts w:ascii="Arial" w:eastAsia="Arial" w:hAnsi="Arial" w:cs="Arial"/>
          <w:spacing w:val="-3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ew on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ans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depends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ousness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 and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ance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ew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ences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need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not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5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tt</w:t>
      </w:r>
      <w:r>
        <w:rPr>
          <w:rFonts w:ascii="Arial" w:eastAsia="Arial" w:hAnsi="Arial" w:cs="Arial"/>
          <w:sz w:val="22"/>
          <w:szCs w:val="22"/>
        </w:rPr>
        <w:t>en,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but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ust 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e.</w:t>
      </w:r>
    </w:p>
    <w:p w14:paraId="312BC85D" w14:textId="77777777" w:rsidR="003C15AF" w:rsidRDefault="003C15AF">
      <w:pPr>
        <w:spacing w:before="6" w:line="120" w:lineRule="exact"/>
        <w:rPr>
          <w:sz w:val="12"/>
          <w:szCs w:val="12"/>
        </w:rPr>
      </w:pPr>
    </w:p>
    <w:p w14:paraId="77B259A5" w14:textId="77777777" w:rsidR="003C15AF" w:rsidRDefault="00000000">
      <w:pPr>
        <w:spacing w:line="359" w:lineRule="auto"/>
        <w:ind w:left="1728" w:right="81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8     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PN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suspec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s)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ous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/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/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ands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/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nal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so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</w:p>
    <w:p w14:paraId="1026022F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1D2E86A4" w14:textId="77777777" w:rsidR="003C15AF" w:rsidRDefault="00000000">
      <w:pPr>
        <w:spacing w:line="360" w:lineRule="auto"/>
        <w:ind w:left="1728" w:right="77" w:hanging="900"/>
        <w:jc w:val="both"/>
        <w:rPr>
          <w:rFonts w:ascii="Arial" w:eastAsia="Arial" w:hAnsi="Arial" w:cs="Arial"/>
          <w:sz w:val="22"/>
          <w:szCs w:val="22"/>
        </w:rPr>
        <w:sectPr w:rsidR="003C15AF">
          <w:pgSz w:w="11900" w:h="16840"/>
          <w:pgMar w:top="920" w:right="1160" w:bottom="280" w:left="1140" w:header="727" w:footer="0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9     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annot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 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G</w:t>
      </w:r>
      <w:r>
        <w:rPr>
          <w:rFonts w:ascii="Arial" w:eastAsia="Arial" w:hAnsi="Arial" w:cs="Arial"/>
          <w:b/>
          <w:sz w:val="22"/>
          <w:szCs w:val="22"/>
        </w:rPr>
        <w:t>3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ed </w:t>
      </w:r>
      <w:r>
        <w:rPr>
          <w:rFonts w:ascii="Arial" w:eastAsia="Arial" w:hAnsi="Arial" w:cs="Arial"/>
          <w:spacing w:val="-1"/>
          <w:sz w:val="22"/>
          <w:szCs w:val="22"/>
        </w:rPr>
        <w:t>wi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z w:val="22"/>
          <w:szCs w:val="22"/>
        </w:rPr>
        <w:t>ey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dence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ed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any 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spec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can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ot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 secu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 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seek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om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nce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 has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been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1"/>
          <w:sz w:val="22"/>
          <w:szCs w:val="22"/>
        </w:rPr>
        <w:t>rr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epo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re-</w:t>
      </w:r>
      <w:r>
        <w:rPr>
          <w:rFonts w:ascii="Arial" w:eastAsia="Arial" w:hAnsi="Arial" w:cs="Arial"/>
          <w:sz w:val="22"/>
          <w:szCs w:val="22"/>
        </w:rPr>
        <w:t>sub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it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G</w:t>
      </w:r>
      <w:r>
        <w:rPr>
          <w:rFonts w:ascii="Arial" w:eastAsia="Arial" w:hAnsi="Arial" w:cs="Arial"/>
          <w:b/>
          <w:spacing w:val="4"/>
          <w:sz w:val="22"/>
          <w:szCs w:val="22"/>
        </w:rPr>
        <w:t>3</w:t>
      </w:r>
      <w:r>
        <w:rPr>
          <w:rFonts w:ascii="Arial" w:eastAsia="Arial" w:hAnsi="Arial" w:cs="Arial"/>
          <w:b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Fu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her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epo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ached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on.</w:t>
      </w:r>
    </w:p>
    <w:p w14:paraId="1CEFF295" w14:textId="77777777" w:rsidR="003C15AF" w:rsidRDefault="003C15AF">
      <w:pPr>
        <w:spacing w:before="6" w:line="180" w:lineRule="exact"/>
        <w:rPr>
          <w:sz w:val="19"/>
          <w:szCs w:val="19"/>
        </w:rPr>
      </w:pPr>
    </w:p>
    <w:p w14:paraId="3C3A1007" w14:textId="77777777" w:rsidR="003C15AF" w:rsidRDefault="003C15AF">
      <w:pPr>
        <w:spacing w:line="200" w:lineRule="exact"/>
      </w:pPr>
    </w:p>
    <w:p w14:paraId="1A85A47A" w14:textId="77777777" w:rsidR="003C15AF" w:rsidRDefault="003C15AF">
      <w:pPr>
        <w:spacing w:line="200" w:lineRule="exact"/>
      </w:pPr>
    </w:p>
    <w:p w14:paraId="14039E2F" w14:textId="77777777" w:rsidR="003C15AF" w:rsidRDefault="00000000">
      <w:pPr>
        <w:spacing w:before="32" w:line="360" w:lineRule="auto"/>
        <w:ind w:left="1728" w:right="83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10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MG</w:t>
      </w:r>
      <w:r>
        <w:rPr>
          <w:rFonts w:ascii="Arial" w:eastAsia="Arial" w:hAnsi="Arial" w:cs="Arial"/>
          <w:b/>
          <w:spacing w:val="-3"/>
          <w:sz w:val="22"/>
          <w:szCs w:val="22"/>
        </w:rPr>
        <w:t>3</w:t>
      </w:r>
      <w:r>
        <w:rPr>
          <w:rFonts w:ascii="Arial" w:eastAsia="Arial" w:hAnsi="Arial" w:cs="Arial"/>
          <w:b/>
          <w:spacing w:val="1"/>
          <w:sz w:val="22"/>
          <w:szCs w:val="22"/>
        </w:rPr>
        <w:t>/</w:t>
      </w:r>
      <w:r>
        <w:rPr>
          <w:rFonts w:ascii="Arial" w:eastAsia="Arial" w:hAnsi="Arial" w:cs="Arial"/>
          <w:b/>
          <w:spacing w:val="2"/>
          <w:sz w:val="22"/>
          <w:szCs w:val="22"/>
        </w:rPr>
        <w:t>3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pacing w:val="-3"/>
          <w:sz w:val="22"/>
          <w:szCs w:val="22"/>
        </w:rPr>
        <w:t>U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pacing w:val="3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ence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any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y under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any 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anc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hey con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and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nesses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so sub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ect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een po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CP</w:t>
      </w:r>
      <w:r>
        <w:rPr>
          <w:rFonts w:ascii="Arial" w:eastAsia="Arial" w:hAnsi="Arial" w:cs="Arial"/>
          <w:sz w:val="22"/>
          <w:szCs w:val="22"/>
        </w:rPr>
        <w:t>S on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.</w:t>
      </w:r>
    </w:p>
    <w:p w14:paraId="69D83DF3" w14:textId="77777777" w:rsidR="003C15AF" w:rsidRDefault="003C15AF">
      <w:pPr>
        <w:spacing w:line="120" w:lineRule="exact"/>
        <w:rPr>
          <w:sz w:val="12"/>
          <w:szCs w:val="12"/>
        </w:rPr>
      </w:pPr>
    </w:p>
    <w:p w14:paraId="27CD7B0E" w14:textId="77777777" w:rsidR="003C15AF" w:rsidRDefault="00000000">
      <w:pPr>
        <w:spacing w:line="359" w:lineRule="auto"/>
        <w:ind w:left="1728" w:right="82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11   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been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ade,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pacing w:val="-3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onal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F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anda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 xml:space="preserve">d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 xml:space="preserve">)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 as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by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’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dance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oduced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secu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of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8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nnex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.</w:t>
      </w:r>
    </w:p>
    <w:p w14:paraId="10F69185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5E394F17" w14:textId="77777777" w:rsidR="003C15AF" w:rsidRDefault="00000000">
      <w:pPr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P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 xml:space="preserve">E 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H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2"/>
          <w:sz w:val="22"/>
          <w:szCs w:val="22"/>
        </w:rPr>
        <w:t>G</w:t>
      </w:r>
      <w:r>
        <w:rPr>
          <w:rFonts w:ascii="Arial" w:eastAsia="Arial" w:hAnsi="Arial" w:cs="Arial"/>
          <w:b/>
          <w:sz w:val="22"/>
          <w:szCs w:val="22"/>
        </w:rPr>
        <w:t xml:space="preserve">E </w:t>
      </w:r>
      <w:r>
        <w:rPr>
          <w:rFonts w:ascii="Arial" w:eastAsia="Arial" w:hAnsi="Arial" w:cs="Arial"/>
          <w:b/>
          <w:spacing w:val="1"/>
          <w:sz w:val="22"/>
          <w:szCs w:val="22"/>
        </w:rPr>
        <w:t>C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2"/>
          <w:sz w:val="22"/>
          <w:szCs w:val="22"/>
        </w:rPr>
        <w:t>S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S</w:t>
      </w:r>
    </w:p>
    <w:p w14:paraId="579C12E6" w14:textId="77777777" w:rsidR="003C15AF" w:rsidRDefault="003C15AF">
      <w:pPr>
        <w:spacing w:before="9" w:line="240" w:lineRule="exact"/>
        <w:rPr>
          <w:sz w:val="24"/>
          <w:szCs w:val="24"/>
        </w:rPr>
      </w:pPr>
    </w:p>
    <w:p w14:paraId="198DF0D3" w14:textId="77777777" w:rsidR="003C15AF" w:rsidRDefault="00000000">
      <w:pPr>
        <w:spacing w:line="360" w:lineRule="auto"/>
        <w:ind w:left="1728" w:right="81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12   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ene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spec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c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doc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on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ed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ob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  po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ce 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ng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hose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cases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.  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eve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ded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MG</w:t>
      </w:r>
      <w:r>
        <w:rPr>
          <w:rFonts w:ascii="Arial" w:eastAsia="Arial" w:hAnsi="Arial" w:cs="Arial"/>
          <w:b/>
          <w:sz w:val="22"/>
          <w:szCs w:val="22"/>
        </w:rPr>
        <w:t>6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b/>
          <w:sz w:val="22"/>
          <w:szCs w:val="22"/>
        </w:rPr>
        <w:t>su</w:t>
      </w:r>
      <w:r>
        <w:rPr>
          <w:rFonts w:ascii="Arial" w:eastAsia="Arial" w:hAnsi="Arial" w:cs="Arial"/>
          <w:b/>
          <w:spacing w:val="1"/>
          <w:sz w:val="22"/>
          <w:szCs w:val="22"/>
        </w:rPr>
        <w:t>mm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y</w:t>
      </w:r>
      <w:r>
        <w:rPr>
          <w:rFonts w:ascii="Arial" w:eastAsia="Arial" w:hAnsi="Arial" w:cs="Arial"/>
          <w:b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on</w:t>
      </w:r>
      <w:r>
        <w:rPr>
          <w:rFonts w:ascii="Arial" w:eastAsia="Arial" w:hAnsi="Arial" w:cs="Arial"/>
          <w:b/>
          <w:spacing w:val="3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y</w:t>
      </w:r>
      <w:r>
        <w:rPr>
          <w:rFonts w:ascii="Arial" w:eastAsia="Arial" w:hAnsi="Arial" w:cs="Arial"/>
          <w:b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ence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hat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not</w:t>
      </w:r>
      <w:r>
        <w:rPr>
          <w:rFonts w:ascii="Arial" w:eastAsia="Arial" w:hAnsi="Arial" w:cs="Arial"/>
          <w:b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g</w:t>
      </w:r>
      <w:r>
        <w:rPr>
          <w:rFonts w:ascii="Arial" w:eastAsia="Arial" w:hAnsi="Arial" w:cs="Arial"/>
          <w:b/>
          <w:spacing w:val="-3"/>
          <w:sz w:val="22"/>
          <w:szCs w:val="22"/>
        </w:rPr>
        <w:t>u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y</w:t>
      </w:r>
      <w:r>
        <w:rPr>
          <w:rFonts w:ascii="Arial" w:eastAsia="Arial" w:hAnsi="Arial" w:cs="Arial"/>
          <w:b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p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 xml:space="preserve">ea </w:t>
      </w:r>
      <w:r>
        <w:rPr>
          <w:rFonts w:ascii="Arial" w:eastAsia="Arial" w:hAnsi="Arial" w:cs="Arial"/>
          <w:spacing w:val="-1"/>
          <w:sz w:val="22"/>
          <w:szCs w:val="22"/>
        </w:rPr>
        <w:t>wil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suspect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put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spec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ed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ence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beco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pos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FS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st hea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at cou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</w:p>
    <w:p w14:paraId="755C9E60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7D34ACE7" w14:textId="77777777" w:rsidR="003C15AF" w:rsidRDefault="00000000">
      <w:pPr>
        <w:spacing w:line="360" w:lineRule="auto"/>
        <w:ind w:left="1728" w:right="80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12   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W</w:t>
      </w:r>
      <w:r>
        <w:rPr>
          <w:rFonts w:ascii="Arial" w:eastAsia="Arial" w:hAnsi="Arial" w:cs="Arial"/>
          <w:spacing w:val="-3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esho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used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p</w:t>
      </w:r>
      <w:r>
        <w:rPr>
          <w:rFonts w:ascii="Arial" w:eastAsia="Arial" w:hAnsi="Arial" w:cs="Arial"/>
          <w:b/>
          <w:spacing w:val="1"/>
          <w:sz w:val="22"/>
          <w:szCs w:val="22"/>
        </w:rPr>
        <w:t>ri</w:t>
      </w:r>
      <w:r>
        <w:rPr>
          <w:rFonts w:ascii="Arial" w:eastAsia="Arial" w:hAnsi="Arial" w:cs="Arial"/>
          <w:b/>
          <w:sz w:val="22"/>
          <w:szCs w:val="22"/>
        </w:rPr>
        <w:t>sona</w:t>
      </w:r>
      <w:r>
        <w:rPr>
          <w:rFonts w:ascii="Arial" w:eastAsia="Arial" w:hAnsi="Arial" w:cs="Arial"/>
          <w:b/>
          <w:spacing w:val="-3"/>
          <w:sz w:val="22"/>
          <w:szCs w:val="22"/>
        </w:rPr>
        <w:t>b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su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y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on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 xml:space="preserve">y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enc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ust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w 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est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qu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et and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how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CP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5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esho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ay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not</w:t>
      </w:r>
      <w:r>
        <w:rPr>
          <w:rFonts w:ascii="Arial" w:eastAsia="Arial" w:hAnsi="Arial" w:cs="Arial"/>
          <w:b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used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ge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b/>
          <w:sz w:val="22"/>
          <w:szCs w:val="22"/>
        </w:rPr>
        <w:t>su</w:t>
      </w:r>
      <w:r>
        <w:rPr>
          <w:rFonts w:ascii="Arial" w:eastAsia="Arial" w:hAnsi="Arial" w:cs="Arial"/>
          <w:b/>
          <w:spacing w:val="1"/>
          <w:sz w:val="22"/>
          <w:szCs w:val="22"/>
        </w:rPr>
        <w:t>mm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y</w:t>
      </w:r>
      <w:r>
        <w:rPr>
          <w:rFonts w:ascii="Arial" w:eastAsia="Arial" w:hAnsi="Arial" w:cs="Arial"/>
          <w:b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on</w:t>
      </w:r>
      <w:r>
        <w:rPr>
          <w:rFonts w:ascii="Arial" w:eastAsia="Arial" w:hAnsi="Arial" w:cs="Arial"/>
          <w:b/>
          <w:spacing w:val="3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y</w:t>
      </w:r>
      <w:r>
        <w:rPr>
          <w:rFonts w:ascii="Arial" w:eastAsia="Arial" w:hAnsi="Arial" w:cs="Arial"/>
          <w:b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1"/>
          <w:sz w:val="22"/>
          <w:szCs w:val="22"/>
        </w:rPr>
        <w:t>ff</w:t>
      </w:r>
      <w:r>
        <w:rPr>
          <w:rFonts w:ascii="Arial" w:eastAsia="Arial" w:hAnsi="Arial" w:cs="Arial"/>
          <w:b/>
          <w:sz w:val="22"/>
          <w:szCs w:val="22"/>
        </w:rPr>
        <w:t>ence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hat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b/>
          <w:spacing w:val="-3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es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-3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ca</w:t>
      </w:r>
      <w:r>
        <w:rPr>
          <w:rFonts w:ascii="Arial" w:eastAsia="Arial" w:hAnsi="Arial" w:cs="Arial"/>
          <w:b/>
          <w:spacing w:val="-2"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y</w:t>
      </w:r>
      <w:r>
        <w:rPr>
          <w:rFonts w:ascii="Arial" w:eastAsia="Arial" w:hAnsi="Arial" w:cs="Arial"/>
          <w:b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im</w:t>
      </w:r>
      <w:r>
        <w:rPr>
          <w:rFonts w:ascii="Arial" w:eastAsia="Arial" w:hAnsi="Arial" w:cs="Arial"/>
          <w:b/>
          <w:sz w:val="22"/>
          <w:szCs w:val="22"/>
        </w:rPr>
        <w:t>p</w:t>
      </w:r>
      <w:r>
        <w:rPr>
          <w:rFonts w:ascii="Arial" w:eastAsia="Arial" w:hAnsi="Arial" w:cs="Arial"/>
          <w:b/>
          <w:spacing w:val="1"/>
          <w:sz w:val="22"/>
          <w:szCs w:val="22"/>
        </w:rPr>
        <w:t>ri</w:t>
      </w:r>
      <w:r>
        <w:rPr>
          <w:rFonts w:ascii="Arial" w:eastAsia="Arial" w:hAnsi="Arial" w:cs="Arial"/>
          <w:b/>
          <w:sz w:val="22"/>
          <w:szCs w:val="22"/>
        </w:rPr>
        <w:t>son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3"/>
          <w:sz w:val="22"/>
          <w:szCs w:val="22"/>
        </w:rPr>
        <w:t>n</w:t>
      </w:r>
      <w:r>
        <w:rPr>
          <w:rFonts w:ascii="Arial" w:eastAsia="Arial" w:hAnsi="Arial" w:cs="Arial"/>
          <w:b/>
          <w:spacing w:val="6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</w:p>
    <w:p w14:paraId="68DA06A3" w14:textId="77777777" w:rsidR="003C15AF" w:rsidRDefault="003C15AF">
      <w:pPr>
        <w:spacing w:line="200" w:lineRule="exact"/>
      </w:pPr>
    </w:p>
    <w:p w14:paraId="0F3D8AA3" w14:textId="77777777" w:rsidR="003C15AF" w:rsidRDefault="003C15AF">
      <w:pPr>
        <w:spacing w:line="200" w:lineRule="exact"/>
      </w:pPr>
    </w:p>
    <w:p w14:paraId="46FC4683" w14:textId="77777777" w:rsidR="003C15AF" w:rsidRDefault="003C15AF">
      <w:pPr>
        <w:spacing w:before="2" w:line="220" w:lineRule="exact"/>
        <w:rPr>
          <w:sz w:val="22"/>
          <w:szCs w:val="22"/>
        </w:rPr>
      </w:pPr>
    </w:p>
    <w:p w14:paraId="5729EB60" w14:textId="77777777" w:rsidR="003C15AF" w:rsidRDefault="00000000">
      <w:pPr>
        <w:ind w:left="10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7     </w:t>
      </w:r>
      <w:r>
        <w:rPr>
          <w:rFonts w:ascii="Arial" w:eastAsia="Arial" w:hAnsi="Arial" w:cs="Arial"/>
          <w:b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B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DEC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>IO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S</w:t>
      </w:r>
    </w:p>
    <w:p w14:paraId="7E37AF44" w14:textId="77777777" w:rsidR="003C15AF" w:rsidRDefault="003C15AF">
      <w:pPr>
        <w:spacing w:before="9" w:line="240" w:lineRule="exact"/>
        <w:rPr>
          <w:sz w:val="24"/>
          <w:szCs w:val="24"/>
        </w:rPr>
      </w:pPr>
    </w:p>
    <w:p w14:paraId="394BCB66" w14:textId="77777777" w:rsidR="003C15AF" w:rsidRDefault="00000000">
      <w:pPr>
        <w:spacing w:line="359" w:lineRule="auto"/>
        <w:ind w:left="1728" w:right="153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7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1     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by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ody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 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 n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be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ade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’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dance.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Whe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 xml:space="preserve">e  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he</w:t>
      </w:r>
      <w:r>
        <w:rPr>
          <w:rFonts w:ascii="Arial" w:eastAsia="Arial" w:hAnsi="Arial" w:cs="Arial"/>
          <w:b/>
          <w:spacing w:val="-2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 xml:space="preserve">e 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s su</w:t>
      </w:r>
      <w:r>
        <w:rPr>
          <w:rFonts w:ascii="Arial" w:eastAsia="Arial" w:hAnsi="Arial" w:cs="Arial"/>
          <w:b/>
          <w:spacing w:val="1"/>
          <w:sz w:val="22"/>
          <w:szCs w:val="22"/>
        </w:rPr>
        <w:t>ff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3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3"/>
          <w:sz w:val="22"/>
          <w:szCs w:val="22"/>
        </w:rPr>
        <w:t>v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dence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2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ha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ge,</w:t>
      </w:r>
      <w:r>
        <w:rPr>
          <w:rFonts w:ascii="Arial" w:eastAsia="Arial" w:hAnsi="Arial" w:cs="Arial"/>
          <w:b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ody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her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o:</w:t>
      </w:r>
    </w:p>
    <w:p w14:paraId="2BC6E019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078FE2F9" w14:textId="77777777" w:rsidR="003C15AF" w:rsidRDefault="00000000">
      <w:pPr>
        <w:tabs>
          <w:tab w:val="left" w:pos="2080"/>
        </w:tabs>
        <w:spacing w:line="361" w:lineRule="auto"/>
        <w:ind w:left="2088" w:right="298" w:hanging="360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50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ease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hout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 dec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on;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</w:p>
    <w:p w14:paraId="36030D4D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2E220835" w14:textId="77777777" w:rsidR="003C15AF" w:rsidRDefault="00000000">
      <w:pPr>
        <w:tabs>
          <w:tab w:val="left" w:pos="2080"/>
        </w:tabs>
        <w:spacing w:line="359" w:lineRule="auto"/>
        <w:ind w:left="2088" w:right="872" w:hanging="360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50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ease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hout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3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but not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pose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 dec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g.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der 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osa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5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;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</w:p>
    <w:p w14:paraId="6AA1ACCC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576EFC41" w14:textId="77777777" w:rsidR="003C15AF" w:rsidRDefault="00000000">
      <w:pPr>
        <w:ind w:left="1728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50"/>
        </w:rPr>
        <w:t xml:space="preserve">        </w:t>
      </w:r>
      <w:r>
        <w:rPr>
          <w:rFonts w:ascii="Segoe MDL2 Assets" w:eastAsia="Segoe MDL2 Assets" w:hAnsi="Segoe MDL2 Assets" w:cs="Segoe MDL2 Assets"/>
          <w:spacing w:val="13"/>
          <w:w w:val="50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ease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hout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2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al capac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>ssue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; or</w:t>
      </w:r>
    </w:p>
    <w:p w14:paraId="57D023E7" w14:textId="77777777" w:rsidR="003C15AF" w:rsidRDefault="003C15AF">
      <w:pPr>
        <w:spacing w:before="6" w:line="240" w:lineRule="exact"/>
        <w:rPr>
          <w:sz w:val="24"/>
          <w:szCs w:val="24"/>
        </w:rPr>
      </w:pPr>
    </w:p>
    <w:p w14:paraId="66FE2A09" w14:textId="77777777" w:rsidR="003C15AF" w:rsidRDefault="00000000">
      <w:pPr>
        <w:ind w:left="1728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50"/>
        </w:rPr>
        <w:t xml:space="preserve">        </w:t>
      </w:r>
      <w:r>
        <w:rPr>
          <w:rFonts w:ascii="Segoe MDL2 Assets" w:eastAsia="Segoe MDL2 Assets" w:hAnsi="Segoe MDL2 Assets" w:cs="Segoe MDL2 Assets"/>
          <w:spacing w:val="13"/>
          <w:w w:val="50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;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</w:p>
    <w:p w14:paraId="3F9F824C" w14:textId="77777777" w:rsidR="003C15AF" w:rsidRDefault="003C15AF">
      <w:pPr>
        <w:spacing w:before="6" w:line="240" w:lineRule="exact"/>
        <w:rPr>
          <w:sz w:val="24"/>
          <w:szCs w:val="24"/>
        </w:rPr>
      </w:pPr>
    </w:p>
    <w:p w14:paraId="65566E15" w14:textId="77777777" w:rsidR="003C15AF" w:rsidRDefault="00000000">
      <w:pPr>
        <w:ind w:left="1728"/>
        <w:rPr>
          <w:rFonts w:ascii="Arial" w:eastAsia="Arial" w:hAnsi="Arial" w:cs="Arial"/>
          <w:sz w:val="22"/>
          <w:szCs w:val="22"/>
        </w:rPr>
        <w:sectPr w:rsidR="003C15AF">
          <w:pgSz w:w="11900" w:h="16840"/>
          <w:pgMar w:top="920" w:right="1160" w:bottom="280" w:left="1140" w:header="727" w:footer="0" w:gutter="0"/>
          <w:cols w:space="720"/>
        </w:sectPr>
      </w:pPr>
      <w:r>
        <w:rPr>
          <w:rFonts w:ascii="Segoe MDL2 Assets" w:eastAsia="Segoe MDL2 Assets" w:hAnsi="Segoe MDL2 Assets" w:cs="Segoe MDL2 Assets"/>
          <w:w w:val="50"/>
        </w:rPr>
        <w:t xml:space="preserve">        </w:t>
      </w:r>
      <w:r>
        <w:rPr>
          <w:rFonts w:ascii="Segoe MDL2 Assets" w:eastAsia="Segoe MDL2 Assets" w:hAnsi="Segoe MDL2 Assets" w:cs="Segoe MDL2 Assets"/>
          <w:spacing w:val="13"/>
          <w:w w:val="50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ody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wi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put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endant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6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</w:p>
    <w:p w14:paraId="3FC9F89E" w14:textId="77777777" w:rsidR="003C15AF" w:rsidRDefault="003C15AF">
      <w:pPr>
        <w:spacing w:before="6" w:line="180" w:lineRule="exact"/>
        <w:rPr>
          <w:sz w:val="19"/>
          <w:szCs w:val="19"/>
        </w:rPr>
      </w:pPr>
    </w:p>
    <w:p w14:paraId="425388D6" w14:textId="77777777" w:rsidR="003C15AF" w:rsidRDefault="003C15AF">
      <w:pPr>
        <w:spacing w:line="200" w:lineRule="exact"/>
      </w:pPr>
    </w:p>
    <w:p w14:paraId="19B53F81" w14:textId="77777777" w:rsidR="003C15AF" w:rsidRDefault="003C15AF">
      <w:pPr>
        <w:spacing w:line="200" w:lineRule="exact"/>
      </w:pPr>
    </w:p>
    <w:p w14:paraId="5951EF75" w14:textId="77777777" w:rsidR="003C15AF" w:rsidRDefault="00000000">
      <w:pPr>
        <w:spacing w:before="32"/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PRE</w:t>
      </w:r>
      <w:r>
        <w:rPr>
          <w:rFonts w:ascii="Arial" w:eastAsia="Arial" w:hAnsi="Arial" w:cs="Arial"/>
          <w:b/>
          <w:spacing w:val="1"/>
          <w:sz w:val="22"/>
          <w:szCs w:val="22"/>
        </w:rPr>
        <w:t>-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4"/>
          <w:sz w:val="22"/>
          <w:szCs w:val="22"/>
        </w:rPr>
        <w:t>H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G</w:t>
      </w:r>
      <w:r>
        <w:rPr>
          <w:rFonts w:ascii="Arial" w:eastAsia="Arial" w:hAnsi="Arial" w:cs="Arial"/>
          <w:b/>
          <w:sz w:val="22"/>
          <w:szCs w:val="22"/>
        </w:rPr>
        <w:t xml:space="preserve">E </w:t>
      </w:r>
      <w:r>
        <w:rPr>
          <w:rFonts w:ascii="Arial" w:eastAsia="Arial" w:hAnsi="Arial" w:cs="Arial"/>
          <w:b/>
          <w:spacing w:val="1"/>
          <w:sz w:val="22"/>
          <w:szCs w:val="22"/>
        </w:rPr>
        <w:t>B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ND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IO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S</w:t>
      </w:r>
    </w:p>
    <w:p w14:paraId="375C532A" w14:textId="77777777" w:rsidR="003C15AF" w:rsidRDefault="003C15AF">
      <w:pPr>
        <w:spacing w:before="9" w:line="240" w:lineRule="exact"/>
        <w:rPr>
          <w:sz w:val="24"/>
          <w:szCs w:val="24"/>
        </w:rPr>
      </w:pPr>
    </w:p>
    <w:p w14:paraId="6BEF4F2B" w14:textId="77777777" w:rsidR="003C15AF" w:rsidRDefault="00000000">
      <w:pPr>
        <w:spacing w:line="359" w:lineRule="auto"/>
        <w:ind w:left="1728" w:right="154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7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2     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ge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 cond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suspect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2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 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by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CP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qu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es 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necess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ant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nder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posed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ust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pp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j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son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 xml:space="preserve">ed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ay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appeal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ody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on 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cond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es’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</w:p>
    <w:p w14:paraId="56BD0773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2CD3B719" w14:textId="77777777" w:rsidR="003C15AF" w:rsidRDefault="00000000">
      <w:pPr>
        <w:spacing w:line="360" w:lineRule="auto"/>
        <w:ind w:left="1728" w:right="155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7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3    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hat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necess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pose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ons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easons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she 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ody 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 be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posed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hey 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essa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ent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son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:</w:t>
      </w:r>
    </w:p>
    <w:p w14:paraId="5123F846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6BF86620" w14:textId="77777777" w:rsidR="003C15AF" w:rsidRDefault="00000000">
      <w:pPr>
        <w:tabs>
          <w:tab w:val="left" w:pos="2080"/>
        </w:tabs>
        <w:spacing w:line="355" w:lineRule="auto"/>
        <w:ind w:left="2088" w:right="153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>Fa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ng</w:t>
      </w:r>
      <w:r>
        <w:rPr>
          <w:rFonts w:ascii="Arial" w:eastAsia="Arial" w:hAnsi="Arial" w:cs="Arial"/>
          <w:b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-3"/>
          <w:sz w:val="22"/>
          <w:szCs w:val="22"/>
        </w:rPr>
        <w:t>u</w:t>
      </w:r>
      <w:r>
        <w:rPr>
          <w:rFonts w:ascii="Arial" w:eastAsia="Arial" w:hAnsi="Arial" w:cs="Arial"/>
          <w:b/>
          <w:spacing w:val="1"/>
          <w:sz w:val="22"/>
          <w:szCs w:val="22"/>
        </w:rPr>
        <w:t>rr</w:t>
      </w:r>
      <w:r>
        <w:rPr>
          <w:rFonts w:ascii="Arial" w:eastAsia="Arial" w:hAnsi="Arial" w:cs="Arial"/>
          <w:b/>
          <w:sz w:val="22"/>
          <w:szCs w:val="22"/>
        </w:rPr>
        <w:t>ender</w:t>
      </w:r>
      <w:r>
        <w:rPr>
          <w:rFonts w:ascii="Arial" w:eastAsia="Arial" w:hAnsi="Arial" w:cs="Arial"/>
          <w:b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ous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bsc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ng,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enda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 no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abode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she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l not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ppea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;</w:t>
      </w:r>
    </w:p>
    <w:p w14:paraId="3372CB84" w14:textId="77777777" w:rsidR="003C15AF" w:rsidRDefault="003C15AF">
      <w:pPr>
        <w:spacing w:before="6" w:line="120" w:lineRule="exact"/>
        <w:rPr>
          <w:sz w:val="12"/>
          <w:szCs w:val="12"/>
        </w:rPr>
      </w:pPr>
    </w:p>
    <w:p w14:paraId="55F66463" w14:textId="77777777" w:rsidR="003C15AF" w:rsidRDefault="00000000">
      <w:pPr>
        <w:tabs>
          <w:tab w:val="left" w:pos="2080"/>
        </w:tabs>
        <w:spacing w:line="359" w:lineRule="auto"/>
        <w:ind w:left="2088" w:right="154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1"/>
          <w:sz w:val="22"/>
          <w:szCs w:val="22"/>
        </w:rPr>
        <w:t>mm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 xml:space="preserve">ng  </w:t>
      </w:r>
      <w:r>
        <w:rPr>
          <w:rFonts w:ascii="Arial" w:eastAsia="Arial" w:hAnsi="Arial" w:cs="Arial"/>
          <w:b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o</w:t>
      </w:r>
      <w:r>
        <w:rPr>
          <w:rFonts w:ascii="Arial" w:eastAsia="Arial" w:hAnsi="Arial" w:cs="Arial"/>
          <w:b/>
          <w:spacing w:val="1"/>
          <w:sz w:val="22"/>
          <w:szCs w:val="22"/>
        </w:rPr>
        <w:t>ff</w:t>
      </w:r>
      <w:r>
        <w:rPr>
          <w:rFonts w:ascii="Arial" w:eastAsia="Arial" w:hAnsi="Arial" w:cs="Arial"/>
          <w:b/>
          <w:sz w:val="22"/>
          <w:szCs w:val="22"/>
        </w:rPr>
        <w:t xml:space="preserve">ences  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 xml:space="preserve">on  </w:t>
      </w:r>
      <w:r>
        <w:rPr>
          <w:rFonts w:ascii="Arial" w:eastAsia="Arial" w:hAnsi="Arial" w:cs="Arial"/>
          <w:b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ba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 xml:space="preserve">l  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(</w:t>
      </w:r>
      <w:r>
        <w:rPr>
          <w:rFonts w:ascii="Arial" w:eastAsia="Arial" w:hAnsi="Arial" w:cs="Arial"/>
          <w:b/>
          <w:sz w:val="22"/>
          <w:szCs w:val="22"/>
        </w:rPr>
        <w:t>cu</w:t>
      </w:r>
      <w:r>
        <w:rPr>
          <w:rFonts w:ascii="Arial" w:eastAsia="Arial" w:hAnsi="Arial" w:cs="Arial"/>
          <w:b/>
          <w:spacing w:val="-2"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 xml:space="preserve">ent  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 xml:space="preserve">nd  </w:t>
      </w:r>
      <w:r>
        <w:rPr>
          <w:rFonts w:ascii="Arial" w:eastAsia="Arial" w:hAnsi="Arial" w:cs="Arial"/>
          <w:b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p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3"/>
          <w:sz w:val="22"/>
          <w:szCs w:val="22"/>
        </w:rPr>
        <w:t>v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 xml:space="preserve">ous)  </w:t>
      </w:r>
      <w:r>
        <w:rPr>
          <w:rFonts w:ascii="Arial" w:eastAsia="Arial" w:hAnsi="Arial" w:cs="Arial"/>
          <w:b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– 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ce co</w:t>
      </w:r>
      <w:r>
        <w:rPr>
          <w:rFonts w:ascii="Arial" w:eastAsia="Arial" w:hAnsi="Arial" w:cs="Arial"/>
          <w:spacing w:val="1"/>
          <w:sz w:val="22"/>
          <w:szCs w:val="22"/>
        </w:rPr>
        <w:t>mm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tt</w:t>
      </w:r>
      <w:r>
        <w:rPr>
          <w:rFonts w:ascii="Arial" w:eastAsia="Arial" w:hAnsi="Arial" w:cs="Arial"/>
          <w:sz w:val="22"/>
          <w:szCs w:val="22"/>
        </w:rPr>
        <w:t>ed on 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 da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 cond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‘l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e’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ndant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such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 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l con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nue,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g.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;</w:t>
      </w:r>
    </w:p>
    <w:p w14:paraId="68761735" w14:textId="77777777" w:rsidR="003C15AF" w:rsidRDefault="003C15AF">
      <w:pPr>
        <w:spacing w:before="2" w:line="120" w:lineRule="exact"/>
        <w:rPr>
          <w:sz w:val="12"/>
          <w:szCs w:val="12"/>
        </w:rPr>
      </w:pPr>
    </w:p>
    <w:p w14:paraId="15654604" w14:textId="77777777" w:rsidR="003C15AF" w:rsidRDefault="00000000">
      <w:pPr>
        <w:tabs>
          <w:tab w:val="left" w:pos="2080"/>
        </w:tabs>
        <w:spacing w:line="357" w:lineRule="auto"/>
        <w:ind w:left="2088" w:right="153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bs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uc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ng</w:t>
      </w:r>
      <w:r>
        <w:rPr>
          <w:rFonts w:ascii="Arial" w:eastAsia="Arial" w:hAnsi="Arial" w:cs="Arial"/>
          <w:b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he</w:t>
      </w:r>
      <w:r>
        <w:rPr>
          <w:rFonts w:ascii="Arial" w:eastAsia="Arial" w:hAnsi="Arial" w:cs="Arial"/>
          <w:b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cou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pacing w:val="-3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of</w:t>
      </w:r>
      <w:r>
        <w:rPr>
          <w:rFonts w:ascii="Arial" w:eastAsia="Arial" w:hAnsi="Arial" w:cs="Arial"/>
          <w:b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j</w:t>
      </w:r>
      <w:r>
        <w:rPr>
          <w:rFonts w:ascii="Arial" w:eastAsia="Arial" w:hAnsi="Arial" w:cs="Arial"/>
          <w:b/>
          <w:sz w:val="22"/>
          <w:szCs w:val="22"/>
        </w:rPr>
        <w:t>us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ce</w:t>
      </w:r>
      <w:r>
        <w:rPr>
          <w:rFonts w:ascii="Arial" w:eastAsia="Arial" w:hAnsi="Arial" w:cs="Arial"/>
          <w:b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an</w:t>
      </w:r>
      <w:r>
        <w:rPr>
          <w:rFonts w:ascii="Arial" w:eastAsia="Arial" w:hAnsi="Arial" w:cs="Arial"/>
          <w:b/>
          <w:spacing w:val="-3"/>
          <w:sz w:val="22"/>
          <w:szCs w:val="22"/>
        </w:rPr>
        <w:t>d</w:t>
      </w:r>
      <w:r>
        <w:rPr>
          <w:rFonts w:ascii="Arial" w:eastAsia="Arial" w:hAnsi="Arial" w:cs="Arial"/>
          <w:b/>
          <w:spacing w:val="1"/>
          <w:sz w:val="22"/>
          <w:szCs w:val="22"/>
        </w:rPr>
        <w:t>/</w:t>
      </w:r>
      <w:r>
        <w:rPr>
          <w:rFonts w:ascii="Arial" w:eastAsia="Arial" w:hAnsi="Arial" w:cs="Arial"/>
          <w:b/>
          <w:sz w:val="22"/>
          <w:szCs w:val="22"/>
        </w:rPr>
        <w:t>or</w:t>
      </w:r>
      <w:r>
        <w:rPr>
          <w:rFonts w:ascii="Arial" w:eastAsia="Arial" w:hAnsi="Arial" w:cs="Arial"/>
          <w:b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pacing w:val="-3"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rf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ng</w:t>
      </w:r>
      <w:r>
        <w:rPr>
          <w:rFonts w:ascii="Arial" w:eastAsia="Arial" w:hAnsi="Arial" w:cs="Arial"/>
          <w:b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3"/>
          <w:sz w:val="22"/>
          <w:szCs w:val="22"/>
        </w:rPr>
        <w:t>w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h</w:t>
      </w:r>
      <w:r>
        <w:rPr>
          <w:rFonts w:ascii="Arial" w:eastAsia="Arial" w:hAnsi="Arial" w:cs="Arial"/>
          <w:b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3"/>
          <w:sz w:val="22"/>
          <w:szCs w:val="22"/>
        </w:rPr>
        <w:t>w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nesses</w:t>
      </w:r>
      <w:r>
        <w:rPr>
          <w:rFonts w:ascii="Arial" w:eastAsia="Arial" w:hAnsi="Arial" w:cs="Arial"/>
          <w:b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-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endant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ened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it</w:t>
      </w:r>
      <w:r>
        <w:rPr>
          <w:rFonts w:ascii="Arial" w:eastAsia="Arial" w:hAnsi="Arial" w:cs="Arial"/>
          <w:sz w:val="22"/>
          <w:szCs w:val="22"/>
        </w:rPr>
        <w:t>nesses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has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such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beha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nder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eco</w:t>
      </w:r>
      <w:r>
        <w:rPr>
          <w:rFonts w:ascii="Arial" w:eastAsia="Arial" w:hAnsi="Arial" w:cs="Arial"/>
          <w:spacing w:val="-1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ope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1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;</w:t>
      </w:r>
    </w:p>
    <w:p w14:paraId="693BC14C" w14:textId="77777777" w:rsidR="003C15AF" w:rsidRDefault="003C15AF">
      <w:pPr>
        <w:spacing w:before="6" w:line="120" w:lineRule="exact"/>
        <w:rPr>
          <w:sz w:val="12"/>
          <w:szCs w:val="12"/>
        </w:rPr>
      </w:pPr>
    </w:p>
    <w:p w14:paraId="34736324" w14:textId="77777777" w:rsidR="003C15AF" w:rsidRDefault="00000000">
      <w:pPr>
        <w:ind w:left="17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ssa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</w:t>
      </w:r>
    </w:p>
    <w:p w14:paraId="49AF3072" w14:textId="77777777" w:rsidR="003C15AF" w:rsidRDefault="003C15AF">
      <w:pPr>
        <w:spacing w:before="5" w:line="240" w:lineRule="exact"/>
        <w:rPr>
          <w:sz w:val="24"/>
          <w:szCs w:val="24"/>
        </w:rPr>
      </w:pPr>
    </w:p>
    <w:p w14:paraId="60E2737B" w14:textId="77777777" w:rsidR="003C15AF" w:rsidRDefault="00000000">
      <w:pPr>
        <w:tabs>
          <w:tab w:val="left" w:pos="2080"/>
        </w:tabs>
        <w:spacing w:line="358" w:lineRule="auto"/>
        <w:ind w:left="2088" w:right="582" w:hanging="360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>For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he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pe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so</w:t>
      </w:r>
      <w:r>
        <w:rPr>
          <w:rFonts w:ascii="Arial" w:eastAsia="Arial" w:hAnsi="Arial" w:cs="Arial"/>
          <w:b/>
          <w:spacing w:val="-3"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’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-3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f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y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eal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fr</w:t>
      </w:r>
      <w:r>
        <w:rPr>
          <w:rFonts w:ascii="Arial" w:eastAsia="Arial" w:hAnsi="Arial" w:cs="Arial"/>
          <w:sz w:val="22"/>
          <w:szCs w:val="22"/>
        </w:rPr>
        <w:t xml:space="preserve">om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’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ends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, or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ct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 s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al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;</w:t>
      </w:r>
    </w:p>
    <w:p w14:paraId="6A752F5D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2CA70264" w14:textId="77777777" w:rsidR="003C15AF" w:rsidRDefault="00000000">
      <w:pPr>
        <w:tabs>
          <w:tab w:val="left" w:pos="2080"/>
        </w:tabs>
        <w:spacing w:line="358" w:lineRule="auto"/>
        <w:ind w:left="2088" w:right="156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f</w:t>
      </w:r>
      <w:r>
        <w:rPr>
          <w:rFonts w:ascii="Arial" w:eastAsia="Arial" w:hAnsi="Arial" w:cs="Arial"/>
          <w:b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ch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b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or</w:t>
      </w:r>
      <w:r>
        <w:rPr>
          <w:rFonts w:ascii="Arial" w:eastAsia="Arial" w:hAnsi="Arial" w:cs="Arial"/>
          <w:b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5"/>
          <w:sz w:val="22"/>
          <w:szCs w:val="22"/>
        </w:rPr>
        <w:t>y</w:t>
      </w:r>
      <w:r>
        <w:rPr>
          <w:rFonts w:ascii="Arial" w:eastAsia="Arial" w:hAnsi="Arial" w:cs="Arial"/>
          <w:b/>
          <w:sz w:val="22"/>
          <w:szCs w:val="22"/>
        </w:rPr>
        <w:t>oung</w:t>
      </w:r>
      <w:r>
        <w:rPr>
          <w:rFonts w:ascii="Arial" w:eastAsia="Arial" w:hAnsi="Arial" w:cs="Arial"/>
          <w:b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p</w:t>
      </w:r>
      <w:r>
        <w:rPr>
          <w:rFonts w:ascii="Arial" w:eastAsia="Arial" w:hAnsi="Arial" w:cs="Arial"/>
          <w:b/>
          <w:spacing w:val="2"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son,</w:t>
      </w:r>
      <w:r>
        <w:rPr>
          <w:rFonts w:ascii="Arial" w:eastAsia="Arial" w:hAnsi="Arial" w:cs="Arial"/>
          <w:b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f</w:t>
      </w:r>
      <w:r>
        <w:rPr>
          <w:rFonts w:ascii="Arial" w:eastAsia="Arial" w:hAnsi="Arial" w:cs="Arial"/>
          <w:b/>
          <w:sz w:val="22"/>
          <w:szCs w:val="22"/>
        </w:rPr>
        <w:t>or</w:t>
      </w:r>
      <w:r>
        <w:rPr>
          <w:rFonts w:ascii="Arial" w:eastAsia="Arial" w:hAnsi="Arial" w:cs="Arial"/>
          <w:b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hat</w:t>
      </w:r>
      <w:r>
        <w:rPr>
          <w:rFonts w:ascii="Arial" w:eastAsia="Arial" w:hAnsi="Arial" w:cs="Arial"/>
          <w:b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p</w:t>
      </w:r>
      <w:r>
        <w:rPr>
          <w:rFonts w:ascii="Arial" w:eastAsia="Arial" w:hAnsi="Arial" w:cs="Arial"/>
          <w:b/>
          <w:spacing w:val="-3"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so</w:t>
      </w:r>
      <w:r>
        <w:rPr>
          <w:rFonts w:ascii="Arial" w:eastAsia="Arial" w:hAnsi="Arial" w:cs="Arial"/>
          <w:b/>
          <w:spacing w:val="-3"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’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o</w:t>
      </w:r>
      <w:r>
        <w:rPr>
          <w:rFonts w:ascii="Arial" w:eastAsia="Arial" w:hAnsi="Arial" w:cs="Arial"/>
          <w:b/>
          <w:spacing w:val="3"/>
          <w:sz w:val="22"/>
          <w:szCs w:val="22"/>
        </w:rPr>
        <w:t>w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3"/>
          <w:sz w:val="22"/>
          <w:szCs w:val="22"/>
        </w:rPr>
        <w:t>w</w:t>
      </w:r>
      <w:r>
        <w:rPr>
          <w:rFonts w:ascii="Arial" w:eastAsia="Arial" w:hAnsi="Arial" w:cs="Arial"/>
          <w:b/>
          <w:spacing w:val="-3"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lf</w:t>
      </w:r>
      <w:r>
        <w:rPr>
          <w:rFonts w:ascii="Arial" w:eastAsia="Arial" w:hAnsi="Arial" w:cs="Arial"/>
          <w:b/>
          <w:spacing w:val="-3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or</w:t>
      </w:r>
      <w:r>
        <w:rPr>
          <w:rFonts w:ascii="Arial" w:eastAsia="Arial" w:hAnsi="Arial" w:cs="Arial"/>
          <w:b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o</w:t>
      </w:r>
      <w:r>
        <w:rPr>
          <w:rFonts w:ascii="Arial" w:eastAsia="Arial" w:hAnsi="Arial" w:cs="Arial"/>
          <w:b/>
          <w:spacing w:val="1"/>
          <w:sz w:val="22"/>
          <w:szCs w:val="22"/>
        </w:rPr>
        <w:t>w</w:t>
      </w:r>
      <w:r>
        <w:rPr>
          <w:rFonts w:ascii="Arial" w:eastAsia="Arial" w:hAnsi="Arial" w:cs="Arial"/>
          <w:b/>
          <w:sz w:val="22"/>
          <w:szCs w:val="22"/>
        </w:rPr>
        <w:t xml:space="preserve">n 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3"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–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de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enda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has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ened se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pacing w:val="6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 be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ced 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y 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der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hs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adu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does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ot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 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y backg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ound.</w:t>
      </w:r>
    </w:p>
    <w:p w14:paraId="1E13769E" w14:textId="77777777" w:rsidR="003C15AF" w:rsidRDefault="003C15AF">
      <w:pPr>
        <w:spacing w:before="5" w:line="120" w:lineRule="exact"/>
        <w:rPr>
          <w:sz w:val="12"/>
          <w:szCs w:val="12"/>
        </w:rPr>
      </w:pPr>
    </w:p>
    <w:p w14:paraId="6BBA5F64" w14:textId="77777777" w:rsidR="003C15AF" w:rsidRDefault="00000000">
      <w:pPr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7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4  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G</w:t>
      </w:r>
      <w:r>
        <w:rPr>
          <w:rFonts w:ascii="Arial" w:eastAsia="Arial" w:hAnsi="Arial" w:cs="Arial"/>
          <w:b/>
          <w:spacing w:val="2"/>
          <w:sz w:val="22"/>
          <w:szCs w:val="22"/>
        </w:rPr>
        <w:t>4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used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 cond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.</w:t>
      </w:r>
    </w:p>
    <w:p w14:paraId="67EA70EB" w14:textId="77777777" w:rsidR="003C15AF" w:rsidRDefault="003C15AF">
      <w:pPr>
        <w:spacing w:before="6" w:line="240" w:lineRule="exact"/>
        <w:rPr>
          <w:sz w:val="24"/>
          <w:szCs w:val="24"/>
        </w:rPr>
      </w:pPr>
    </w:p>
    <w:p w14:paraId="27FACF4C" w14:textId="77777777" w:rsidR="003C15AF" w:rsidRDefault="00000000">
      <w:pPr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BR</w:t>
      </w:r>
      <w:r>
        <w:rPr>
          <w:rFonts w:ascii="Arial" w:eastAsia="Arial" w:hAnsi="Arial" w:cs="Arial"/>
          <w:b/>
          <w:spacing w:val="4"/>
          <w:sz w:val="22"/>
          <w:szCs w:val="22"/>
        </w:rPr>
        <w:t>E</w:t>
      </w:r>
      <w:r>
        <w:rPr>
          <w:rFonts w:ascii="Arial" w:eastAsia="Arial" w:hAnsi="Arial" w:cs="Arial"/>
          <w:b/>
          <w:spacing w:val="-5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 xml:space="preserve">H 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F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PR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-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H</w:t>
      </w:r>
      <w:r>
        <w:rPr>
          <w:rFonts w:ascii="Arial" w:eastAsia="Arial" w:hAnsi="Arial" w:cs="Arial"/>
          <w:b/>
          <w:spacing w:val="-3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G</w:t>
      </w:r>
      <w:r>
        <w:rPr>
          <w:rFonts w:ascii="Arial" w:eastAsia="Arial" w:hAnsi="Arial" w:cs="Arial"/>
          <w:b/>
          <w:sz w:val="22"/>
          <w:szCs w:val="22"/>
        </w:rPr>
        <w:t xml:space="preserve">E </w:t>
      </w:r>
      <w:r>
        <w:rPr>
          <w:rFonts w:ascii="Arial" w:eastAsia="Arial" w:hAnsi="Arial" w:cs="Arial"/>
          <w:b/>
          <w:spacing w:val="1"/>
          <w:sz w:val="22"/>
          <w:szCs w:val="22"/>
        </w:rPr>
        <w:t>B</w:t>
      </w:r>
      <w:r>
        <w:rPr>
          <w:rFonts w:ascii="Arial" w:eastAsia="Arial" w:hAnsi="Arial" w:cs="Arial"/>
          <w:b/>
          <w:spacing w:val="-8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L</w:t>
      </w:r>
    </w:p>
    <w:p w14:paraId="5BEF6DF9" w14:textId="77777777" w:rsidR="003C15AF" w:rsidRDefault="003C15AF">
      <w:pPr>
        <w:spacing w:before="9" w:line="240" w:lineRule="exact"/>
        <w:rPr>
          <w:sz w:val="24"/>
          <w:szCs w:val="24"/>
        </w:rPr>
      </w:pPr>
    </w:p>
    <w:p w14:paraId="0B5AE1B8" w14:textId="77777777" w:rsidR="003C15AF" w:rsidRDefault="00000000">
      <w:pPr>
        <w:spacing w:line="359" w:lineRule="auto"/>
        <w:ind w:left="1728" w:right="82" w:hanging="900"/>
        <w:jc w:val="both"/>
        <w:rPr>
          <w:rFonts w:ascii="Arial" w:eastAsia="Arial" w:hAnsi="Arial" w:cs="Arial"/>
          <w:sz w:val="22"/>
          <w:szCs w:val="22"/>
        </w:rPr>
        <w:sectPr w:rsidR="003C15AF">
          <w:pgSz w:w="11900" w:h="16840"/>
          <w:pgMar w:top="920" w:right="1160" w:bottom="280" w:left="1140" w:header="727" w:footer="0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7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5     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W</w:t>
      </w:r>
      <w:r>
        <w:rPr>
          <w:rFonts w:ascii="Arial" w:eastAsia="Arial" w:hAnsi="Arial" w:cs="Arial"/>
          <w:spacing w:val="-3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enda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been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ed 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each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ge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 cond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ody 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has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enda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 ba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-1"/>
          <w:sz w:val="22"/>
          <w:szCs w:val="22"/>
        </w:rPr>
        <w:t>wi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hout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on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suspect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ed.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nce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ay</w:t>
      </w:r>
    </w:p>
    <w:p w14:paraId="389217C7" w14:textId="77777777" w:rsidR="003C15AF" w:rsidRDefault="003C15AF">
      <w:pPr>
        <w:spacing w:before="8" w:line="180" w:lineRule="exact"/>
        <w:rPr>
          <w:sz w:val="19"/>
          <w:szCs w:val="19"/>
        </w:rPr>
      </w:pPr>
    </w:p>
    <w:p w14:paraId="57A6EF27" w14:textId="77777777" w:rsidR="003C15AF" w:rsidRDefault="003C15AF">
      <w:pPr>
        <w:spacing w:line="200" w:lineRule="exact"/>
      </w:pPr>
    </w:p>
    <w:p w14:paraId="3A319E69" w14:textId="77777777" w:rsidR="003C15AF" w:rsidRDefault="003C15AF">
      <w:pPr>
        <w:spacing w:line="200" w:lineRule="exact"/>
      </w:pPr>
    </w:p>
    <w:p w14:paraId="1C96E38F" w14:textId="77777777" w:rsidR="003C15AF" w:rsidRDefault="00000000">
      <w:pPr>
        <w:spacing w:before="32"/>
        <w:ind w:left="17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 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ody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ade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</w:p>
    <w:p w14:paraId="63A4AE61" w14:textId="77777777" w:rsidR="003C15AF" w:rsidRDefault="003C15AF">
      <w:pPr>
        <w:spacing w:before="4" w:line="240" w:lineRule="exact"/>
        <w:rPr>
          <w:sz w:val="24"/>
          <w:szCs w:val="24"/>
        </w:rPr>
      </w:pPr>
    </w:p>
    <w:p w14:paraId="3FC29961" w14:textId="77777777" w:rsidR="003C15AF" w:rsidRDefault="00000000">
      <w:pPr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7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6  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nnex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B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each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e.</w:t>
      </w:r>
    </w:p>
    <w:p w14:paraId="2782E56C" w14:textId="77777777" w:rsidR="003C15AF" w:rsidRDefault="003C15AF">
      <w:pPr>
        <w:spacing w:before="9" w:line="240" w:lineRule="exact"/>
        <w:rPr>
          <w:sz w:val="24"/>
          <w:szCs w:val="24"/>
        </w:rPr>
      </w:pPr>
    </w:p>
    <w:p w14:paraId="63A82923" w14:textId="77777777" w:rsidR="003C15AF" w:rsidRDefault="00000000">
      <w:pPr>
        <w:spacing w:line="359" w:lineRule="auto"/>
        <w:ind w:left="1728" w:right="156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7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7     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each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ence: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oun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 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ender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new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z w:val="22"/>
          <w:szCs w:val="22"/>
        </w:rPr>
        <w:t xml:space="preserve">ence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ody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on.</w:t>
      </w:r>
    </w:p>
    <w:p w14:paraId="453F19CD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20CDB181" w14:textId="77777777" w:rsidR="003C15AF" w:rsidRDefault="00000000">
      <w:pPr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BR</w:t>
      </w:r>
      <w:r>
        <w:rPr>
          <w:rFonts w:ascii="Arial" w:eastAsia="Arial" w:hAnsi="Arial" w:cs="Arial"/>
          <w:b/>
          <w:spacing w:val="4"/>
          <w:sz w:val="22"/>
          <w:szCs w:val="22"/>
        </w:rPr>
        <w:t>E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 xml:space="preserve">H 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F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P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ST</w:t>
      </w:r>
      <w:r>
        <w:rPr>
          <w:rFonts w:ascii="Arial" w:eastAsia="Arial" w:hAnsi="Arial" w:cs="Arial"/>
          <w:b/>
          <w:spacing w:val="1"/>
          <w:sz w:val="22"/>
          <w:szCs w:val="22"/>
        </w:rPr>
        <w:t>-</w:t>
      </w:r>
      <w:r>
        <w:rPr>
          <w:rFonts w:ascii="Arial" w:eastAsia="Arial" w:hAnsi="Arial" w:cs="Arial"/>
          <w:b/>
          <w:spacing w:val="-1"/>
          <w:sz w:val="22"/>
          <w:szCs w:val="22"/>
        </w:rPr>
        <w:t>CH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RG</w:t>
      </w:r>
      <w:r>
        <w:rPr>
          <w:rFonts w:ascii="Arial" w:eastAsia="Arial" w:hAnsi="Arial" w:cs="Arial"/>
          <w:b/>
          <w:sz w:val="22"/>
          <w:szCs w:val="22"/>
        </w:rPr>
        <w:t xml:space="preserve">E </w:t>
      </w:r>
      <w:r>
        <w:rPr>
          <w:rFonts w:ascii="Arial" w:eastAsia="Arial" w:hAnsi="Arial" w:cs="Arial"/>
          <w:b/>
          <w:spacing w:val="4"/>
          <w:sz w:val="22"/>
          <w:szCs w:val="22"/>
        </w:rPr>
        <w:t>B</w:t>
      </w:r>
      <w:r>
        <w:rPr>
          <w:rFonts w:ascii="Arial" w:eastAsia="Arial" w:hAnsi="Arial" w:cs="Arial"/>
          <w:b/>
          <w:spacing w:val="-8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L</w:t>
      </w:r>
    </w:p>
    <w:p w14:paraId="0E1F6826" w14:textId="77777777" w:rsidR="003C15AF" w:rsidRDefault="003C15AF">
      <w:pPr>
        <w:spacing w:before="6" w:line="240" w:lineRule="exact"/>
        <w:rPr>
          <w:sz w:val="24"/>
          <w:szCs w:val="24"/>
        </w:rPr>
      </w:pPr>
    </w:p>
    <w:p w14:paraId="65EB3BD1" w14:textId="77777777" w:rsidR="003C15AF" w:rsidRDefault="00000000">
      <w:pPr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7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8  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nnex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B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each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e.</w:t>
      </w:r>
    </w:p>
    <w:p w14:paraId="0C629BBE" w14:textId="77777777" w:rsidR="003C15AF" w:rsidRDefault="003C15AF">
      <w:pPr>
        <w:spacing w:before="8" w:line="140" w:lineRule="exact"/>
        <w:rPr>
          <w:sz w:val="14"/>
          <w:szCs w:val="14"/>
        </w:rPr>
      </w:pPr>
    </w:p>
    <w:p w14:paraId="3DFD8132" w14:textId="77777777" w:rsidR="003C15AF" w:rsidRDefault="003C15AF">
      <w:pPr>
        <w:spacing w:line="200" w:lineRule="exact"/>
      </w:pPr>
    </w:p>
    <w:p w14:paraId="41522558" w14:textId="77777777" w:rsidR="003C15AF" w:rsidRDefault="003C15AF">
      <w:pPr>
        <w:spacing w:line="200" w:lineRule="exact"/>
      </w:pPr>
    </w:p>
    <w:p w14:paraId="076F7411" w14:textId="77777777" w:rsidR="003C15AF" w:rsidRDefault="003C15AF">
      <w:pPr>
        <w:spacing w:line="200" w:lineRule="exact"/>
      </w:pPr>
    </w:p>
    <w:p w14:paraId="59C47482" w14:textId="77777777" w:rsidR="003C15AF" w:rsidRDefault="00000000">
      <w:pPr>
        <w:ind w:left="70" w:right="424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 xml:space="preserve">.8    </w:t>
      </w:r>
      <w:r>
        <w:rPr>
          <w:rFonts w:ascii="Arial" w:eastAsia="Arial" w:hAnsi="Arial" w:cs="Arial"/>
          <w:b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THE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TIO</w:t>
      </w:r>
      <w:r>
        <w:rPr>
          <w:rFonts w:ascii="Arial" w:eastAsia="Arial" w:hAnsi="Arial" w:cs="Arial"/>
          <w:b/>
          <w:spacing w:val="4"/>
          <w:sz w:val="24"/>
          <w:szCs w:val="24"/>
        </w:rPr>
        <w:t>N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 FILE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spacing w:val="-1"/>
          <w:sz w:val="24"/>
          <w:szCs w:val="24"/>
        </w:rPr>
        <w:t>(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F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)</w:t>
      </w:r>
    </w:p>
    <w:p w14:paraId="60B6923D" w14:textId="77777777" w:rsidR="003C15AF" w:rsidRDefault="003C15AF">
      <w:pPr>
        <w:spacing w:before="16" w:line="240" w:lineRule="exact"/>
        <w:rPr>
          <w:sz w:val="24"/>
          <w:szCs w:val="24"/>
        </w:rPr>
      </w:pPr>
    </w:p>
    <w:p w14:paraId="57152765" w14:textId="77777777" w:rsidR="003C15AF" w:rsidRDefault="00000000">
      <w:pPr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P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-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4"/>
          <w:sz w:val="22"/>
          <w:szCs w:val="22"/>
        </w:rPr>
        <w:t>H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G</w:t>
      </w:r>
      <w:r>
        <w:rPr>
          <w:rFonts w:ascii="Arial" w:eastAsia="Arial" w:hAnsi="Arial" w:cs="Arial"/>
          <w:b/>
          <w:sz w:val="22"/>
          <w:szCs w:val="22"/>
        </w:rPr>
        <w:t xml:space="preserve">E </w:t>
      </w:r>
      <w:r>
        <w:rPr>
          <w:rFonts w:ascii="Arial" w:eastAsia="Arial" w:hAnsi="Arial" w:cs="Arial"/>
          <w:b/>
          <w:spacing w:val="1"/>
          <w:sz w:val="22"/>
          <w:szCs w:val="22"/>
        </w:rPr>
        <w:t>N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ION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F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 xml:space="preserve">LE 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N</w:t>
      </w:r>
      <w:r>
        <w:rPr>
          <w:rFonts w:ascii="Arial" w:eastAsia="Arial" w:hAnsi="Arial" w:cs="Arial"/>
          <w:b/>
          <w:spacing w:val="4"/>
          <w:sz w:val="22"/>
          <w:szCs w:val="22"/>
        </w:rPr>
        <w:t>D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 xml:space="preserve">D </w:t>
      </w:r>
      <w:r>
        <w:rPr>
          <w:rFonts w:ascii="Arial" w:eastAsia="Arial" w:hAnsi="Arial" w:cs="Arial"/>
          <w:b/>
          <w:spacing w:val="1"/>
          <w:sz w:val="22"/>
          <w:szCs w:val="22"/>
        </w:rPr>
        <w:t>(</w:t>
      </w:r>
      <w:r>
        <w:rPr>
          <w:rFonts w:ascii="Arial" w:eastAsia="Arial" w:hAnsi="Arial" w:cs="Arial"/>
          <w:b/>
          <w:sz w:val="22"/>
          <w:szCs w:val="22"/>
        </w:rPr>
        <w:t>an</w:t>
      </w:r>
      <w:r>
        <w:rPr>
          <w:rFonts w:ascii="Arial" w:eastAsia="Arial" w:hAnsi="Arial" w:cs="Arial"/>
          <w:b/>
          <w:spacing w:val="1"/>
          <w:sz w:val="22"/>
          <w:szCs w:val="22"/>
        </w:rPr>
        <w:t>ti</w:t>
      </w:r>
      <w:r>
        <w:rPr>
          <w:rFonts w:ascii="Arial" w:eastAsia="Arial" w:hAnsi="Arial" w:cs="Arial"/>
          <w:b/>
          <w:spacing w:val="-3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pa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ed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gu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sz w:val="22"/>
          <w:szCs w:val="22"/>
        </w:rPr>
        <w:t>lt</w:t>
      </w:r>
      <w:r>
        <w:rPr>
          <w:rFonts w:ascii="Arial" w:eastAsia="Arial" w:hAnsi="Arial" w:cs="Arial"/>
          <w:b/>
          <w:sz w:val="22"/>
          <w:szCs w:val="22"/>
        </w:rPr>
        <w:t>y</w:t>
      </w:r>
      <w:r>
        <w:rPr>
          <w:rFonts w:ascii="Arial" w:eastAsia="Arial" w:hAnsi="Arial" w:cs="Arial"/>
          <w:b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p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ea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cases</w:t>
      </w:r>
      <w:r>
        <w:rPr>
          <w:rFonts w:ascii="Arial" w:eastAsia="Arial" w:hAnsi="Arial" w:cs="Arial"/>
          <w:b/>
          <w:spacing w:val="1"/>
          <w:sz w:val="22"/>
          <w:szCs w:val="22"/>
        </w:rPr>
        <w:t>)</w:t>
      </w:r>
      <w:r>
        <w:rPr>
          <w:rFonts w:ascii="Arial" w:eastAsia="Arial" w:hAnsi="Arial" w:cs="Arial"/>
          <w:b/>
          <w:sz w:val="22"/>
          <w:szCs w:val="22"/>
        </w:rPr>
        <w:t>.</w:t>
      </w:r>
    </w:p>
    <w:p w14:paraId="6195237C" w14:textId="77777777" w:rsidR="003C15AF" w:rsidRDefault="003C15AF">
      <w:pPr>
        <w:spacing w:before="9" w:line="240" w:lineRule="exact"/>
        <w:rPr>
          <w:sz w:val="24"/>
          <w:szCs w:val="24"/>
        </w:rPr>
      </w:pPr>
    </w:p>
    <w:p w14:paraId="317F2510" w14:textId="77777777" w:rsidR="003C15AF" w:rsidRDefault="00000000">
      <w:pPr>
        <w:spacing w:line="357" w:lineRule="auto"/>
        <w:ind w:left="1728" w:right="82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8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1     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epo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onal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st cou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 hea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ee co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1B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nnex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.</w:t>
      </w:r>
    </w:p>
    <w:p w14:paraId="75BDA88E" w14:textId="77777777" w:rsidR="003C15AF" w:rsidRDefault="003C15AF">
      <w:pPr>
        <w:spacing w:before="8" w:line="120" w:lineRule="exact"/>
        <w:rPr>
          <w:sz w:val="12"/>
          <w:szCs w:val="12"/>
        </w:rPr>
      </w:pPr>
    </w:p>
    <w:p w14:paraId="07F85650" w14:textId="77777777" w:rsidR="003C15AF" w:rsidRDefault="00000000">
      <w:pPr>
        <w:spacing w:line="359" w:lineRule="auto"/>
        <w:ind w:left="1728" w:right="82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8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2  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onal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by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1"/>
          <w:sz w:val="22"/>
          <w:szCs w:val="22"/>
        </w:rPr>
        <w:t>mm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 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.</w:t>
      </w:r>
    </w:p>
    <w:p w14:paraId="5D13DEF4" w14:textId="77777777" w:rsidR="003C15AF" w:rsidRDefault="003C15AF">
      <w:pPr>
        <w:spacing w:before="6" w:line="120" w:lineRule="exact"/>
        <w:rPr>
          <w:sz w:val="12"/>
          <w:szCs w:val="12"/>
        </w:rPr>
      </w:pPr>
    </w:p>
    <w:p w14:paraId="5E5D10B4" w14:textId="77777777" w:rsidR="003C15AF" w:rsidRDefault="00000000">
      <w:pPr>
        <w:spacing w:line="358" w:lineRule="auto"/>
        <w:ind w:left="1728" w:right="153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8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3     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 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ant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4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-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ea at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-5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case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hea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‘</w:t>
      </w:r>
      <w:r>
        <w:rPr>
          <w:rFonts w:ascii="Arial" w:eastAsia="Arial" w:hAnsi="Arial" w:cs="Arial"/>
          <w:b/>
          <w:spacing w:val="-3"/>
          <w:sz w:val="22"/>
          <w:szCs w:val="22"/>
        </w:rPr>
        <w:t>u</w:t>
      </w:r>
      <w:r>
        <w:rPr>
          <w:rFonts w:ascii="Arial" w:eastAsia="Arial" w:hAnsi="Arial" w:cs="Arial"/>
          <w:b/>
          <w:sz w:val="22"/>
          <w:szCs w:val="22"/>
        </w:rPr>
        <w:t>pg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aded</w:t>
      </w:r>
      <w:r>
        <w:rPr>
          <w:rFonts w:ascii="Arial" w:eastAsia="Arial" w:hAnsi="Arial" w:cs="Arial"/>
          <w:b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f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e’</w:t>
      </w:r>
      <w:r>
        <w:rPr>
          <w:rFonts w:ascii="Arial" w:eastAsia="Arial" w:hAnsi="Arial" w:cs="Arial"/>
          <w:b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3. at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8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nnex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 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ed.</w:t>
      </w:r>
    </w:p>
    <w:p w14:paraId="3356AFF8" w14:textId="77777777" w:rsidR="003C15AF" w:rsidRDefault="003C15AF">
      <w:pPr>
        <w:spacing w:before="5" w:line="120" w:lineRule="exact"/>
        <w:rPr>
          <w:sz w:val="12"/>
          <w:szCs w:val="12"/>
        </w:rPr>
      </w:pPr>
    </w:p>
    <w:p w14:paraId="1FA98A1F" w14:textId="77777777" w:rsidR="003C15AF" w:rsidRDefault="00000000">
      <w:pPr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P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-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4"/>
          <w:sz w:val="22"/>
          <w:szCs w:val="22"/>
        </w:rPr>
        <w:t>H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G</w:t>
      </w:r>
      <w:r>
        <w:rPr>
          <w:rFonts w:ascii="Arial" w:eastAsia="Arial" w:hAnsi="Arial" w:cs="Arial"/>
          <w:b/>
          <w:sz w:val="22"/>
          <w:szCs w:val="22"/>
        </w:rPr>
        <w:t xml:space="preserve">E </w:t>
      </w:r>
      <w:r>
        <w:rPr>
          <w:rFonts w:ascii="Arial" w:eastAsia="Arial" w:hAnsi="Arial" w:cs="Arial"/>
          <w:b/>
          <w:spacing w:val="1"/>
          <w:sz w:val="22"/>
          <w:szCs w:val="22"/>
        </w:rPr>
        <w:t>N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ION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F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 xml:space="preserve">LE 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N</w:t>
      </w:r>
      <w:r>
        <w:rPr>
          <w:rFonts w:ascii="Arial" w:eastAsia="Arial" w:hAnsi="Arial" w:cs="Arial"/>
          <w:b/>
          <w:spacing w:val="4"/>
          <w:sz w:val="22"/>
          <w:szCs w:val="22"/>
        </w:rPr>
        <w:t>D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 xml:space="preserve">D </w:t>
      </w:r>
      <w:r>
        <w:rPr>
          <w:rFonts w:ascii="Arial" w:eastAsia="Arial" w:hAnsi="Arial" w:cs="Arial"/>
          <w:b/>
          <w:spacing w:val="1"/>
          <w:sz w:val="22"/>
          <w:szCs w:val="22"/>
        </w:rPr>
        <w:t>(f</w:t>
      </w:r>
      <w:r>
        <w:rPr>
          <w:rFonts w:ascii="Arial" w:eastAsia="Arial" w:hAnsi="Arial" w:cs="Arial"/>
          <w:b/>
          <w:sz w:val="22"/>
          <w:szCs w:val="22"/>
        </w:rPr>
        <w:t>or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3"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ti</w:t>
      </w:r>
      <w:r>
        <w:rPr>
          <w:rFonts w:ascii="Arial" w:eastAsia="Arial" w:hAnsi="Arial" w:cs="Arial"/>
          <w:b/>
          <w:spacing w:val="-3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pa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ed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not</w:t>
      </w:r>
      <w:r>
        <w:rPr>
          <w:rFonts w:ascii="Arial" w:eastAsia="Arial" w:hAnsi="Arial" w:cs="Arial"/>
          <w:b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gu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y</w:t>
      </w:r>
      <w:r>
        <w:rPr>
          <w:rFonts w:ascii="Arial" w:eastAsia="Arial" w:hAnsi="Arial" w:cs="Arial"/>
          <w:b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p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eas)</w:t>
      </w:r>
    </w:p>
    <w:p w14:paraId="4624969C" w14:textId="77777777" w:rsidR="003C15AF" w:rsidRDefault="003C15AF">
      <w:pPr>
        <w:spacing w:before="9" w:line="240" w:lineRule="exact"/>
        <w:rPr>
          <w:sz w:val="24"/>
          <w:szCs w:val="24"/>
        </w:rPr>
      </w:pPr>
    </w:p>
    <w:p w14:paraId="04B2C63A" w14:textId="77777777" w:rsidR="003C15AF" w:rsidRDefault="00000000">
      <w:pPr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8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4  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ep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not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ea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</w:p>
    <w:p w14:paraId="596B5398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0572D4B9" w14:textId="77777777" w:rsidR="003C15AF" w:rsidRDefault="00000000">
      <w:pPr>
        <w:ind w:left="17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onal 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st co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hea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nnex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.</w:t>
      </w:r>
    </w:p>
    <w:p w14:paraId="21578344" w14:textId="77777777" w:rsidR="003C15AF" w:rsidRDefault="003C15AF">
      <w:pPr>
        <w:spacing w:before="9" w:line="240" w:lineRule="exact"/>
        <w:rPr>
          <w:sz w:val="24"/>
          <w:szCs w:val="24"/>
        </w:rPr>
      </w:pPr>
    </w:p>
    <w:p w14:paraId="35539B2D" w14:textId="77777777" w:rsidR="003C15AF" w:rsidRDefault="00000000">
      <w:pPr>
        <w:spacing w:line="359" w:lineRule="auto"/>
        <w:ind w:left="1728" w:right="159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8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5  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hat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-5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been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nesses,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her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‘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’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, 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CP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.</w:t>
      </w:r>
    </w:p>
    <w:p w14:paraId="6374CE29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1315D94F" w14:textId="77777777" w:rsidR="003C15AF" w:rsidRDefault="00000000">
      <w:pPr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8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6  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ness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appear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:</w:t>
      </w:r>
    </w:p>
    <w:p w14:paraId="483E5A14" w14:textId="77777777" w:rsidR="003C15AF" w:rsidRDefault="003C15AF">
      <w:pPr>
        <w:spacing w:before="9" w:line="240" w:lineRule="exact"/>
        <w:rPr>
          <w:sz w:val="24"/>
          <w:szCs w:val="24"/>
        </w:rPr>
      </w:pPr>
    </w:p>
    <w:p w14:paraId="1B129BD1" w14:textId="77777777" w:rsidR="003C15AF" w:rsidRDefault="00000000">
      <w:pPr>
        <w:ind w:left="1728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Vi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/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ness</w:t>
      </w:r>
    </w:p>
    <w:p w14:paraId="33F05FA4" w14:textId="77777777" w:rsidR="003C15AF" w:rsidRDefault="003C15AF">
      <w:pPr>
        <w:spacing w:before="6" w:line="240" w:lineRule="exact"/>
        <w:rPr>
          <w:sz w:val="24"/>
          <w:szCs w:val="24"/>
        </w:rPr>
      </w:pPr>
    </w:p>
    <w:p w14:paraId="2791F1B1" w14:textId="77777777" w:rsidR="003C15AF" w:rsidRDefault="00000000">
      <w:pPr>
        <w:ind w:left="1728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50"/>
        </w:rPr>
        <w:t xml:space="preserve">        </w:t>
      </w:r>
      <w:r>
        <w:rPr>
          <w:rFonts w:ascii="Segoe MDL2 Assets" w:eastAsia="Segoe MDL2 Assets" w:hAnsi="Segoe MDL2 Assets" w:cs="Segoe MDL2 Assets"/>
          <w:spacing w:val="13"/>
          <w:w w:val="50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ness</w:t>
      </w:r>
    </w:p>
    <w:p w14:paraId="24F1E859" w14:textId="77777777" w:rsidR="003C15AF" w:rsidRDefault="003C15AF">
      <w:pPr>
        <w:spacing w:before="6" w:line="240" w:lineRule="exact"/>
        <w:rPr>
          <w:sz w:val="24"/>
          <w:szCs w:val="24"/>
        </w:rPr>
      </w:pPr>
    </w:p>
    <w:p w14:paraId="6F6B5806" w14:textId="77777777" w:rsidR="003C15AF" w:rsidRDefault="00000000">
      <w:pPr>
        <w:ind w:left="1728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50"/>
        </w:rPr>
        <w:t xml:space="preserve">        </w:t>
      </w:r>
      <w:r>
        <w:rPr>
          <w:rFonts w:ascii="Segoe MDL2 Assets" w:eastAsia="Segoe MDL2 Assets" w:hAnsi="Segoe MDL2 Assets" w:cs="Segoe MDL2 Assets"/>
          <w:spacing w:val="13"/>
          <w:w w:val="50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ness</w:t>
      </w:r>
    </w:p>
    <w:p w14:paraId="041CD924" w14:textId="77777777" w:rsidR="003C15AF" w:rsidRDefault="003C15AF">
      <w:pPr>
        <w:spacing w:before="6" w:line="240" w:lineRule="exact"/>
        <w:rPr>
          <w:sz w:val="24"/>
          <w:szCs w:val="24"/>
        </w:rPr>
      </w:pPr>
    </w:p>
    <w:p w14:paraId="61C2F066" w14:textId="77777777" w:rsidR="003C15AF" w:rsidRDefault="00000000">
      <w:pPr>
        <w:ind w:left="1728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50"/>
        </w:rPr>
        <w:t xml:space="preserve">        </w:t>
      </w:r>
      <w:r>
        <w:rPr>
          <w:rFonts w:ascii="Segoe MDL2 Assets" w:eastAsia="Segoe MDL2 Assets" w:hAnsi="Segoe MDL2 Assets" w:cs="Segoe MDL2 Assets"/>
          <w:spacing w:val="13"/>
          <w:w w:val="50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Ot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r(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der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nessed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</w:p>
    <w:p w14:paraId="0E8D6D59" w14:textId="77777777" w:rsidR="003C15AF" w:rsidRDefault="003C15AF">
      <w:pPr>
        <w:spacing w:before="6" w:line="240" w:lineRule="exact"/>
        <w:rPr>
          <w:sz w:val="24"/>
          <w:szCs w:val="24"/>
        </w:rPr>
      </w:pPr>
    </w:p>
    <w:p w14:paraId="62A89F36" w14:textId="77777777" w:rsidR="003C15AF" w:rsidRDefault="00000000">
      <w:pPr>
        <w:ind w:left="1728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50"/>
        </w:rPr>
        <w:t xml:space="preserve">        </w:t>
      </w:r>
      <w:r>
        <w:rPr>
          <w:rFonts w:ascii="Segoe MDL2 Assets" w:eastAsia="Segoe MDL2 Assets" w:hAnsi="Segoe MDL2 Assets" w:cs="Segoe MDL2 Assets"/>
          <w:spacing w:val="13"/>
          <w:w w:val="50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cer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(</w:t>
      </w:r>
      <w:r>
        <w:rPr>
          <w:rFonts w:ascii="Arial" w:eastAsia="Arial" w:hAnsi="Arial" w:cs="Arial"/>
          <w:spacing w:val="1"/>
          <w:sz w:val="22"/>
          <w:szCs w:val="22"/>
        </w:rPr>
        <w:t>OI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)</w:t>
      </w:r>
    </w:p>
    <w:p w14:paraId="79F0B713" w14:textId="77777777" w:rsidR="003C15AF" w:rsidRDefault="003C15AF">
      <w:pPr>
        <w:spacing w:before="4" w:line="240" w:lineRule="exact"/>
        <w:rPr>
          <w:sz w:val="24"/>
          <w:szCs w:val="24"/>
        </w:rPr>
      </w:pPr>
    </w:p>
    <w:p w14:paraId="22AC59A7" w14:textId="77777777" w:rsidR="003C15AF" w:rsidRDefault="00000000">
      <w:pPr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8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7  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2B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8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nn</w:t>
      </w:r>
      <w:r>
        <w:rPr>
          <w:rFonts w:ascii="Arial" w:eastAsia="Arial" w:hAnsi="Arial" w:cs="Arial"/>
          <w:b/>
          <w:spacing w:val="2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x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C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 case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.</w:t>
      </w:r>
    </w:p>
    <w:p w14:paraId="48F817FC" w14:textId="77777777" w:rsidR="003C15AF" w:rsidRDefault="003C15AF">
      <w:pPr>
        <w:spacing w:before="9" w:line="240" w:lineRule="exact"/>
        <w:rPr>
          <w:sz w:val="24"/>
          <w:szCs w:val="24"/>
        </w:rPr>
      </w:pPr>
    </w:p>
    <w:p w14:paraId="70BD00DA" w14:textId="77777777" w:rsidR="003C15AF" w:rsidRDefault="00000000">
      <w:pPr>
        <w:spacing w:line="359" w:lineRule="auto"/>
        <w:ind w:left="1728" w:right="83" w:hanging="900"/>
        <w:jc w:val="both"/>
        <w:rPr>
          <w:rFonts w:ascii="Arial" w:eastAsia="Arial" w:hAnsi="Arial" w:cs="Arial"/>
          <w:sz w:val="22"/>
          <w:szCs w:val="22"/>
        </w:rPr>
        <w:sectPr w:rsidR="003C15AF">
          <w:pgSz w:w="11900" w:h="16840"/>
          <w:pgMar w:top="920" w:right="1160" w:bottom="280" w:left="1140" w:header="727" w:footer="0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8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8  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os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aded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not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 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ea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hea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oceed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</w:p>
    <w:p w14:paraId="1DD69106" w14:textId="77777777" w:rsidR="003C15AF" w:rsidRDefault="003C15AF">
      <w:pPr>
        <w:spacing w:before="6" w:line="180" w:lineRule="exact"/>
        <w:rPr>
          <w:sz w:val="19"/>
          <w:szCs w:val="19"/>
        </w:rPr>
      </w:pPr>
    </w:p>
    <w:p w14:paraId="4B866753" w14:textId="77777777" w:rsidR="003C15AF" w:rsidRDefault="003C15AF">
      <w:pPr>
        <w:spacing w:line="200" w:lineRule="exact"/>
      </w:pPr>
    </w:p>
    <w:p w14:paraId="7E36B450" w14:textId="77777777" w:rsidR="003C15AF" w:rsidRDefault="003C15AF">
      <w:pPr>
        <w:spacing w:line="200" w:lineRule="exact"/>
      </w:pPr>
    </w:p>
    <w:p w14:paraId="13B0671D" w14:textId="77777777" w:rsidR="003C15AF" w:rsidRDefault="00000000">
      <w:pPr>
        <w:spacing w:before="32"/>
        <w:ind w:left="17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eed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see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3"/>
          <w:sz w:val="22"/>
          <w:szCs w:val="22"/>
        </w:rPr>
        <w:t>1</w:t>
      </w:r>
      <w:r>
        <w:rPr>
          <w:rFonts w:ascii="Arial" w:eastAsia="Arial" w:hAnsi="Arial" w:cs="Arial"/>
          <w:sz w:val="22"/>
          <w:szCs w:val="22"/>
        </w:rPr>
        <w:t>0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nnex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.</w:t>
      </w:r>
    </w:p>
    <w:p w14:paraId="7170755C" w14:textId="77777777" w:rsidR="003C15AF" w:rsidRDefault="003C15AF">
      <w:pPr>
        <w:spacing w:before="5" w:line="140" w:lineRule="exact"/>
        <w:rPr>
          <w:sz w:val="14"/>
          <w:szCs w:val="14"/>
        </w:rPr>
      </w:pPr>
    </w:p>
    <w:p w14:paraId="0253429C" w14:textId="77777777" w:rsidR="003C15AF" w:rsidRDefault="003C15AF">
      <w:pPr>
        <w:spacing w:line="200" w:lineRule="exact"/>
      </w:pPr>
    </w:p>
    <w:p w14:paraId="4F2F1BA2" w14:textId="77777777" w:rsidR="003C15AF" w:rsidRDefault="003C15AF">
      <w:pPr>
        <w:spacing w:line="200" w:lineRule="exact"/>
      </w:pPr>
    </w:p>
    <w:p w14:paraId="5D440233" w14:textId="77777777" w:rsidR="003C15AF" w:rsidRDefault="003C15AF">
      <w:pPr>
        <w:spacing w:line="200" w:lineRule="exact"/>
      </w:pPr>
    </w:p>
    <w:p w14:paraId="15154209" w14:textId="77777777" w:rsidR="003C15AF" w:rsidRDefault="00000000">
      <w:pPr>
        <w:ind w:left="10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9     </w:t>
      </w:r>
      <w:r>
        <w:rPr>
          <w:rFonts w:ascii="Arial" w:eastAsia="Arial" w:hAnsi="Arial" w:cs="Arial"/>
          <w:b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C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2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 xml:space="preserve">E </w:t>
      </w:r>
      <w:r>
        <w:rPr>
          <w:rFonts w:ascii="Arial" w:eastAsia="Arial" w:hAnsi="Arial" w:cs="Arial"/>
          <w:b/>
          <w:spacing w:val="3"/>
          <w:sz w:val="22"/>
          <w:szCs w:val="22"/>
        </w:rPr>
        <w:t>M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4"/>
          <w:sz w:val="22"/>
          <w:szCs w:val="22"/>
        </w:rPr>
        <w:t>N</w:t>
      </w:r>
      <w:r>
        <w:rPr>
          <w:rFonts w:ascii="Arial" w:eastAsia="Arial" w:hAnsi="Arial" w:cs="Arial"/>
          <w:b/>
          <w:spacing w:val="-8"/>
          <w:sz w:val="22"/>
          <w:szCs w:val="22"/>
        </w:rPr>
        <w:t>A</w:t>
      </w:r>
      <w:r>
        <w:rPr>
          <w:rFonts w:ascii="Arial" w:eastAsia="Arial" w:hAnsi="Arial" w:cs="Arial"/>
          <w:b/>
          <w:spacing w:val="3"/>
          <w:sz w:val="22"/>
          <w:szCs w:val="22"/>
        </w:rPr>
        <w:t>G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pacing w:val="-1"/>
          <w:sz w:val="22"/>
          <w:szCs w:val="22"/>
        </w:rPr>
        <w:t>EN</w:t>
      </w:r>
      <w:r>
        <w:rPr>
          <w:rFonts w:ascii="Arial" w:eastAsia="Arial" w:hAnsi="Arial" w:cs="Arial"/>
          <w:b/>
          <w:sz w:val="22"/>
          <w:szCs w:val="22"/>
        </w:rPr>
        <w:t>T</w:t>
      </w:r>
    </w:p>
    <w:p w14:paraId="6B930F23" w14:textId="77777777" w:rsidR="003C15AF" w:rsidRDefault="003C15AF">
      <w:pPr>
        <w:spacing w:before="9" w:line="240" w:lineRule="exact"/>
        <w:rPr>
          <w:sz w:val="24"/>
          <w:szCs w:val="24"/>
        </w:rPr>
      </w:pPr>
    </w:p>
    <w:p w14:paraId="03B89094" w14:textId="77777777" w:rsidR="003C15AF" w:rsidRDefault="00000000">
      <w:pPr>
        <w:spacing w:line="360" w:lineRule="auto"/>
        <w:ind w:left="1728" w:right="80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9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1     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ust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unde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ens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1"/>
          <w:sz w:val="22"/>
          <w:szCs w:val="22"/>
        </w:rPr>
        <w:t>wi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 and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tl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udes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ssues.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ay be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s</w:t>
      </w:r>
      <w:r>
        <w:rPr>
          <w:rFonts w:ascii="Arial" w:eastAsia="Arial" w:hAnsi="Arial" w:cs="Arial"/>
          <w:sz w:val="22"/>
          <w:szCs w:val="22"/>
        </w:rPr>
        <w:t>uch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any 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pec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 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ences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(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enc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n,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her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ssue.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under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du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 ass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illi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 of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case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ude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ance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any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 xml:space="preserve">ay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hat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 s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ent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6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on- con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ed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needs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deal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 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any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enc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ng 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ssues,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5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 co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pens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on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anc</w:t>
      </w:r>
      <w:r>
        <w:rPr>
          <w:rFonts w:ascii="Arial" w:eastAsia="Arial" w:hAnsi="Arial" w:cs="Arial"/>
          <w:spacing w:val="-1"/>
          <w:sz w:val="22"/>
          <w:szCs w:val="22"/>
        </w:rPr>
        <w:t>ill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 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 bann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5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 be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by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and 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 can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und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:</w:t>
      </w:r>
    </w:p>
    <w:p w14:paraId="5A8F2FBE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42276BC8" w14:textId="77777777" w:rsidR="003C15AF" w:rsidRDefault="00000000">
      <w:pPr>
        <w:ind w:left="1728"/>
        <w:rPr>
          <w:rFonts w:ascii="Arial" w:eastAsia="Arial" w:hAnsi="Arial" w:cs="Arial"/>
          <w:sz w:val="22"/>
          <w:szCs w:val="22"/>
        </w:rPr>
      </w:pPr>
      <w:hyperlink r:id="rId13">
        <w:r>
          <w:rPr>
            <w:rFonts w:ascii="Arial" w:eastAsia="Arial" w:hAnsi="Arial" w:cs="Arial"/>
            <w:sz w:val="22"/>
            <w:szCs w:val="22"/>
          </w:rPr>
          <w:t>h</w:t>
        </w:r>
        <w:r>
          <w:rPr>
            <w:rFonts w:ascii="Arial" w:eastAsia="Arial" w:hAnsi="Arial" w:cs="Arial"/>
            <w:spacing w:val="1"/>
            <w:sz w:val="22"/>
            <w:szCs w:val="22"/>
          </w:rPr>
          <w:t>tt</w:t>
        </w:r>
        <w:r>
          <w:rPr>
            <w:rFonts w:ascii="Arial" w:eastAsia="Arial" w:hAnsi="Arial" w:cs="Arial"/>
            <w:spacing w:val="-3"/>
            <w:sz w:val="22"/>
            <w:szCs w:val="22"/>
          </w:rPr>
          <w:t>p</w:t>
        </w:r>
        <w:r>
          <w:rPr>
            <w:rFonts w:ascii="Arial" w:eastAsia="Arial" w:hAnsi="Arial" w:cs="Arial"/>
            <w:spacing w:val="1"/>
            <w:sz w:val="22"/>
            <w:szCs w:val="22"/>
          </w:rPr>
          <w:t>:</w:t>
        </w:r>
        <w:r>
          <w:rPr>
            <w:rFonts w:ascii="Arial" w:eastAsia="Arial" w:hAnsi="Arial" w:cs="Arial"/>
            <w:spacing w:val="-1"/>
            <w:sz w:val="22"/>
            <w:szCs w:val="22"/>
          </w:rPr>
          <w:t>/</w:t>
        </w:r>
        <w:r>
          <w:rPr>
            <w:rFonts w:ascii="Arial" w:eastAsia="Arial" w:hAnsi="Arial" w:cs="Arial"/>
            <w:spacing w:val="1"/>
            <w:sz w:val="22"/>
            <w:szCs w:val="22"/>
          </w:rPr>
          <w:t>/</w:t>
        </w:r>
        <w:r>
          <w:rPr>
            <w:rFonts w:ascii="Arial" w:eastAsia="Arial" w:hAnsi="Arial" w:cs="Arial"/>
            <w:spacing w:val="-1"/>
            <w:sz w:val="22"/>
            <w:szCs w:val="22"/>
          </w:rPr>
          <w:t>ww</w:t>
        </w:r>
        <w:r>
          <w:rPr>
            <w:rFonts w:ascii="Arial" w:eastAsia="Arial" w:hAnsi="Arial" w:cs="Arial"/>
            <w:spacing w:val="-3"/>
            <w:sz w:val="22"/>
            <w:szCs w:val="22"/>
          </w:rPr>
          <w:t>w</w:t>
        </w:r>
        <w:r>
          <w:rPr>
            <w:rFonts w:ascii="Arial" w:eastAsia="Arial" w:hAnsi="Arial" w:cs="Arial"/>
            <w:spacing w:val="1"/>
            <w:sz w:val="22"/>
            <w:szCs w:val="22"/>
          </w:rPr>
          <w:t>.j</w:t>
        </w:r>
        <w:r>
          <w:rPr>
            <w:rFonts w:ascii="Arial" w:eastAsia="Arial" w:hAnsi="Arial" w:cs="Arial"/>
            <w:sz w:val="22"/>
            <w:szCs w:val="22"/>
          </w:rPr>
          <w:t>us</w:t>
        </w:r>
        <w:r>
          <w:rPr>
            <w:rFonts w:ascii="Arial" w:eastAsia="Arial" w:hAnsi="Arial" w:cs="Arial"/>
            <w:spacing w:val="1"/>
            <w:sz w:val="22"/>
            <w:szCs w:val="22"/>
          </w:rPr>
          <w:t>t</w:t>
        </w:r>
        <w:r>
          <w:rPr>
            <w:rFonts w:ascii="Arial" w:eastAsia="Arial" w:hAnsi="Arial" w:cs="Arial"/>
            <w:spacing w:val="-1"/>
            <w:sz w:val="22"/>
            <w:szCs w:val="22"/>
          </w:rPr>
          <w:t>i</w:t>
        </w:r>
        <w:r>
          <w:rPr>
            <w:rFonts w:ascii="Arial" w:eastAsia="Arial" w:hAnsi="Arial" w:cs="Arial"/>
            <w:sz w:val="22"/>
            <w:szCs w:val="22"/>
          </w:rPr>
          <w:t>ce</w:t>
        </w:r>
        <w:r>
          <w:rPr>
            <w:rFonts w:ascii="Arial" w:eastAsia="Arial" w:hAnsi="Arial" w:cs="Arial"/>
            <w:spacing w:val="-1"/>
            <w:sz w:val="22"/>
            <w:szCs w:val="22"/>
          </w:rPr>
          <w:t>.</w:t>
        </w:r>
        <w:r>
          <w:rPr>
            <w:rFonts w:ascii="Arial" w:eastAsia="Arial" w:hAnsi="Arial" w:cs="Arial"/>
            <w:spacing w:val="2"/>
            <w:sz w:val="22"/>
            <w:szCs w:val="22"/>
          </w:rPr>
          <w:t>g</w:t>
        </w:r>
        <w:r>
          <w:rPr>
            <w:rFonts w:ascii="Arial" w:eastAsia="Arial" w:hAnsi="Arial" w:cs="Arial"/>
            <w:sz w:val="22"/>
            <w:szCs w:val="22"/>
          </w:rPr>
          <w:t>o</w:t>
        </w:r>
        <w:r>
          <w:rPr>
            <w:rFonts w:ascii="Arial" w:eastAsia="Arial" w:hAnsi="Arial" w:cs="Arial"/>
            <w:spacing w:val="-2"/>
            <w:sz w:val="22"/>
            <w:szCs w:val="22"/>
          </w:rPr>
          <w:t>v</w:t>
        </w:r>
        <w:r>
          <w:rPr>
            <w:rFonts w:ascii="Arial" w:eastAsia="Arial" w:hAnsi="Arial" w:cs="Arial"/>
            <w:spacing w:val="1"/>
            <w:sz w:val="22"/>
            <w:szCs w:val="22"/>
          </w:rPr>
          <w:t>.</w:t>
        </w:r>
        <w:r>
          <w:rPr>
            <w:rFonts w:ascii="Arial" w:eastAsia="Arial" w:hAnsi="Arial" w:cs="Arial"/>
            <w:spacing w:val="-3"/>
            <w:sz w:val="22"/>
            <w:szCs w:val="22"/>
          </w:rPr>
          <w:t>u</w:t>
        </w:r>
        <w:r>
          <w:rPr>
            <w:rFonts w:ascii="Arial" w:eastAsia="Arial" w:hAnsi="Arial" w:cs="Arial"/>
            <w:sz w:val="22"/>
            <w:szCs w:val="22"/>
          </w:rPr>
          <w:t>k</w:t>
        </w:r>
        <w:r>
          <w:rPr>
            <w:rFonts w:ascii="Arial" w:eastAsia="Arial" w:hAnsi="Arial" w:cs="Arial"/>
            <w:spacing w:val="1"/>
            <w:sz w:val="22"/>
            <w:szCs w:val="22"/>
          </w:rPr>
          <w:t>/</w:t>
        </w:r>
        <w:r>
          <w:rPr>
            <w:rFonts w:ascii="Arial" w:eastAsia="Arial" w:hAnsi="Arial" w:cs="Arial"/>
            <w:sz w:val="22"/>
            <w:szCs w:val="22"/>
          </w:rPr>
          <w:t>c</w:t>
        </w:r>
        <w:r>
          <w:rPr>
            <w:rFonts w:ascii="Arial" w:eastAsia="Arial" w:hAnsi="Arial" w:cs="Arial"/>
            <w:spacing w:val="1"/>
            <w:sz w:val="22"/>
            <w:szCs w:val="22"/>
          </w:rPr>
          <w:t>r</w:t>
        </w:r>
        <w:r>
          <w:rPr>
            <w:rFonts w:ascii="Arial" w:eastAsia="Arial" w:hAnsi="Arial" w:cs="Arial"/>
            <w:spacing w:val="-1"/>
            <w:sz w:val="22"/>
            <w:szCs w:val="22"/>
          </w:rPr>
          <w:t>i</w:t>
        </w:r>
        <w:r>
          <w:rPr>
            <w:rFonts w:ascii="Arial" w:eastAsia="Arial" w:hAnsi="Arial" w:cs="Arial"/>
            <w:spacing w:val="1"/>
            <w:sz w:val="22"/>
            <w:szCs w:val="22"/>
          </w:rPr>
          <w:t>m</w:t>
        </w:r>
        <w:r>
          <w:rPr>
            <w:rFonts w:ascii="Arial" w:eastAsia="Arial" w:hAnsi="Arial" w:cs="Arial"/>
            <w:spacing w:val="-1"/>
            <w:sz w:val="22"/>
            <w:szCs w:val="22"/>
          </w:rPr>
          <w:t>i</w:t>
        </w:r>
        <w:r>
          <w:rPr>
            <w:rFonts w:ascii="Arial" w:eastAsia="Arial" w:hAnsi="Arial" w:cs="Arial"/>
            <w:sz w:val="22"/>
            <w:szCs w:val="22"/>
          </w:rPr>
          <w:t>na</w:t>
        </w:r>
        <w:r>
          <w:rPr>
            <w:rFonts w:ascii="Arial" w:eastAsia="Arial" w:hAnsi="Arial" w:cs="Arial"/>
            <w:spacing w:val="-1"/>
            <w:sz w:val="22"/>
            <w:szCs w:val="22"/>
          </w:rPr>
          <w:t>l</w:t>
        </w:r>
        <w:r>
          <w:rPr>
            <w:rFonts w:ascii="Arial" w:eastAsia="Arial" w:hAnsi="Arial" w:cs="Arial"/>
            <w:spacing w:val="1"/>
            <w:sz w:val="22"/>
            <w:szCs w:val="22"/>
          </w:rPr>
          <w:t>/</w:t>
        </w:r>
        <w:r>
          <w:rPr>
            <w:rFonts w:ascii="Arial" w:eastAsia="Arial" w:hAnsi="Arial" w:cs="Arial"/>
            <w:spacing w:val="-3"/>
            <w:sz w:val="22"/>
            <w:szCs w:val="22"/>
          </w:rPr>
          <w:t>p</w:t>
        </w:r>
        <w:r>
          <w:rPr>
            <w:rFonts w:ascii="Arial" w:eastAsia="Arial" w:hAnsi="Arial" w:cs="Arial"/>
            <w:spacing w:val="1"/>
            <w:sz w:val="22"/>
            <w:szCs w:val="22"/>
          </w:rPr>
          <w:t>r</w:t>
        </w:r>
        <w:r>
          <w:rPr>
            <w:rFonts w:ascii="Arial" w:eastAsia="Arial" w:hAnsi="Arial" w:cs="Arial"/>
            <w:sz w:val="22"/>
            <w:szCs w:val="22"/>
          </w:rPr>
          <w:t>oc</w:t>
        </w:r>
        <w:r>
          <w:rPr>
            <w:rFonts w:ascii="Arial" w:eastAsia="Arial" w:hAnsi="Arial" w:cs="Arial"/>
            <w:spacing w:val="1"/>
            <w:sz w:val="22"/>
            <w:szCs w:val="22"/>
          </w:rPr>
          <w:t>r</w:t>
        </w:r>
        <w:r>
          <w:rPr>
            <w:rFonts w:ascii="Arial" w:eastAsia="Arial" w:hAnsi="Arial" w:cs="Arial"/>
            <w:sz w:val="22"/>
            <w:szCs w:val="22"/>
          </w:rPr>
          <w:t>u</w:t>
        </w:r>
        <w:r>
          <w:rPr>
            <w:rFonts w:ascii="Arial" w:eastAsia="Arial" w:hAnsi="Arial" w:cs="Arial"/>
            <w:spacing w:val="-1"/>
            <w:sz w:val="22"/>
            <w:szCs w:val="22"/>
          </w:rPr>
          <w:t>l</w:t>
        </w:r>
        <w:r>
          <w:rPr>
            <w:rFonts w:ascii="Arial" w:eastAsia="Arial" w:hAnsi="Arial" w:cs="Arial"/>
            <w:sz w:val="22"/>
            <w:szCs w:val="22"/>
          </w:rPr>
          <w:t>es</w:t>
        </w:r>
        <w:r>
          <w:rPr>
            <w:rFonts w:ascii="Arial" w:eastAsia="Arial" w:hAnsi="Arial" w:cs="Arial"/>
            <w:spacing w:val="-3"/>
            <w:sz w:val="22"/>
            <w:szCs w:val="22"/>
          </w:rPr>
          <w:t>_</w:t>
        </w:r>
        <w:r>
          <w:rPr>
            <w:rFonts w:ascii="Arial" w:eastAsia="Arial" w:hAnsi="Arial" w:cs="Arial"/>
            <w:spacing w:val="3"/>
            <w:sz w:val="22"/>
            <w:szCs w:val="22"/>
          </w:rPr>
          <w:t>f</w:t>
        </w:r>
        <w:r>
          <w:rPr>
            <w:rFonts w:ascii="Arial" w:eastAsia="Arial" w:hAnsi="Arial" w:cs="Arial"/>
            <w:spacing w:val="-1"/>
            <w:sz w:val="22"/>
            <w:szCs w:val="22"/>
          </w:rPr>
          <w:t>i</w:t>
        </w:r>
        <w:r>
          <w:rPr>
            <w:rFonts w:ascii="Arial" w:eastAsia="Arial" w:hAnsi="Arial" w:cs="Arial"/>
            <w:spacing w:val="-3"/>
            <w:sz w:val="22"/>
            <w:szCs w:val="22"/>
          </w:rPr>
          <w:t>n</w:t>
        </w:r>
        <w:r>
          <w:rPr>
            <w:rFonts w:ascii="Arial" w:eastAsia="Arial" w:hAnsi="Arial" w:cs="Arial"/>
            <w:spacing w:val="1"/>
            <w:sz w:val="22"/>
            <w:szCs w:val="22"/>
          </w:rPr>
          <w:t>/</w:t>
        </w:r>
        <w:r>
          <w:rPr>
            <w:rFonts w:ascii="Arial" w:eastAsia="Arial" w:hAnsi="Arial" w:cs="Arial"/>
            <w:spacing w:val="-1"/>
            <w:sz w:val="22"/>
            <w:szCs w:val="22"/>
          </w:rPr>
          <w:t>i</w:t>
        </w:r>
        <w:r>
          <w:rPr>
            <w:rFonts w:ascii="Arial" w:eastAsia="Arial" w:hAnsi="Arial" w:cs="Arial"/>
            <w:spacing w:val="-3"/>
            <w:sz w:val="22"/>
            <w:szCs w:val="22"/>
          </w:rPr>
          <w:t>n</w:t>
        </w:r>
        <w:r>
          <w:rPr>
            <w:rFonts w:ascii="Arial" w:eastAsia="Arial" w:hAnsi="Arial" w:cs="Arial"/>
            <w:sz w:val="22"/>
            <w:szCs w:val="22"/>
          </w:rPr>
          <w:t>de</w:t>
        </w:r>
        <w:r>
          <w:rPr>
            <w:rFonts w:ascii="Arial" w:eastAsia="Arial" w:hAnsi="Arial" w:cs="Arial"/>
            <w:spacing w:val="-2"/>
            <w:sz w:val="22"/>
            <w:szCs w:val="22"/>
          </w:rPr>
          <w:t>x</w:t>
        </w:r>
        <w:r>
          <w:rPr>
            <w:rFonts w:ascii="Arial" w:eastAsia="Arial" w:hAnsi="Arial" w:cs="Arial"/>
            <w:spacing w:val="1"/>
            <w:sz w:val="22"/>
            <w:szCs w:val="22"/>
          </w:rPr>
          <w:t>.</w:t>
        </w:r>
        <w:r>
          <w:rPr>
            <w:rFonts w:ascii="Arial" w:eastAsia="Arial" w:hAnsi="Arial" w:cs="Arial"/>
            <w:sz w:val="22"/>
            <w:szCs w:val="22"/>
          </w:rPr>
          <w:t>h</w:t>
        </w:r>
        <w:r>
          <w:rPr>
            <w:rFonts w:ascii="Arial" w:eastAsia="Arial" w:hAnsi="Arial" w:cs="Arial"/>
            <w:spacing w:val="1"/>
            <w:sz w:val="22"/>
            <w:szCs w:val="22"/>
          </w:rPr>
          <w:t>t</w:t>
        </w:r>
        <w:r>
          <w:rPr>
            <w:rFonts w:ascii="Arial" w:eastAsia="Arial" w:hAnsi="Arial" w:cs="Arial"/>
            <w:sz w:val="22"/>
            <w:szCs w:val="22"/>
          </w:rPr>
          <w:t>m</w:t>
        </w:r>
      </w:hyperlink>
    </w:p>
    <w:p w14:paraId="7D5EB6BD" w14:textId="77777777" w:rsidR="003C15AF" w:rsidRDefault="003C15AF">
      <w:pPr>
        <w:spacing w:before="5" w:line="140" w:lineRule="exact"/>
        <w:rPr>
          <w:sz w:val="14"/>
          <w:szCs w:val="14"/>
        </w:rPr>
      </w:pPr>
    </w:p>
    <w:p w14:paraId="35955DC2" w14:textId="77777777" w:rsidR="003C15AF" w:rsidRDefault="003C15AF">
      <w:pPr>
        <w:spacing w:line="200" w:lineRule="exact"/>
      </w:pPr>
    </w:p>
    <w:p w14:paraId="3E3AA0EF" w14:textId="77777777" w:rsidR="003C15AF" w:rsidRDefault="003C15AF">
      <w:pPr>
        <w:spacing w:line="200" w:lineRule="exact"/>
      </w:pPr>
    </w:p>
    <w:p w14:paraId="6A3CD946" w14:textId="77777777" w:rsidR="003C15AF" w:rsidRDefault="003C15AF">
      <w:pPr>
        <w:spacing w:line="200" w:lineRule="exact"/>
      </w:pPr>
    </w:p>
    <w:p w14:paraId="3B683436" w14:textId="77777777" w:rsidR="003C15AF" w:rsidRDefault="00000000">
      <w:pPr>
        <w:ind w:left="10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10   </w:t>
      </w:r>
      <w:r>
        <w:rPr>
          <w:rFonts w:ascii="Arial" w:eastAsia="Arial" w:hAnsi="Arial" w:cs="Arial"/>
          <w:b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UP</w:t>
      </w:r>
      <w:r>
        <w:rPr>
          <w:rFonts w:ascii="Arial" w:eastAsia="Arial" w:hAnsi="Arial" w:cs="Arial"/>
          <w:b/>
          <w:spacing w:val="1"/>
          <w:sz w:val="22"/>
          <w:szCs w:val="22"/>
        </w:rPr>
        <w:t>GR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D F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 xml:space="preserve">S </w:t>
      </w:r>
      <w:r>
        <w:rPr>
          <w:rFonts w:ascii="Arial" w:eastAsia="Arial" w:hAnsi="Arial" w:cs="Arial"/>
          <w:b/>
          <w:spacing w:val="1"/>
          <w:sz w:val="22"/>
          <w:szCs w:val="22"/>
        </w:rPr>
        <w:t>(</w:t>
      </w:r>
      <w:r>
        <w:rPr>
          <w:rFonts w:ascii="Arial" w:eastAsia="Arial" w:hAnsi="Arial" w:cs="Arial"/>
          <w:b/>
          <w:sz w:val="22"/>
          <w:szCs w:val="22"/>
        </w:rPr>
        <w:t xml:space="preserve">For 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-3"/>
          <w:sz w:val="22"/>
          <w:szCs w:val="22"/>
        </w:rPr>
        <w:t>d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3"/>
          <w:sz w:val="22"/>
          <w:szCs w:val="22"/>
        </w:rPr>
        <w:t>b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3"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y and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‘</w:t>
      </w:r>
      <w:r>
        <w:rPr>
          <w:rFonts w:ascii="Arial" w:eastAsia="Arial" w:hAnsi="Arial" w:cs="Arial"/>
          <w:b/>
          <w:sz w:val="22"/>
          <w:szCs w:val="22"/>
        </w:rPr>
        <w:t>con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es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>’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case</w:t>
      </w:r>
      <w:r>
        <w:rPr>
          <w:rFonts w:ascii="Arial" w:eastAsia="Arial" w:hAnsi="Arial" w:cs="Arial"/>
          <w:b/>
          <w:spacing w:val="-3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)</w:t>
      </w:r>
    </w:p>
    <w:p w14:paraId="27A7D708" w14:textId="77777777" w:rsidR="003C15AF" w:rsidRDefault="003C15AF">
      <w:pPr>
        <w:spacing w:before="9" w:line="240" w:lineRule="exact"/>
        <w:rPr>
          <w:sz w:val="24"/>
          <w:szCs w:val="24"/>
        </w:rPr>
      </w:pPr>
    </w:p>
    <w:p w14:paraId="6CF11875" w14:textId="77777777" w:rsidR="003C15AF" w:rsidRDefault="00000000">
      <w:pPr>
        <w:spacing w:line="360" w:lineRule="auto"/>
        <w:ind w:left="1728" w:right="153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10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1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Fu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upg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necessa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ear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hat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 hea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(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opposed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i/>
          <w:sz w:val="22"/>
          <w:szCs w:val="22"/>
        </w:rPr>
        <w:t>an</w:t>
      </w:r>
      <w:r>
        <w:rPr>
          <w:rFonts w:ascii="Arial" w:eastAsia="Arial" w:hAnsi="Arial" w:cs="Arial"/>
          <w:i/>
          <w:spacing w:val="1"/>
          <w:sz w:val="22"/>
          <w:szCs w:val="22"/>
        </w:rPr>
        <w:t>t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z w:val="22"/>
          <w:szCs w:val="22"/>
        </w:rPr>
        <w:t>c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z w:val="22"/>
          <w:szCs w:val="22"/>
        </w:rPr>
        <w:t>pa</w:t>
      </w:r>
      <w:r>
        <w:rPr>
          <w:rFonts w:ascii="Arial" w:eastAsia="Arial" w:hAnsi="Arial" w:cs="Arial"/>
          <w:i/>
          <w:spacing w:val="1"/>
          <w:sz w:val="22"/>
          <w:szCs w:val="22"/>
        </w:rPr>
        <w:t>t</w:t>
      </w:r>
      <w:r>
        <w:rPr>
          <w:rFonts w:ascii="Arial" w:eastAsia="Arial" w:hAnsi="Arial" w:cs="Arial"/>
          <w:i/>
          <w:sz w:val="22"/>
          <w:szCs w:val="22"/>
        </w:rPr>
        <w:t xml:space="preserve">ed </w:t>
      </w:r>
      <w:r>
        <w:rPr>
          <w:rFonts w:ascii="Arial" w:eastAsia="Arial" w:hAnsi="Arial" w:cs="Arial"/>
          <w:i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not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  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ea</w:t>
      </w:r>
      <w:r>
        <w:rPr>
          <w:rFonts w:ascii="Arial" w:eastAsia="Arial" w:hAnsi="Arial" w:cs="Arial"/>
          <w:spacing w:val="2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case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‘</w:t>
      </w:r>
      <w:r>
        <w:rPr>
          <w:rFonts w:ascii="Arial" w:eastAsia="Arial" w:hAnsi="Arial" w:cs="Arial"/>
          <w:sz w:val="22"/>
          <w:szCs w:val="22"/>
        </w:rPr>
        <w:t>con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ed’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hen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ear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fr</w:t>
      </w:r>
      <w:r>
        <w:rPr>
          <w:rFonts w:ascii="Arial" w:eastAsia="Arial" w:hAnsi="Arial" w:cs="Arial"/>
          <w:sz w:val="22"/>
          <w:szCs w:val="22"/>
        </w:rPr>
        <w:t xml:space="preserve">om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ndant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(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 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enue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age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 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y 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ence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hat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ead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 and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case 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epa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osu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6D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 need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added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os</w:t>
      </w:r>
      <w:r>
        <w:rPr>
          <w:rFonts w:ascii="Arial" w:eastAsia="Arial" w:hAnsi="Arial" w:cs="Arial"/>
          <w:spacing w:val="4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FS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oduce  an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‘</w:t>
      </w:r>
      <w:r>
        <w:rPr>
          <w:rFonts w:ascii="Arial" w:eastAsia="Arial" w:hAnsi="Arial" w:cs="Arial"/>
          <w:b/>
          <w:spacing w:val="-1"/>
          <w:sz w:val="22"/>
          <w:szCs w:val="22"/>
        </w:rPr>
        <w:t>U</w:t>
      </w:r>
      <w:r>
        <w:rPr>
          <w:rFonts w:ascii="Arial" w:eastAsia="Arial" w:hAnsi="Arial" w:cs="Arial"/>
          <w:b/>
          <w:sz w:val="22"/>
          <w:szCs w:val="22"/>
        </w:rPr>
        <w:t>pg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ad</w:t>
      </w:r>
      <w:r>
        <w:rPr>
          <w:rFonts w:ascii="Arial" w:eastAsia="Arial" w:hAnsi="Arial" w:cs="Arial"/>
          <w:b/>
          <w:spacing w:val="-3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 xml:space="preserve">d  </w:t>
      </w:r>
      <w:r>
        <w:rPr>
          <w:rFonts w:ascii="Arial" w:eastAsia="Arial" w:hAnsi="Arial" w:cs="Arial"/>
          <w:b/>
          <w:spacing w:val="1"/>
          <w:sz w:val="22"/>
          <w:szCs w:val="22"/>
        </w:rPr>
        <w:t>fil</w:t>
      </w:r>
      <w:r>
        <w:rPr>
          <w:rFonts w:ascii="Arial" w:eastAsia="Arial" w:hAnsi="Arial" w:cs="Arial"/>
          <w:b/>
          <w:spacing w:val="-3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 xml:space="preserve">’ 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ch 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ust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  sub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tt</w:t>
      </w:r>
      <w:r>
        <w:rPr>
          <w:rFonts w:ascii="Arial" w:eastAsia="Arial" w:hAnsi="Arial" w:cs="Arial"/>
          <w:sz w:val="22"/>
          <w:szCs w:val="22"/>
        </w:rPr>
        <w:t xml:space="preserve">ed 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eed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esca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es.</w:t>
      </w:r>
    </w:p>
    <w:p w14:paraId="78443670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6BE9634A" w14:textId="77777777" w:rsidR="003C15AF" w:rsidRDefault="00000000">
      <w:pPr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10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2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3</w:t>
      </w:r>
      <w:r>
        <w:rPr>
          <w:rFonts w:ascii="Arial" w:eastAsia="Arial" w:hAnsi="Arial" w:cs="Arial"/>
          <w:sz w:val="22"/>
          <w:szCs w:val="22"/>
        </w:rPr>
        <w:t>. at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nnex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C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s.</w:t>
      </w:r>
    </w:p>
    <w:p w14:paraId="739310C8" w14:textId="77777777" w:rsidR="003C15AF" w:rsidRDefault="003C15AF">
      <w:pPr>
        <w:spacing w:before="9" w:line="240" w:lineRule="exact"/>
        <w:rPr>
          <w:sz w:val="24"/>
          <w:szCs w:val="24"/>
        </w:rPr>
      </w:pPr>
    </w:p>
    <w:p w14:paraId="6BF7AF15" w14:textId="77777777" w:rsidR="003C15AF" w:rsidRDefault="00000000">
      <w:pPr>
        <w:spacing w:line="359" w:lineRule="auto"/>
        <w:ind w:left="1728" w:right="158" w:hanging="900"/>
        <w:jc w:val="both"/>
        <w:rPr>
          <w:rFonts w:ascii="Arial" w:eastAsia="Arial" w:hAnsi="Arial" w:cs="Arial"/>
          <w:sz w:val="22"/>
          <w:szCs w:val="22"/>
        </w:rPr>
        <w:sectPr w:rsidR="003C15AF">
          <w:pgSz w:w="11900" w:h="16840"/>
          <w:pgMar w:top="920" w:right="1160" w:bottom="280" w:left="1140" w:header="727" w:footer="0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10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3   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 b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ne of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osu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 ap</w:t>
      </w:r>
      <w:r>
        <w:rPr>
          <w:rFonts w:ascii="Arial" w:eastAsia="Arial" w:hAnsi="Arial" w:cs="Arial"/>
          <w:spacing w:val="2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hen co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 such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-3"/>
          <w:sz w:val="22"/>
          <w:szCs w:val="22"/>
        </w:rPr>
        <w:t>4</w:t>
      </w:r>
      <w:r>
        <w:rPr>
          <w:rFonts w:ascii="Arial" w:eastAsia="Arial" w:hAnsi="Arial" w:cs="Arial"/>
          <w:sz w:val="22"/>
          <w:szCs w:val="22"/>
        </w:rPr>
        <w:t>.</w:t>
      </w:r>
    </w:p>
    <w:p w14:paraId="18049E29" w14:textId="77777777" w:rsidR="003C15AF" w:rsidRDefault="003C15AF">
      <w:pPr>
        <w:spacing w:before="6" w:line="180" w:lineRule="exact"/>
        <w:rPr>
          <w:sz w:val="19"/>
          <w:szCs w:val="19"/>
        </w:rPr>
      </w:pPr>
    </w:p>
    <w:p w14:paraId="0434432B" w14:textId="77777777" w:rsidR="003C15AF" w:rsidRDefault="003C15AF">
      <w:pPr>
        <w:spacing w:line="200" w:lineRule="exact"/>
      </w:pPr>
    </w:p>
    <w:p w14:paraId="64018BE8" w14:textId="77777777" w:rsidR="003C15AF" w:rsidRDefault="003C15AF">
      <w:pPr>
        <w:spacing w:line="200" w:lineRule="exact"/>
      </w:pPr>
    </w:p>
    <w:p w14:paraId="2A612178" w14:textId="77777777" w:rsidR="003C15AF" w:rsidRDefault="00000000">
      <w:pPr>
        <w:spacing w:before="32"/>
        <w:ind w:left="10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11   </w:t>
      </w:r>
      <w:r>
        <w:rPr>
          <w:rFonts w:ascii="Arial" w:eastAsia="Arial" w:hAnsi="Arial" w:cs="Arial"/>
          <w:b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YP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G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F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C</w:t>
      </w:r>
      <w:r>
        <w:rPr>
          <w:rFonts w:ascii="Arial" w:eastAsia="Arial" w:hAnsi="Arial" w:cs="Arial"/>
          <w:b/>
          <w:spacing w:val="-8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E F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-1"/>
          <w:sz w:val="22"/>
          <w:szCs w:val="22"/>
        </w:rPr>
        <w:t>ES</w:t>
      </w:r>
      <w:r>
        <w:rPr>
          <w:rFonts w:ascii="Arial" w:eastAsia="Arial" w:hAnsi="Arial" w:cs="Arial"/>
          <w:b/>
          <w:sz w:val="22"/>
          <w:szCs w:val="22"/>
        </w:rPr>
        <w:t>.</w:t>
      </w:r>
    </w:p>
    <w:p w14:paraId="6B4DB86E" w14:textId="77777777" w:rsidR="003C15AF" w:rsidRDefault="003C15AF">
      <w:pPr>
        <w:spacing w:before="9" w:line="240" w:lineRule="exact"/>
        <w:rPr>
          <w:sz w:val="24"/>
          <w:szCs w:val="24"/>
        </w:rPr>
      </w:pPr>
    </w:p>
    <w:p w14:paraId="1FA94AE0" w14:textId="77777777" w:rsidR="003C15AF" w:rsidRDefault="00000000">
      <w:pPr>
        <w:spacing w:line="359" w:lineRule="auto"/>
        <w:ind w:left="1728" w:right="82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1  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bed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ne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spac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g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al appea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ance.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anusc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pt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han</w:t>
      </w:r>
      <w:r>
        <w:rPr>
          <w:rFonts w:ascii="Arial" w:eastAsia="Arial" w:hAnsi="Arial" w:cs="Arial"/>
          <w:spacing w:val="2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tt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can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ded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 xml:space="preserve">ases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be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sed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 ea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 gu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 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eas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’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cou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 xml:space="preserve">s and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ay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ost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op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oach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ep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.</w:t>
      </w:r>
    </w:p>
    <w:p w14:paraId="3CAA310B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68283947" w14:textId="77777777" w:rsidR="003C15AF" w:rsidRDefault="00000000">
      <w:pPr>
        <w:spacing w:line="360" w:lineRule="auto"/>
        <w:ind w:left="1728" w:right="82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2   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ene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ped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ed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1"/>
          <w:sz w:val="22"/>
          <w:szCs w:val="22"/>
        </w:rPr>
        <w:t>mm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cases,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 xml:space="preserve">cept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ase</w:t>
      </w:r>
      <w:r>
        <w:rPr>
          <w:rFonts w:ascii="Arial" w:eastAsia="Arial" w:hAnsi="Arial" w:cs="Arial"/>
          <w:spacing w:val="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ess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ocal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ee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ent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cou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cce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t hand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tt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8"/>
          <w:sz w:val="22"/>
          <w:szCs w:val="22"/>
        </w:rPr>
        <w:t>W</w:t>
      </w:r>
      <w:r>
        <w:rPr>
          <w:rFonts w:ascii="Arial" w:eastAsia="Arial" w:hAnsi="Arial" w:cs="Arial"/>
          <w:spacing w:val="-3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ded,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tt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be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e,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ehens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ear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oduce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ood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qua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 pho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ocop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es.</w:t>
      </w:r>
    </w:p>
    <w:p w14:paraId="6A2A412A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7212E96E" w14:textId="77777777" w:rsidR="003C15AF" w:rsidRDefault="00000000">
      <w:pPr>
        <w:spacing w:line="359" w:lineRule="auto"/>
        <w:ind w:left="1728" w:right="87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3   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mm</w:t>
      </w:r>
      <w:r>
        <w:rPr>
          <w:rFonts w:ascii="Arial" w:eastAsia="Arial" w:hAnsi="Arial" w:cs="Arial"/>
          <w:spacing w:val="-1"/>
          <w:sz w:val="22"/>
          <w:szCs w:val="22"/>
        </w:rPr>
        <w:t>it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ep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sed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ust 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ped.</w:t>
      </w:r>
    </w:p>
    <w:p w14:paraId="5A9226DB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33E9902D" w14:textId="77777777" w:rsidR="003C15AF" w:rsidRDefault="00000000">
      <w:pPr>
        <w:spacing w:line="359" w:lineRule="auto"/>
        <w:ind w:left="1728" w:right="83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4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sab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sc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s,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ped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 case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docu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her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dana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12.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ny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on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ded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spec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easu</w:t>
      </w:r>
      <w:r>
        <w:rPr>
          <w:rFonts w:ascii="Arial" w:eastAsia="Arial" w:hAnsi="Arial" w:cs="Arial"/>
          <w:spacing w:val="1"/>
          <w:sz w:val="22"/>
          <w:szCs w:val="22"/>
        </w:rPr>
        <w:t>re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ness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CP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 docu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ent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ness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ead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.</w:t>
      </w:r>
    </w:p>
    <w:p w14:paraId="224CE86A" w14:textId="77777777" w:rsidR="003C15AF" w:rsidRDefault="003C15AF">
      <w:pPr>
        <w:spacing w:line="200" w:lineRule="exact"/>
      </w:pPr>
    </w:p>
    <w:p w14:paraId="7B7CEAB8" w14:textId="77777777" w:rsidR="003C15AF" w:rsidRDefault="003C15AF">
      <w:pPr>
        <w:spacing w:line="200" w:lineRule="exact"/>
      </w:pPr>
    </w:p>
    <w:p w14:paraId="0245883D" w14:textId="77777777" w:rsidR="003C15AF" w:rsidRDefault="003C15AF">
      <w:pPr>
        <w:spacing w:before="6" w:line="220" w:lineRule="exact"/>
        <w:rPr>
          <w:sz w:val="22"/>
          <w:szCs w:val="22"/>
        </w:rPr>
      </w:pPr>
    </w:p>
    <w:p w14:paraId="40883525" w14:textId="77777777" w:rsidR="003C15AF" w:rsidRDefault="00000000">
      <w:pPr>
        <w:ind w:left="1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12   </w:t>
      </w:r>
      <w:r>
        <w:rPr>
          <w:rFonts w:ascii="Arial" w:eastAsia="Arial" w:hAnsi="Arial" w:cs="Arial"/>
          <w:b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D IN CU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TO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Y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ND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G7</w:t>
      </w:r>
    </w:p>
    <w:p w14:paraId="446BB3FF" w14:textId="77777777" w:rsidR="003C15AF" w:rsidRDefault="003C15AF">
      <w:pPr>
        <w:spacing w:before="16" w:line="240" w:lineRule="exact"/>
        <w:rPr>
          <w:sz w:val="24"/>
          <w:szCs w:val="24"/>
        </w:rPr>
      </w:pPr>
    </w:p>
    <w:p w14:paraId="72E50929" w14:textId="77777777" w:rsidR="003C15AF" w:rsidRDefault="00000000">
      <w:pPr>
        <w:spacing w:line="359" w:lineRule="auto"/>
        <w:ind w:left="1728" w:right="158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1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ft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ody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dec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ant ba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, or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asons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 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easons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hy ba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be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 xml:space="preserve">hen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ek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ody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t cou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ng.</w:t>
      </w:r>
    </w:p>
    <w:p w14:paraId="579D6DB1" w14:textId="77777777" w:rsidR="003C15AF" w:rsidRDefault="003C15AF">
      <w:pPr>
        <w:spacing w:before="6" w:line="120" w:lineRule="exact"/>
        <w:rPr>
          <w:sz w:val="12"/>
          <w:szCs w:val="12"/>
        </w:rPr>
      </w:pPr>
    </w:p>
    <w:p w14:paraId="4D860C9F" w14:textId="77777777" w:rsidR="003C15AF" w:rsidRDefault="00000000">
      <w:pPr>
        <w:spacing w:line="359" w:lineRule="auto"/>
        <w:ind w:left="1728" w:right="298" w:hanging="9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2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 ensu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ody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ant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der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her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oun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use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.</w:t>
      </w:r>
    </w:p>
    <w:p w14:paraId="2A9F0A20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325449B7" w14:textId="77777777" w:rsidR="003C15AF" w:rsidRDefault="00000000">
      <w:pPr>
        <w:spacing w:line="359" w:lineRule="auto"/>
        <w:ind w:left="1728" w:right="83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3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nee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ept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ody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her 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and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ody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.</w:t>
      </w:r>
    </w:p>
    <w:p w14:paraId="669CAE05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23CCED08" w14:textId="77777777" w:rsidR="003C15AF" w:rsidRDefault="00000000">
      <w:pPr>
        <w:spacing w:line="360" w:lineRule="auto"/>
        <w:ind w:left="1728" w:right="83" w:hanging="900"/>
        <w:jc w:val="both"/>
        <w:rPr>
          <w:rFonts w:ascii="Arial" w:eastAsia="Arial" w:hAnsi="Arial" w:cs="Arial"/>
          <w:sz w:val="22"/>
          <w:szCs w:val="22"/>
        </w:rPr>
        <w:sectPr w:rsidR="003C15AF">
          <w:pgSz w:w="11900" w:h="16840"/>
          <w:pgMar w:top="920" w:right="1160" w:bottom="280" w:left="1140" w:header="727" w:footer="0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4   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ne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ances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esho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 xml:space="preserve">ed. 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ens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z w:val="22"/>
          <w:szCs w:val="22"/>
        </w:rPr>
        <w:t>ed dec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po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al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ant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ob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has been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ed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by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ody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. 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be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done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 co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7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ody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3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s</w:t>
      </w:r>
    </w:p>
    <w:p w14:paraId="07ADFF03" w14:textId="77777777" w:rsidR="003C15AF" w:rsidRDefault="003C15AF">
      <w:pPr>
        <w:spacing w:before="8" w:line="180" w:lineRule="exact"/>
        <w:rPr>
          <w:sz w:val="19"/>
          <w:szCs w:val="19"/>
        </w:rPr>
      </w:pPr>
    </w:p>
    <w:p w14:paraId="391CC4EC" w14:textId="77777777" w:rsidR="003C15AF" w:rsidRDefault="003C15AF">
      <w:pPr>
        <w:spacing w:line="200" w:lineRule="exact"/>
      </w:pPr>
    </w:p>
    <w:p w14:paraId="1FBB595E" w14:textId="77777777" w:rsidR="003C15AF" w:rsidRDefault="003C15AF">
      <w:pPr>
        <w:spacing w:line="200" w:lineRule="exact"/>
      </w:pPr>
    </w:p>
    <w:p w14:paraId="7160377F" w14:textId="77777777" w:rsidR="003C15AF" w:rsidRDefault="00000000">
      <w:pPr>
        <w:spacing w:before="32" w:line="359" w:lineRule="auto"/>
        <w:ind w:left="1728" w:right="8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so 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be 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uded 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any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ons 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 xml:space="preserve">at 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be 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 cond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onal 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 does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de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endant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ody.</w:t>
      </w:r>
    </w:p>
    <w:p w14:paraId="133E06DD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4D9A0C59" w14:textId="77777777" w:rsidR="003C15AF" w:rsidRDefault="00000000">
      <w:pPr>
        <w:spacing w:line="359" w:lineRule="auto"/>
        <w:ind w:left="1728" w:right="82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5   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W</w:t>
      </w:r>
      <w:r>
        <w:rPr>
          <w:rFonts w:ascii="Arial" w:eastAsia="Arial" w:hAnsi="Arial" w:cs="Arial"/>
          <w:spacing w:val="-3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 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 xml:space="preserve">es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esho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d 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wil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be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z w:val="22"/>
          <w:szCs w:val="22"/>
        </w:rPr>
        <w:t xml:space="preserve">ed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 xml:space="preserve">ode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ed.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-1"/>
          <w:sz w:val="22"/>
          <w:szCs w:val="22"/>
        </w:rPr>
        <w:t>wil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under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 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ped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dence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w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ode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st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ed.</w:t>
      </w:r>
    </w:p>
    <w:p w14:paraId="29D897C9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7543D19C" w14:textId="77777777" w:rsidR="003C15AF" w:rsidRDefault="00000000">
      <w:pPr>
        <w:spacing w:line="359" w:lineRule="auto"/>
        <w:ind w:left="1728" w:right="83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6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ued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nder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ous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ep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 and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poses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ody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each subse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 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oceed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.</w:t>
      </w:r>
    </w:p>
    <w:p w14:paraId="45CD3479" w14:textId="77777777" w:rsidR="003C15AF" w:rsidRDefault="003C15AF">
      <w:pPr>
        <w:spacing w:before="6" w:line="120" w:lineRule="exact"/>
        <w:rPr>
          <w:sz w:val="12"/>
          <w:szCs w:val="12"/>
        </w:rPr>
      </w:pPr>
    </w:p>
    <w:p w14:paraId="6C62E7E3" w14:textId="77777777" w:rsidR="003C15AF" w:rsidRDefault="00000000">
      <w:pPr>
        <w:spacing w:line="359" w:lineRule="auto"/>
        <w:ind w:left="1728" w:right="153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7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aw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w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uncon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enda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ody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al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od.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ody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po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CP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on)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epa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case d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 and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ped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ease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enda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ow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 se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ous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ed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e. 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can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ead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and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nesses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 ha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ay be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ody 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ases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ust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 de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ust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 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ocal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6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oced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es.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mm</w:t>
      </w:r>
      <w:r>
        <w:rPr>
          <w:rFonts w:ascii="Arial" w:eastAsia="Arial" w:hAnsi="Arial" w:cs="Arial"/>
          <w:sz w:val="22"/>
          <w:szCs w:val="22"/>
        </w:rPr>
        <w:t>on causes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y 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cal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and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dence;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hese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need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be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e.</w:t>
      </w:r>
    </w:p>
    <w:p w14:paraId="2966D8D1" w14:textId="77777777" w:rsidR="003C15AF" w:rsidRDefault="003C15AF">
      <w:pPr>
        <w:spacing w:line="200" w:lineRule="exact"/>
      </w:pPr>
    </w:p>
    <w:p w14:paraId="69988C63" w14:textId="77777777" w:rsidR="003C15AF" w:rsidRDefault="003C15AF">
      <w:pPr>
        <w:spacing w:line="200" w:lineRule="exact"/>
      </w:pPr>
    </w:p>
    <w:p w14:paraId="1C4E903A" w14:textId="77777777" w:rsidR="003C15AF" w:rsidRDefault="003C15AF">
      <w:pPr>
        <w:spacing w:before="5" w:line="220" w:lineRule="exact"/>
        <w:rPr>
          <w:sz w:val="22"/>
          <w:szCs w:val="22"/>
        </w:rPr>
      </w:pPr>
    </w:p>
    <w:p w14:paraId="0CFFC7E2" w14:textId="77777777" w:rsidR="003C15AF" w:rsidRDefault="00000000">
      <w:pPr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8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Ls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s:</w:t>
      </w:r>
    </w:p>
    <w:p w14:paraId="4BA3CF2A" w14:textId="77777777" w:rsidR="003C15AF" w:rsidRDefault="003C15AF">
      <w:pPr>
        <w:spacing w:before="16" w:line="220" w:lineRule="exact"/>
        <w:rPr>
          <w:sz w:val="22"/>
          <w:szCs w:val="22"/>
        </w:rPr>
      </w:pPr>
    </w:p>
    <w:p w14:paraId="664F6296" w14:textId="77777777" w:rsidR="003C15AF" w:rsidRDefault="00000000">
      <w:pPr>
        <w:tabs>
          <w:tab w:val="left" w:pos="2260"/>
        </w:tabs>
        <w:spacing w:line="354" w:lineRule="auto"/>
        <w:ind w:left="2268" w:right="155" w:hanging="5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position w:val="10"/>
          <w:sz w:val="14"/>
          <w:szCs w:val="14"/>
        </w:rPr>
        <w:t>st</w:t>
      </w:r>
      <w:r>
        <w:rPr>
          <w:rFonts w:ascii="Arial" w:eastAsia="Arial" w:hAnsi="Arial" w:cs="Arial"/>
          <w:spacing w:val="23"/>
          <w:position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appea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ody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e.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 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z w:val="22"/>
          <w:szCs w:val="22"/>
        </w:rPr>
        <w:t>enc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al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 su</w:t>
      </w:r>
      <w:r>
        <w:rPr>
          <w:rFonts w:ascii="Arial" w:eastAsia="Arial" w:hAnsi="Arial" w:cs="Arial"/>
          <w:spacing w:val="1"/>
          <w:sz w:val="22"/>
          <w:szCs w:val="22"/>
        </w:rPr>
        <w:t>mm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z w:val="22"/>
          <w:szCs w:val="22"/>
        </w:rPr>
        <w:t>ence: 56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8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s)</w:t>
      </w:r>
    </w:p>
    <w:p w14:paraId="0E85F6A7" w14:textId="77777777" w:rsidR="003C15AF" w:rsidRDefault="003C15AF">
      <w:pPr>
        <w:spacing w:before="8" w:line="100" w:lineRule="exact"/>
        <w:rPr>
          <w:sz w:val="11"/>
          <w:szCs w:val="11"/>
        </w:rPr>
      </w:pPr>
    </w:p>
    <w:p w14:paraId="44541632" w14:textId="77777777" w:rsidR="003C15AF" w:rsidRDefault="00000000">
      <w:pPr>
        <w:ind w:left="1728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      </w:t>
      </w:r>
      <w:r>
        <w:rPr>
          <w:rFonts w:ascii="Segoe MDL2 Assets" w:eastAsia="Segoe MDL2 Assets" w:hAnsi="Segoe MDL2 Assets" w:cs="Segoe MDL2 Assets"/>
          <w:spacing w:val="24"/>
          <w:w w:val="4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om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position w:val="10"/>
          <w:sz w:val="14"/>
          <w:szCs w:val="14"/>
        </w:rPr>
        <w:t>st</w:t>
      </w:r>
      <w:r>
        <w:rPr>
          <w:rFonts w:ascii="Arial" w:eastAsia="Arial" w:hAnsi="Arial" w:cs="Arial"/>
          <w:spacing w:val="30"/>
          <w:position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appea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ance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ody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1"/>
          <w:sz w:val="22"/>
          <w:szCs w:val="22"/>
        </w:rPr>
        <w:t>mm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tt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:</w:t>
      </w:r>
    </w:p>
    <w:p w14:paraId="68E45879" w14:textId="77777777" w:rsidR="003C15AF" w:rsidRDefault="003C15AF">
      <w:pPr>
        <w:spacing w:before="9" w:line="120" w:lineRule="exact"/>
        <w:rPr>
          <w:sz w:val="12"/>
          <w:szCs w:val="12"/>
        </w:rPr>
      </w:pPr>
    </w:p>
    <w:p w14:paraId="1B2311C5" w14:textId="77777777" w:rsidR="003C15AF" w:rsidRDefault="00000000">
      <w:pPr>
        <w:ind w:left="226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70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(</w:t>
      </w:r>
      <w:r>
        <w:rPr>
          <w:rFonts w:ascii="Arial" w:eastAsia="Arial" w:hAnsi="Arial" w:cs="Arial"/>
          <w:sz w:val="22"/>
          <w:szCs w:val="22"/>
        </w:rPr>
        <w:t>10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eeks)</w:t>
      </w:r>
    </w:p>
    <w:p w14:paraId="2B6D770D" w14:textId="77777777" w:rsidR="003C15AF" w:rsidRDefault="003C15AF">
      <w:pPr>
        <w:spacing w:before="7" w:line="240" w:lineRule="exact"/>
        <w:rPr>
          <w:sz w:val="24"/>
          <w:szCs w:val="24"/>
        </w:rPr>
      </w:pPr>
    </w:p>
    <w:p w14:paraId="217D0850" w14:textId="77777777" w:rsidR="003C15AF" w:rsidRDefault="00000000">
      <w:pPr>
        <w:ind w:left="1728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      </w:t>
      </w:r>
      <w:r>
        <w:rPr>
          <w:rFonts w:ascii="Segoe MDL2 Assets" w:eastAsia="Segoe MDL2 Assets" w:hAnsi="Segoe MDL2 Assets" w:cs="Segoe MDL2 Assets"/>
          <w:spacing w:val="24"/>
          <w:w w:val="4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om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mm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tt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ody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n</w:t>
      </w:r>
    </w:p>
    <w:p w14:paraId="54B4AFB1" w14:textId="77777777" w:rsidR="003C15AF" w:rsidRDefault="003C15AF">
      <w:pPr>
        <w:spacing w:before="6" w:line="120" w:lineRule="exact"/>
        <w:rPr>
          <w:sz w:val="12"/>
          <w:szCs w:val="12"/>
        </w:rPr>
      </w:pPr>
    </w:p>
    <w:p w14:paraId="32C4EFD8" w14:textId="77777777" w:rsidR="003C15AF" w:rsidRDefault="00000000">
      <w:pPr>
        <w:ind w:left="226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: 112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hs)</w:t>
      </w:r>
    </w:p>
    <w:p w14:paraId="48320371" w14:textId="77777777" w:rsidR="003C15AF" w:rsidRDefault="003C15AF">
      <w:pPr>
        <w:spacing w:before="7" w:line="240" w:lineRule="exact"/>
        <w:rPr>
          <w:sz w:val="24"/>
          <w:szCs w:val="24"/>
        </w:rPr>
      </w:pPr>
    </w:p>
    <w:p w14:paraId="41BAD4F3" w14:textId="77777777" w:rsidR="003C15AF" w:rsidRDefault="00000000">
      <w:pPr>
        <w:tabs>
          <w:tab w:val="left" w:pos="2980"/>
        </w:tabs>
        <w:spacing w:line="350" w:lineRule="auto"/>
        <w:ind w:left="2268" w:right="78" w:hanging="5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4"/>
          <w:sz w:val="22"/>
          <w:szCs w:val="22"/>
        </w:rPr>
        <w:t>(</w:t>
      </w:r>
      <w:r>
        <w:rPr>
          <w:rFonts w:ascii="Arial" w:eastAsia="Arial" w:hAnsi="Arial" w:cs="Arial"/>
          <w:spacing w:val="1"/>
          <w:sz w:val="22"/>
          <w:szCs w:val="22"/>
        </w:rPr>
        <w:t>IO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z w:val="22"/>
          <w:szCs w:val="22"/>
        </w:rPr>
        <w:t>ences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nt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under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51 and 52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e and </w:t>
      </w:r>
      <w:r>
        <w:rPr>
          <w:rFonts w:ascii="Arial" w:eastAsia="Arial" w:hAnsi="Arial" w:cs="Arial"/>
          <w:spacing w:val="-1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der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199</w:t>
      </w:r>
      <w:r>
        <w:rPr>
          <w:rFonts w:ascii="Arial" w:eastAsia="Arial" w:hAnsi="Arial" w:cs="Arial"/>
          <w:spacing w:val="2"/>
          <w:sz w:val="22"/>
          <w:szCs w:val="22"/>
        </w:rPr>
        <w:t>8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 any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her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ence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sent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z w:val="22"/>
          <w:szCs w:val="22"/>
        </w:rPr>
        <w:t>enc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4"/>
          <w:sz w:val="22"/>
          <w:szCs w:val="22"/>
        </w:rPr>
        <w:t>1</w:t>
      </w:r>
      <w:r>
        <w:rPr>
          <w:rFonts w:ascii="Arial" w:eastAsia="Arial" w:hAnsi="Arial" w:cs="Arial"/>
          <w:position w:val="10"/>
          <w:sz w:val="14"/>
          <w:szCs w:val="14"/>
        </w:rPr>
        <w:t xml:space="preserve">st  </w:t>
      </w:r>
      <w:r>
        <w:rPr>
          <w:rFonts w:ascii="Arial" w:eastAsia="Arial" w:hAnsi="Arial" w:cs="Arial"/>
          <w:sz w:val="22"/>
          <w:szCs w:val="22"/>
        </w:rPr>
        <w:t>appea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ance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es’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: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182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 xml:space="preserve">6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&amp; 2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ee</w:t>
      </w:r>
      <w:r>
        <w:rPr>
          <w:rFonts w:ascii="Arial" w:eastAsia="Arial" w:hAnsi="Arial" w:cs="Arial"/>
          <w:spacing w:val="2"/>
          <w:sz w:val="22"/>
          <w:szCs w:val="22"/>
        </w:rPr>
        <w:t>ks</w:t>
      </w:r>
      <w:r>
        <w:rPr>
          <w:rFonts w:ascii="Arial" w:eastAsia="Arial" w:hAnsi="Arial" w:cs="Arial"/>
          <w:sz w:val="22"/>
          <w:szCs w:val="22"/>
        </w:rPr>
        <w:t>)</w:t>
      </w:r>
    </w:p>
    <w:p w14:paraId="37885262" w14:textId="77777777" w:rsidR="003C15AF" w:rsidRDefault="003C15AF">
      <w:pPr>
        <w:spacing w:before="3" w:line="120" w:lineRule="exact"/>
        <w:rPr>
          <w:sz w:val="13"/>
          <w:szCs w:val="13"/>
        </w:rPr>
      </w:pPr>
    </w:p>
    <w:p w14:paraId="03CD46DB" w14:textId="77777777" w:rsidR="003C15AF" w:rsidRDefault="00000000">
      <w:pPr>
        <w:spacing w:line="359" w:lineRule="auto"/>
        <w:ind w:left="1728" w:right="795" w:hanging="900"/>
        <w:rPr>
          <w:rFonts w:ascii="Arial" w:eastAsia="Arial" w:hAnsi="Arial" w:cs="Arial"/>
          <w:sz w:val="22"/>
          <w:szCs w:val="22"/>
        </w:rPr>
        <w:sectPr w:rsidR="003C15AF">
          <w:pgSz w:w="11900" w:h="16840"/>
          <w:pgMar w:top="920" w:right="1160" w:bottom="280" w:left="1140" w:header="727" w:footer="0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9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al au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acc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oda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oung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17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, see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3"/>
          <w:sz w:val="22"/>
          <w:szCs w:val="22"/>
        </w:rPr>
        <w:t>1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19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.</w:t>
      </w:r>
    </w:p>
    <w:p w14:paraId="7523FD72" w14:textId="77777777" w:rsidR="003C15AF" w:rsidRDefault="003C15AF">
      <w:pPr>
        <w:spacing w:before="6" w:line="180" w:lineRule="exact"/>
        <w:rPr>
          <w:sz w:val="19"/>
          <w:szCs w:val="19"/>
        </w:rPr>
      </w:pPr>
    </w:p>
    <w:p w14:paraId="00BEFFF8" w14:textId="77777777" w:rsidR="003C15AF" w:rsidRDefault="003C15AF">
      <w:pPr>
        <w:spacing w:line="200" w:lineRule="exact"/>
      </w:pPr>
    </w:p>
    <w:p w14:paraId="3A6E82D1" w14:textId="77777777" w:rsidR="003C15AF" w:rsidRDefault="003C15AF">
      <w:pPr>
        <w:spacing w:line="200" w:lineRule="exact"/>
      </w:pPr>
    </w:p>
    <w:p w14:paraId="3C9D6ED5" w14:textId="77777777" w:rsidR="003C15AF" w:rsidRDefault="00000000">
      <w:pPr>
        <w:spacing w:before="32" w:line="360" w:lineRule="auto"/>
        <w:ind w:left="1728" w:right="83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10 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MG</w:t>
      </w:r>
      <w:r>
        <w:rPr>
          <w:rFonts w:ascii="Arial" w:eastAsia="Arial" w:hAnsi="Arial" w:cs="Arial"/>
          <w:b/>
          <w:sz w:val="22"/>
          <w:szCs w:val="22"/>
        </w:rPr>
        <w:t>7</w:t>
      </w:r>
      <w:r>
        <w:rPr>
          <w:rFonts w:ascii="Arial" w:eastAsia="Arial" w:hAnsi="Arial" w:cs="Arial"/>
          <w:b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>ta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e.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ust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  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 xml:space="preserve">s  of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any </w:t>
      </w:r>
      <w:r>
        <w:rPr>
          <w:rFonts w:ascii="Arial" w:eastAsia="Arial" w:hAnsi="Arial" w:cs="Arial"/>
          <w:b/>
          <w:sz w:val="22"/>
          <w:szCs w:val="22"/>
        </w:rPr>
        <w:t>subs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an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al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g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ounds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suppo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ody or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pos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so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how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uch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ep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case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e.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ent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ti</w:t>
      </w:r>
      <w:r>
        <w:rPr>
          <w:rFonts w:ascii="Arial" w:eastAsia="Arial" w:hAnsi="Arial" w:cs="Arial"/>
          <w:spacing w:val="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ay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ead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sal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pose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ands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ead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ods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qu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d.</w:t>
      </w:r>
    </w:p>
    <w:p w14:paraId="7EB1BDB0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03C700C0" w14:textId="77777777" w:rsidR="003C15AF" w:rsidRDefault="00000000">
      <w:pPr>
        <w:spacing w:line="360" w:lineRule="auto"/>
        <w:ind w:left="1728" w:right="78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11 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ust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not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uded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MG</w:t>
      </w:r>
      <w:r>
        <w:rPr>
          <w:rFonts w:ascii="Arial" w:eastAsia="Arial" w:hAnsi="Arial" w:cs="Arial"/>
          <w:b/>
          <w:spacing w:val="-2"/>
          <w:sz w:val="22"/>
          <w:szCs w:val="22"/>
        </w:rPr>
        <w:t>7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MG</w:t>
      </w:r>
      <w:r>
        <w:rPr>
          <w:rFonts w:ascii="Arial" w:eastAsia="Arial" w:hAnsi="Arial" w:cs="Arial"/>
          <w:b/>
          <w:sz w:val="22"/>
          <w:szCs w:val="22"/>
        </w:rPr>
        <w:t>6</w:t>
      </w:r>
      <w:r>
        <w:rPr>
          <w:rFonts w:ascii="Arial" w:eastAsia="Arial" w:hAnsi="Arial" w:cs="Arial"/>
          <w:b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pose.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unde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nes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 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 a</w:t>
      </w:r>
      <w:r>
        <w:rPr>
          <w:rFonts w:ascii="Arial" w:eastAsia="Arial" w:hAnsi="Arial" w:cs="Arial"/>
          <w:spacing w:val="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G</w:t>
      </w:r>
      <w:r>
        <w:rPr>
          <w:rFonts w:ascii="Arial" w:eastAsia="Arial" w:hAnsi="Arial" w:cs="Arial"/>
          <w:b/>
          <w:sz w:val="22"/>
          <w:szCs w:val="22"/>
        </w:rPr>
        <w:t>6C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ust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epa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 xml:space="preserve">ee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dance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12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1</w:t>
      </w:r>
      <w:r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spacing w:val="1"/>
          <w:sz w:val="22"/>
          <w:szCs w:val="22"/>
        </w:rPr>
        <w:t xml:space="preserve"> (</w:t>
      </w:r>
      <w:r>
        <w:rPr>
          <w:rFonts w:ascii="Arial" w:eastAsia="Arial" w:hAnsi="Arial" w:cs="Arial"/>
          <w:sz w:val="22"/>
          <w:szCs w:val="22"/>
        </w:rPr>
        <w:t>R v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DPP</w:t>
      </w:r>
      <w:r>
        <w:rPr>
          <w:rFonts w:ascii="Arial" w:eastAsia="Arial" w:hAnsi="Arial" w:cs="Arial"/>
          <w:sz w:val="22"/>
          <w:szCs w:val="22"/>
        </w:rPr>
        <w:t>, ex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G</w:t>
      </w:r>
      <w:r>
        <w:rPr>
          <w:rFonts w:ascii="Arial" w:eastAsia="Arial" w:hAnsi="Arial" w:cs="Arial"/>
          <w:b/>
          <w:sz w:val="22"/>
          <w:szCs w:val="22"/>
        </w:rPr>
        <w:t>6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S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3</w:t>
      </w:r>
      <w:r>
        <w:rPr>
          <w:rFonts w:ascii="Arial" w:eastAsia="Arial" w:hAnsi="Arial" w:cs="Arial"/>
          <w:sz w:val="22"/>
          <w:szCs w:val="22"/>
        </w:rPr>
        <w:t>.</w:t>
      </w:r>
    </w:p>
    <w:p w14:paraId="04748A50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05EADA42" w14:textId="77777777" w:rsidR="003C15AF" w:rsidRDefault="00000000">
      <w:pPr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1"/>
          <w:sz w:val="22"/>
          <w:szCs w:val="22"/>
        </w:rPr>
        <w:t>G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UND</w:t>
      </w:r>
      <w:r>
        <w:rPr>
          <w:rFonts w:ascii="Arial" w:eastAsia="Arial" w:hAnsi="Arial" w:cs="Arial"/>
          <w:b/>
          <w:sz w:val="22"/>
          <w:szCs w:val="22"/>
        </w:rPr>
        <w:t xml:space="preserve">S 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SEE</w:t>
      </w:r>
      <w:r>
        <w:rPr>
          <w:rFonts w:ascii="Arial" w:eastAsia="Arial" w:hAnsi="Arial" w:cs="Arial"/>
          <w:b/>
          <w:sz w:val="22"/>
          <w:szCs w:val="22"/>
        </w:rPr>
        <w:t>K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RE</w:t>
      </w:r>
      <w:r>
        <w:rPr>
          <w:rFonts w:ascii="Arial" w:eastAsia="Arial" w:hAnsi="Arial" w:cs="Arial"/>
          <w:b/>
          <w:spacing w:val="3"/>
          <w:sz w:val="22"/>
          <w:szCs w:val="22"/>
        </w:rPr>
        <w:t>M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 xml:space="preserve">D 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 xml:space="preserve">N </w:t>
      </w:r>
      <w:r>
        <w:rPr>
          <w:rFonts w:ascii="Arial" w:eastAsia="Arial" w:hAnsi="Arial" w:cs="Arial"/>
          <w:b/>
          <w:spacing w:val="-1"/>
          <w:sz w:val="22"/>
          <w:szCs w:val="22"/>
        </w:rPr>
        <w:t>CUS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>Y</w:t>
      </w:r>
    </w:p>
    <w:p w14:paraId="1DC3DC7D" w14:textId="77777777" w:rsidR="003C15AF" w:rsidRDefault="003C15AF">
      <w:pPr>
        <w:spacing w:before="6" w:line="240" w:lineRule="exact"/>
        <w:rPr>
          <w:sz w:val="24"/>
          <w:szCs w:val="24"/>
        </w:rPr>
      </w:pPr>
    </w:p>
    <w:p w14:paraId="7DEE57F6" w14:textId="77777777" w:rsidR="003C15AF" w:rsidRDefault="00000000">
      <w:pPr>
        <w:spacing w:line="361" w:lineRule="auto"/>
        <w:ind w:left="1728" w:right="436" w:hanging="9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12 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sub</w:t>
      </w:r>
      <w:r>
        <w:rPr>
          <w:rFonts w:ascii="Arial" w:eastAsia="Arial" w:hAnsi="Arial" w:cs="Arial"/>
          <w:b/>
          <w:spacing w:val="-3"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an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al g</w:t>
      </w:r>
      <w:r>
        <w:rPr>
          <w:rFonts w:ascii="Arial" w:eastAsia="Arial" w:hAnsi="Arial" w:cs="Arial"/>
          <w:b/>
          <w:spacing w:val="-2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 xml:space="preserve">ounds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t an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ill</w:t>
      </w:r>
      <w:r>
        <w:rPr>
          <w:rFonts w:ascii="Arial" w:eastAsia="Arial" w:hAnsi="Arial" w:cs="Arial"/>
          <w:sz w:val="22"/>
          <w:szCs w:val="22"/>
        </w:rPr>
        <w:t>:</w:t>
      </w:r>
    </w:p>
    <w:p w14:paraId="3BB16D2E" w14:textId="77777777" w:rsidR="003C15AF" w:rsidRDefault="003C15AF">
      <w:pPr>
        <w:spacing w:before="10" w:line="100" w:lineRule="exact"/>
        <w:rPr>
          <w:sz w:val="11"/>
          <w:szCs w:val="11"/>
        </w:rPr>
      </w:pPr>
    </w:p>
    <w:p w14:paraId="20B65E72" w14:textId="77777777" w:rsidR="003C15AF" w:rsidRDefault="00000000">
      <w:pPr>
        <w:tabs>
          <w:tab w:val="left" w:pos="2260"/>
        </w:tabs>
        <w:spacing w:line="355" w:lineRule="auto"/>
        <w:ind w:left="2268" w:right="115" w:hanging="540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>Fa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 xml:space="preserve">l 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su</w:t>
      </w:r>
      <w:r>
        <w:rPr>
          <w:rFonts w:ascii="Arial" w:eastAsia="Arial" w:hAnsi="Arial" w:cs="Arial"/>
          <w:b/>
          <w:spacing w:val="1"/>
          <w:sz w:val="22"/>
          <w:szCs w:val="22"/>
        </w:rPr>
        <w:t>rr</w:t>
      </w:r>
      <w:r>
        <w:rPr>
          <w:rFonts w:ascii="Arial" w:eastAsia="Arial" w:hAnsi="Arial" w:cs="Arial"/>
          <w:b/>
          <w:sz w:val="22"/>
          <w:szCs w:val="22"/>
        </w:rPr>
        <w:t>end</w:t>
      </w:r>
      <w:r>
        <w:rPr>
          <w:rFonts w:ascii="Arial" w:eastAsia="Arial" w:hAnsi="Arial" w:cs="Arial"/>
          <w:b/>
          <w:spacing w:val="-3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r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ous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 absc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, 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enda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no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abode,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end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she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wil</w:t>
      </w:r>
      <w:r>
        <w:rPr>
          <w:rFonts w:ascii="Arial" w:eastAsia="Arial" w:hAnsi="Arial" w:cs="Arial"/>
          <w:sz w:val="22"/>
          <w:szCs w:val="22"/>
        </w:rPr>
        <w:t>l not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appea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;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or</w:t>
      </w:r>
    </w:p>
    <w:p w14:paraId="0F520200" w14:textId="77777777" w:rsidR="003C15AF" w:rsidRDefault="003C15AF">
      <w:pPr>
        <w:spacing w:before="6" w:line="120" w:lineRule="exact"/>
        <w:rPr>
          <w:sz w:val="12"/>
          <w:szCs w:val="12"/>
        </w:rPr>
      </w:pPr>
    </w:p>
    <w:p w14:paraId="58237185" w14:textId="77777777" w:rsidR="003C15AF" w:rsidRDefault="00000000">
      <w:pPr>
        <w:tabs>
          <w:tab w:val="left" w:pos="2260"/>
        </w:tabs>
        <w:spacing w:line="359" w:lineRule="auto"/>
        <w:ind w:left="2268" w:right="155" w:hanging="540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1"/>
          <w:sz w:val="22"/>
          <w:szCs w:val="22"/>
        </w:rPr>
        <w:t>mm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o</w:t>
      </w:r>
      <w:r>
        <w:rPr>
          <w:rFonts w:ascii="Arial" w:eastAsia="Arial" w:hAnsi="Arial" w:cs="Arial"/>
          <w:b/>
          <w:spacing w:val="1"/>
          <w:sz w:val="22"/>
          <w:szCs w:val="22"/>
        </w:rPr>
        <w:t>ff</w:t>
      </w:r>
      <w:r>
        <w:rPr>
          <w:rFonts w:ascii="Arial" w:eastAsia="Arial" w:hAnsi="Arial" w:cs="Arial"/>
          <w:b/>
          <w:sz w:val="22"/>
          <w:szCs w:val="22"/>
        </w:rPr>
        <w:t>ences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on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b</w:t>
      </w:r>
      <w:r>
        <w:rPr>
          <w:rFonts w:ascii="Arial" w:eastAsia="Arial" w:hAnsi="Arial" w:cs="Arial"/>
          <w:b/>
          <w:spacing w:val="-3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 xml:space="preserve">l </w:t>
      </w:r>
      <w:r>
        <w:rPr>
          <w:rFonts w:ascii="Arial" w:eastAsia="Arial" w:hAnsi="Arial" w:cs="Arial"/>
          <w:b/>
          <w:spacing w:val="1"/>
          <w:sz w:val="22"/>
          <w:szCs w:val="22"/>
        </w:rPr>
        <w:t>(</w:t>
      </w:r>
      <w:r>
        <w:rPr>
          <w:rFonts w:ascii="Arial" w:eastAsia="Arial" w:hAnsi="Arial" w:cs="Arial"/>
          <w:b/>
          <w:sz w:val="22"/>
          <w:szCs w:val="22"/>
        </w:rPr>
        <w:t>cu</w:t>
      </w:r>
      <w:r>
        <w:rPr>
          <w:rFonts w:ascii="Arial" w:eastAsia="Arial" w:hAnsi="Arial" w:cs="Arial"/>
          <w:b/>
          <w:spacing w:val="-2"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ent and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p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3"/>
          <w:sz w:val="22"/>
          <w:szCs w:val="22"/>
        </w:rPr>
        <w:t>v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ous)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ce co</w:t>
      </w:r>
      <w:r>
        <w:rPr>
          <w:rFonts w:ascii="Arial" w:eastAsia="Arial" w:hAnsi="Arial" w:cs="Arial"/>
          <w:spacing w:val="1"/>
          <w:sz w:val="22"/>
          <w:szCs w:val="22"/>
        </w:rPr>
        <w:t>mm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s, 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 da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be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‘l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e’ of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enda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such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l con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nue,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g.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;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,</w:t>
      </w:r>
    </w:p>
    <w:p w14:paraId="62C6EC02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0458E9C3" w14:textId="77777777" w:rsidR="003C15AF" w:rsidRDefault="00000000">
      <w:pPr>
        <w:tabs>
          <w:tab w:val="left" w:pos="2260"/>
        </w:tabs>
        <w:spacing w:line="357" w:lineRule="auto"/>
        <w:ind w:left="2268" w:right="317" w:hanging="5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bs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 xml:space="preserve">uct 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he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cou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se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 xml:space="preserve">f </w:t>
      </w:r>
      <w:r>
        <w:rPr>
          <w:rFonts w:ascii="Arial" w:eastAsia="Arial" w:hAnsi="Arial" w:cs="Arial"/>
          <w:b/>
          <w:spacing w:val="-1"/>
          <w:sz w:val="22"/>
          <w:szCs w:val="22"/>
        </w:rPr>
        <w:t>j</w:t>
      </w:r>
      <w:r>
        <w:rPr>
          <w:rFonts w:ascii="Arial" w:eastAsia="Arial" w:hAnsi="Arial" w:cs="Arial"/>
          <w:b/>
          <w:sz w:val="22"/>
          <w:szCs w:val="22"/>
        </w:rPr>
        <w:t>us</w:t>
      </w:r>
      <w:r>
        <w:rPr>
          <w:rFonts w:ascii="Arial" w:eastAsia="Arial" w:hAnsi="Arial" w:cs="Arial"/>
          <w:b/>
          <w:spacing w:val="1"/>
          <w:sz w:val="22"/>
          <w:szCs w:val="22"/>
        </w:rPr>
        <w:t>ti</w:t>
      </w:r>
      <w:r>
        <w:rPr>
          <w:rFonts w:ascii="Arial" w:eastAsia="Arial" w:hAnsi="Arial" w:cs="Arial"/>
          <w:b/>
          <w:sz w:val="22"/>
          <w:szCs w:val="22"/>
        </w:rPr>
        <w:t>ce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an</w:t>
      </w:r>
      <w:r>
        <w:rPr>
          <w:rFonts w:ascii="Arial" w:eastAsia="Arial" w:hAnsi="Arial" w:cs="Arial"/>
          <w:b/>
          <w:spacing w:val="-3"/>
          <w:sz w:val="22"/>
          <w:szCs w:val="22"/>
        </w:rPr>
        <w:t>d</w:t>
      </w:r>
      <w:r>
        <w:rPr>
          <w:rFonts w:ascii="Arial" w:eastAsia="Arial" w:hAnsi="Arial" w:cs="Arial"/>
          <w:b/>
          <w:spacing w:val="1"/>
          <w:sz w:val="22"/>
          <w:szCs w:val="22"/>
        </w:rPr>
        <w:t>/</w:t>
      </w:r>
      <w:r>
        <w:rPr>
          <w:rFonts w:ascii="Arial" w:eastAsia="Arial" w:hAnsi="Arial" w:cs="Arial"/>
          <w:b/>
          <w:sz w:val="22"/>
          <w:szCs w:val="22"/>
        </w:rPr>
        <w:t xml:space="preserve">or 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3"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4"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f</w:t>
      </w:r>
      <w:r>
        <w:rPr>
          <w:rFonts w:ascii="Arial" w:eastAsia="Arial" w:hAnsi="Arial" w:cs="Arial"/>
          <w:b/>
          <w:spacing w:val="-3"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3"/>
          <w:sz w:val="22"/>
          <w:szCs w:val="22"/>
        </w:rPr>
        <w:t>w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h</w:t>
      </w:r>
      <w:r>
        <w:rPr>
          <w:rFonts w:ascii="Arial" w:eastAsia="Arial" w:hAnsi="Arial" w:cs="Arial"/>
          <w:b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3"/>
          <w:sz w:val="22"/>
          <w:szCs w:val="22"/>
        </w:rPr>
        <w:t>w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 xml:space="preserve">nesses </w:t>
      </w:r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endant has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nesses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(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 such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beha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l h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nder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;</w:t>
      </w:r>
    </w:p>
    <w:p w14:paraId="620C99EE" w14:textId="77777777" w:rsidR="003C15AF" w:rsidRDefault="003C15AF">
      <w:pPr>
        <w:spacing w:before="6" w:line="120" w:lineRule="exact"/>
        <w:rPr>
          <w:sz w:val="12"/>
          <w:szCs w:val="12"/>
        </w:rPr>
      </w:pPr>
    </w:p>
    <w:p w14:paraId="187A333A" w14:textId="77777777" w:rsidR="003C15AF" w:rsidRDefault="00000000">
      <w:pPr>
        <w:tabs>
          <w:tab w:val="left" w:pos="2260"/>
        </w:tabs>
        <w:spacing w:line="357" w:lineRule="auto"/>
        <w:ind w:left="2268" w:right="162" w:hanging="540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and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i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cus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ody</w:t>
      </w:r>
      <w:r>
        <w:rPr>
          <w:rFonts w:ascii="Arial" w:eastAsia="Arial" w:hAnsi="Arial" w:cs="Arial"/>
          <w:b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necessa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y</w:t>
      </w:r>
      <w:r>
        <w:rPr>
          <w:rFonts w:ascii="Arial" w:eastAsia="Arial" w:hAnsi="Arial" w:cs="Arial"/>
          <w:b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f</w:t>
      </w:r>
      <w:r>
        <w:rPr>
          <w:rFonts w:ascii="Arial" w:eastAsia="Arial" w:hAnsi="Arial" w:cs="Arial"/>
          <w:b/>
          <w:sz w:val="22"/>
          <w:szCs w:val="22"/>
        </w:rPr>
        <w:t>or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he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pe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pacing w:val="-3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on</w:t>
      </w:r>
      <w:r>
        <w:rPr>
          <w:rFonts w:ascii="Arial" w:eastAsia="Arial" w:hAnsi="Arial" w:cs="Arial"/>
          <w:b/>
          <w:spacing w:val="1"/>
          <w:sz w:val="22"/>
          <w:szCs w:val="22"/>
        </w:rPr>
        <w:t>’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-3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f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y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eal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eat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’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-1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ends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 s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fr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al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;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,</w:t>
      </w:r>
    </w:p>
    <w:p w14:paraId="230C03E6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1EFE6181" w14:textId="77777777" w:rsidR="003C15AF" w:rsidRDefault="00000000">
      <w:pPr>
        <w:tabs>
          <w:tab w:val="left" w:pos="2980"/>
        </w:tabs>
        <w:spacing w:line="359" w:lineRule="auto"/>
        <w:ind w:left="2268" w:right="79" w:hanging="5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f</w:t>
      </w:r>
      <w:r>
        <w:rPr>
          <w:rFonts w:ascii="Arial" w:eastAsia="Arial" w:hAnsi="Arial" w:cs="Arial"/>
          <w:b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ch</w:t>
      </w:r>
      <w:r>
        <w:rPr>
          <w:rFonts w:ascii="Arial" w:eastAsia="Arial" w:hAnsi="Arial" w:cs="Arial"/>
          <w:b/>
          <w:spacing w:val="1"/>
          <w:sz w:val="22"/>
          <w:szCs w:val="22"/>
        </w:rPr>
        <w:t>il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b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or</w:t>
      </w:r>
      <w:r>
        <w:rPr>
          <w:rFonts w:ascii="Arial" w:eastAsia="Arial" w:hAnsi="Arial" w:cs="Arial"/>
          <w:b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5"/>
          <w:sz w:val="22"/>
          <w:szCs w:val="22"/>
        </w:rPr>
        <w:t>y</w:t>
      </w:r>
      <w:r>
        <w:rPr>
          <w:rFonts w:ascii="Arial" w:eastAsia="Arial" w:hAnsi="Arial" w:cs="Arial"/>
          <w:b/>
          <w:sz w:val="22"/>
          <w:szCs w:val="22"/>
        </w:rPr>
        <w:t>oung</w:t>
      </w:r>
      <w:r>
        <w:rPr>
          <w:rFonts w:ascii="Arial" w:eastAsia="Arial" w:hAnsi="Arial" w:cs="Arial"/>
          <w:b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pe</w:t>
      </w:r>
      <w:r>
        <w:rPr>
          <w:rFonts w:ascii="Arial" w:eastAsia="Arial" w:hAnsi="Arial" w:cs="Arial"/>
          <w:b/>
          <w:spacing w:val="3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so</w:t>
      </w:r>
      <w:r>
        <w:rPr>
          <w:rFonts w:ascii="Arial" w:eastAsia="Arial" w:hAnsi="Arial" w:cs="Arial"/>
          <w:b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f</w:t>
      </w:r>
      <w:r>
        <w:rPr>
          <w:rFonts w:ascii="Arial" w:eastAsia="Arial" w:hAnsi="Arial" w:cs="Arial"/>
          <w:b/>
          <w:sz w:val="22"/>
          <w:szCs w:val="22"/>
        </w:rPr>
        <w:t>or</w:t>
      </w:r>
      <w:r>
        <w:rPr>
          <w:rFonts w:ascii="Arial" w:eastAsia="Arial" w:hAnsi="Arial" w:cs="Arial"/>
          <w:b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hat</w:t>
      </w:r>
      <w:r>
        <w:rPr>
          <w:rFonts w:ascii="Arial" w:eastAsia="Arial" w:hAnsi="Arial" w:cs="Arial"/>
          <w:b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pe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so</w:t>
      </w:r>
      <w:r>
        <w:rPr>
          <w:rFonts w:ascii="Arial" w:eastAsia="Arial" w:hAnsi="Arial" w:cs="Arial"/>
          <w:b/>
          <w:spacing w:val="-3"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’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o</w:t>
      </w:r>
      <w:r>
        <w:rPr>
          <w:rFonts w:ascii="Arial" w:eastAsia="Arial" w:hAnsi="Arial" w:cs="Arial"/>
          <w:b/>
          <w:spacing w:val="3"/>
          <w:sz w:val="22"/>
          <w:szCs w:val="22"/>
        </w:rPr>
        <w:t>w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3"/>
          <w:sz w:val="22"/>
          <w:szCs w:val="22"/>
        </w:rPr>
        <w:t>w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1"/>
          <w:sz w:val="22"/>
          <w:szCs w:val="22"/>
        </w:rPr>
        <w:t>f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 xml:space="preserve">or </w:t>
      </w:r>
      <w:r>
        <w:rPr>
          <w:rFonts w:ascii="Arial" w:eastAsia="Arial" w:hAnsi="Arial" w:cs="Arial"/>
          <w:b/>
          <w:spacing w:val="-3"/>
          <w:sz w:val="22"/>
          <w:szCs w:val="22"/>
        </w:rPr>
        <w:t>o</w:t>
      </w:r>
      <w:r>
        <w:rPr>
          <w:rFonts w:ascii="Arial" w:eastAsia="Arial" w:hAnsi="Arial" w:cs="Arial"/>
          <w:b/>
          <w:spacing w:val="3"/>
          <w:sz w:val="22"/>
          <w:szCs w:val="22"/>
        </w:rPr>
        <w:t>w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3"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3"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–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de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endant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pacing w:val="6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being coe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ced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by 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der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hs</w:t>
      </w:r>
      <w:r>
        <w:rPr>
          <w:rFonts w:ascii="Arial" w:eastAsia="Arial" w:hAnsi="Arial" w:cs="Arial"/>
          <w:spacing w:val="-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adu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does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backg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oun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.</w:t>
      </w:r>
    </w:p>
    <w:p w14:paraId="1FEF4843" w14:textId="77777777" w:rsidR="003C15AF" w:rsidRDefault="003C15AF">
      <w:pPr>
        <w:spacing w:before="2" w:line="120" w:lineRule="exact"/>
        <w:rPr>
          <w:sz w:val="12"/>
          <w:szCs w:val="12"/>
        </w:rPr>
      </w:pPr>
    </w:p>
    <w:p w14:paraId="39B4073C" w14:textId="77777777" w:rsidR="003C15AF" w:rsidRDefault="00000000">
      <w:pPr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IMID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 xml:space="preserve">D </w:t>
      </w:r>
      <w:r>
        <w:rPr>
          <w:rFonts w:ascii="Arial" w:eastAsia="Arial" w:hAnsi="Arial" w:cs="Arial"/>
          <w:b/>
          <w:spacing w:val="-1"/>
          <w:sz w:val="22"/>
          <w:szCs w:val="22"/>
        </w:rPr>
        <w:t>V</w:t>
      </w:r>
      <w:r>
        <w:rPr>
          <w:rFonts w:ascii="Arial" w:eastAsia="Arial" w:hAnsi="Arial" w:cs="Arial"/>
          <w:b/>
          <w:spacing w:val="1"/>
          <w:sz w:val="22"/>
          <w:szCs w:val="22"/>
        </w:rPr>
        <w:t>U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-1"/>
          <w:sz w:val="22"/>
          <w:szCs w:val="22"/>
        </w:rPr>
        <w:t>NE</w:t>
      </w:r>
      <w:r>
        <w:rPr>
          <w:rFonts w:ascii="Arial" w:eastAsia="Arial" w:hAnsi="Arial" w:cs="Arial"/>
          <w:b/>
          <w:spacing w:val="4"/>
          <w:sz w:val="22"/>
          <w:szCs w:val="22"/>
        </w:rPr>
        <w:t>R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B</w:t>
      </w:r>
      <w:r>
        <w:rPr>
          <w:rFonts w:ascii="Arial" w:eastAsia="Arial" w:hAnsi="Arial" w:cs="Arial"/>
          <w:b/>
          <w:sz w:val="22"/>
          <w:szCs w:val="22"/>
        </w:rPr>
        <w:t>LE W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NESSE</w:t>
      </w:r>
      <w:r>
        <w:rPr>
          <w:rFonts w:ascii="Arial" w:eastAsia="Arial" w:hAnsi="Arial" w:cs="Arial"/>
          <w:b/>
          <w:sz w:val="22"/>
          <w:szCs w:val="22"/>
        </w:rPr>
        <w:t>S</w:t>
      </w:r>
    </w:p>
    <w:p w14:paraId="4A865AEB" w14:textId="77777777" w:rsidR="003C15AF" w:rsidRDefault="003C15AF">
      <w:pPr>
        <w:spacing w:before="9" w:line="240" w:lineRule="exact"/>
        <w:rPr>
          <w:sz w:val="24"/>
          <w:szCs w:val="24"/>
        </w:rPr>
      </w:pPr>
    </w:p>
    <w:p w14:paraId="1F5AC636" w14:textId="77777777" w:rsidR="003C15AF" w:rsidRDefault="00000000">
      <w:pPr>
        <w:spacing w:line="359" w:lineRule="auto"/>
        <w:ind w:left="1728" w:right="80" w:hanging="900"/>
        <w:jc w:val="both"/>
        <w:rPr>
          <w:rFonts w:ascii="Arial" w:eastAsia="Arial" w:hAnsi="Arial" w:cs="Arial"/>
          <w:sz w:val="22"/>
          <w:szCs w:val="22"/>
        </w:rPr>
        <w:sectPr w:rsidR="003C15AF">
          <w:pgSz w:w="11900" w:h="16840"/>
          <w:pgMar w:top="920" w:right="1160" w:bottom="280" w:left="1140" w:header="727" w:footer="0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13 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W</w:t>
      </w:r>
      <w:r>
        <w:rPr>
          <w:rFonts w:ascii="Arial" w:eastAsia="Arial" w:hAnsi="Arial" w:cs="Arial"/>
          <w:spacing w:val="-3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ody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sou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en  as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her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endant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nesses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 or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nded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 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ounds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nesses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ust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</w:p>
    <w:p w14:paraId="7872BB1D" w14:textId="77777777" w:rsidR="003C15AF" w:rsidRDefault="003C15AF">
      <w:pPr>
        <w:spacing w:before="6" w:line="180" w:lineRule="exact"/>
        <w:rPr>
          <w:sz w:val="19"/>
          <w:szCs w:val="19"/>
        </w:rPr>
      </w:pPr>
    </w:p>
    <w:p w14:paraId="64813BE6" w14:textId="77777777" w:rsidR="003C15AF" w:rsidRDefault="003C15AF">
      <w:pPr>
        <w:spacing w:line="200" w:lineRule="exact"/>
      </w:pPr>
    </w:p>
    <w:p w14:paraId="4CE3C3D7" w14:textId="77777777" w:rsidR="003C15AF" w:rsidRDefault="003C15AF">
      <w:pPr>
        <w:spacing w:line="200" w:lineRule="exact"/>
      </w:pPr>
    </w:p>
    <w:p w14:paraId="58DCEE6A" w14:textId="77777777" w:rsidR="003C15AF" w:rsidRDefault="00000000">
      <w:pPr>
        <w:spacing w:before="32" w:line="361" w:lineRule="auto"/>
        <w:ind w:left="1728" w:right="8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MG</w:t>
      </w:r>
      <w:r>
        <w:rPr>
          <w:rFonts w:ascii="Arial" w:eastAsia="Arial" w:hAnsi="Arial" w:cs="Arial"/>
          <w:b/>
          <w:sz w:val="22"/>
          <w:szCs w:val="22"/>
        </w:rPr>
        <w:t>6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hat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ssed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son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der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ent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ndant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nesses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and.</w:t>
      </w:r>
    </w:p>
    <w:p w14:paraId="2EB33426" w14:textId="77777777" w:rsidR="003C15AF" w:rsidRDefault="003C15AF">
      <w:pPr>
        <w:spacing w:before="9" w:line="100" w:lineRule="exact"/>
        <w:rPr>
          <w:sz w:val="11"/>
          <w:szCs w:val="11"/>
        </w:rPr>
      </w:pPr>
    </w:p>
    <w:p w14:paraId="2BE44EE7" w14:textId="77777777" w:rsidR="003C15AF" w:rsidRDefault="00000000">
      <w:pPr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UR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IM</w:t>
      </w:r>
      <w:r>
        <w:rPr>
          <w:rFonts w:ascii="Arial" w:eastAsia="Arial" w:hAnsi="Arial" w:cs="Arial"/>
          <w:b/>
          <w:spacing w:val="-1"/>
          <w:sz w:val="22"/>
          <w:szCs w:val="22"/>
        </w:rPr>
        <w:t>P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SE</w:t>
      </w:r>
      <w:r>
        <w:rPr>
          <w:rFonts w:ascii="Arial" w:eastAsia="Arial" w:hAnsi="Arial" w:cs="Arial"/>
          <w:b/>
          <w:sz w:val="22"/>
          <w:szCs w:val="22"/>
        </w:rPr>
        <w:t xml:space="preserve">D </w:t>
      </w:r>
      <w:r>
        <w:rPr>
          <w:rFonts w:ascii="Arial" w:eastAsia="Arial" w:hAnsi="Arial" w:cs="Arial"/>
          <w:b/>
          <w:spacing w:val="-3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3"/>
          <w:sz w:val="22"/>
          <w:szCs w:val="22"/>
        </w:rPr>
        <w:t>N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ION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4"/>
          <w:sz w:val="22"/>
          <w:szCs w:val="22"/>
        </w:rPr>
        <w:t>B</w:t>
      </w:r>
      <w:r>
        <w:rPr>
          <w:rFonts w:ascii="Arial" w:eastAsia="Arial" w:hAnsi="Arial" w:cs="Arial"/>
          <w:b/>
          <w:spacing w:val="-8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L</w:t>
      </w:r>
    </w:p>
    <w:p w14:paraId="70B3B720" w14:textId="77777777" w:rsidR="003C15AF" w:rsidRDefault="003C15AF">
      <w:pPr>
        <w:spacing w:before="9" w:line="240" w:lineRule="exact"/>
        <w:rPr>
          <w:sz w:val="24"/>
          <w:szCs w:val="24"/>
        </w:rPr>
      </w:pPr>
    </w:p>
    <w:p w14:paraId="39854435" w14:textId="77777777" w:rsidR="003C15AF" w:rsidRDefault="00000000">
      <w:pPr>
        <w:spacing w:line="359" w:lineRule="auto"/>
        <w:ind w:left="1728" w:right="79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14 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der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epa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ed </w:t>
      </w:r>
      <w:r>
        <w:rPr>
          <w:rFonts w:ascii="Arial" w:eastAsia="Arial" w:hAnsi="Arial" w:cs="Arial"/>
          <w:spacing w:val="-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hose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occas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 cus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ody but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3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 app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 cond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G</w:t>
      </w:r>
      <w:r>
        <w:rPr>
          <w:rFonts w:ascii="Arial" w:eastAsia="Arial" w:hAnsi="Arial" w:cs="Arial"/>
          <w:b/>
          <w:sz w:val="22"/>
          <w:szCs w:val="22"/>
        </w:rPr>
        <w:t>7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CP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pose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ent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posed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 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by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nec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ssa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ent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:</w:t>
      </w:r>
    </w:p>
    <w:p w14:paraId="48966937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4D4F3327" w14:textId="77777777" w:rsidR="003C15AF" w:rsidRDefault="00000000">
      <w:pPr>
        <w:ind w:left="1728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50"/>
        </w:rPr>
        <w:t xml:space="preserve">        </w:t>
      </w:r>
      <w:r>
        <w:rPr>
          <w:rFonts w:ascii="Segoe MDL2 Assets" w:eastAsia="Segoe MDL2 Assets" w:hAnsi="Segoe MDL2 Assets" w:cs="Segoe MDL2 Assets"/>
          <w:spacing w:val="13"/>
          <w:w w:val="50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Fa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ender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ody</w:t>
      </w:r>
    </w:p>
    <w:p w14:paraId="726A46A4" w14:textId="77777777" w:rsidR="003C15AF" w:rsidRDefault="003C15AF">
      <w:pPr>
        <w:spacing w:before="9" w:line="240" w:lineRule="exact"/>
        <w:rPr>
          <w:sz w:val="24"/>
          <w:szCs w:val="24"/>
        </w:rPr>
      </w:pPr>
    </w:p>
    <w:p w14:paraId="7224FBDC" w14:textId="77777777" w:rsidR="003C15AF" w:rsidRDefault="00000000">
      <w:pPr>
        <w:ind w:left="1728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50"/>
        </w:rPr>
        <w:t xml:space="preserve">        </w:t>
      </w:r>
      <w:r>
        <w:rPr>
          <w:rFonts w:ascii="Segoe MDL2 Assets" w:eastAsia="Segoe MDL2 Assets" w:hAnsi="Segoe MDL2 Assets" w:cs="Segoe MDL2 Assets"/>
          <w:spacing w:val="13"/>
          <w:w w:val="50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mm</w:t>
      </w:r>
      <w:r>
        <w:rPr>
          <w:rFonts w:ascii="Arial" w:eastAsia="Arial" w:hAnsi="Arial" w:cs="Arial"/>
          <w:spacing w:val="-1"/>
          <w:sz w:val="22"/>
          <w:szCs w:val="22"/>
        </w:rPr>
        <w:t>it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her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ces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</w:p>
    <w:p w14:paraId="0FDF118C" w14:textId="77777777" w:rsidR="003C15AF" w:rsidRDefault="003C15AF">
      <w:pPr>
        <w:spacing w:before="6" w:line="240" w:lineRule="exact"/>
        <w:rPr>
          <w:sz w:val="24"/>
          <w:szCs w:val="24"/>
        </w:rPr>
      </w:pPr>
    </w:p>
    <w:p w14:paraId="7BB0ED9D" w14:textId="77777777" w:rsidR="003C15AF" w:rsidRDefault="00000000">
      <w:pPr>
        <w:ind w:left="1728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50"/>
        </w:rPr>
        <w:t xml:space="preserve">        </w:t>
      </w:r>
      <w:r>
        <w:rPr>
          <w:rFonts w:ascii="Segoe MDL2 Assets" w:eastAsia="Segoe MDL2 Assets" w:hAnsi="Segoe MDL2 Assets" w:cs="Segoe MDL2 Assets"/>
          <w:spacing w:val="13"/>
          <w:w w:val="50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nesses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 obs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ce.</w:t>
      </w:r>
    </w:p>
    <w:p w14:paraId="4D98A45C" w14:textId="77777777" w:rsidR="003C15AF" w:rsidRDefault="003C15AF">
      <w:pPr>
        <w:spacing w:before="6" w:line="240" w:lineRule="exact"/>
        <w:rPr>
          <w:sz w:val="24"/>
          <w:szCs w:val="24"/>
        </w:rPr>
      </w:pPr>
    </w:p>
    <w:p w14:paraId="73E62EDE" w14:textId="77777777" w:rsidR="003C15AF" w:rsidRDefault="00000000">
      <w:pPr>
        <w:spacing w:line="359" w:lineRule="auto"/>
        <w:ind w:left="1728" w:right="87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15 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ht </w:t>
      </w:r>
      <w:r>
        <w:rPr>
          <w:rFonts w:ascii="Arial" w:eastAsia="Arial" w:hAnsi="Arial" w:cs="Arial"/>
          <w:spacing w:val="1"/>
          <w:sz w:val="22"/>
          <w:szCs w:val="22"/>
        </w:rPr>
        <w:t>fr</w:t>
      </w:r>
      <w:r>
        <w:rPr>
          <w:rFonts w:ascii="Arial" w:eastAsia="Arial" w:hAnsi="Arial" w:cs="Arial"/>
          <w:sz w:val="22"/>
          <w:szCs w:val="22"/>
        </w:rPr>
        <w:t>om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cou</w:t>
      </w:r>
      <w:r>
        <w:rPr>
          <w:rFonts w:ascii="Arial" w:eastAsia="Arial" w:hAnsi="Arial" w:cs="Arial"/>
          <w:spacing w:val="-4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:</w:t>
      </w:r>
    </w:p>
    <w:p w14:paraId="60A0E57F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179113E1" w14:textId="77777777" w:rsidR="003C15AF" w:rsidRDefault="00000000">
      <w:pPr>
        <w:ind w:left="1728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50"/>
        </w:rPr>
        <w:t xml:space="preserve">        </w:t>
      </w:r>
      <w:r>
        <w:rPr>
          <w:rFonts w:ascii="Segoe MDL2 Assets" w:eastAsia="Segoe MDL2 Assets" w:hAnsi="Segoe MDL2 Assets" w:cs="Segoe MDL2 Assets"/>
          <w:spacing w:val="13"/>
          <w:w w:val="50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li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eep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ess</w:t>
      </w:r>
    </w:p>
    <w:p w14:paraId="33B450F1" w14:textId="77777777" w:rsidR="003C15AF" w:rsidRDefault="003C15AF">
      <w:pPr>
        <w:spacing w:before="6" w:line="240" w:lineRule="exact"/>
        <w:rPr>
          <w:sz w:val="24"/>
          <w:szCs w:val="24"/>
        </w:rPr>
      </w:pPr>
    </w:p>
    <w:p w14:paraId="2791FBDA" w14:textId="77777777" w:rsidR="003C15AF" w:rsidRDefault="00000000">
      <w:pPr>
        <w:ind w:left="1728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s</w:t>
      </w:r>
    </w:p>
    <w:p w14:paraId="2677ACEB" w14:textId="77777777" w:rsidR="003C15AF" w:rsidRDefault="003C15AF">
      <w:pPr>
        <w:spacing w:before="6" w:line="240" w:lineRule="exact"/>
        <w:rPr>
          <w:sz w:val="24"/>
          <w:szCs w:val="24"/>
        </w:rPr>
      </w:pPr>
    </w:p>
    <w:p w14:paraId="58317B3A" w14:textId="77777777" w:rsidR="003C15AF" w:rsidRDefault="00000000">
      <w:pPr>
        <w:ind w:left="1728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ep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(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od)</w:t>
      </w:r>
    </w:p>
    <w:p w14:paraId="7D514153" w14:textId="77777777" w:rsidR="003C15AF" w:rsidRDefault="003C15AF">
      <w:pPr>
        <w:spacing w:before="6" w:line="240" w:lineRule="exact"/>
        <w:rPr>
          <w:sz w:val="24"/>
          <w:szCs w:val="24"/>
        </w:rPr>
      </w:pPr>
    </w:p>
    <w:p w14:paraId="31440484" w14:textId="77777777" w:rsidR="003C15AF" w:rsidRDefault="00000000">
      <w:pPr>
        <w:tabs>
          <w:tab w:val="left" w:pos="2080"/>
        </w:tabs>
        <w:spacing w:line="359" w:lineRule="auto"/>
        <w:ind w:left="2088" w:right="796" w:hanging="360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ot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er 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 bu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(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essen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oad bounda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ude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ap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)</w:t>
      </w:r>
    </w:p>
    <w:p w14:paraId="196DFD12" w14:textId="77777777" w:rsidR="003C15AF" w:rsidRDefault="003C15AF">
      <w:pPr>
        <w:spacing w:before="6" w:line="120" w:lineRule="exact"/>
        <w:rPr>
          <w:sz w:val="12"/>
          <w:szCs w:val="12"/>
        </w:rPr>
      </w:pPr>
    </w:p>
    <w:p w14:paraId="2B924919" w14:textId="77777777" w:rsidR="003C15AF" w:rsidRDefault="00000000">
      <w:pPr>
        <w:tabs>
          <w:tab w:val="left" w:pos="2080"/>
        </w:tabs>
        <w:spacing w:line="359" w:lineRule="auto"/>
        <w:ind w:left="2088" w:right="740" w:hanging="360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ot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act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or any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on </w:t>
      </w:r>
      <w:r>
        <w:rPr>
          <w:rFonts w:ascii="Arial" w:eastAsia="Arial" w:hAnsi="Arial" w:cs="Arial"/>
          <w:spacing w:val="-1"/>
          <w:sz w:val="22"/>
          <w:szCs w:val="22"/>
        </w:rPr>
        <w:t>wi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ness</w:t>
      </w:r>
    </w:p>
    <w:p w14:paraId="260B0858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104BDDA8" w14:textId="77777777" w:rsidR="003C15AF" w:rsidRDefault="00000000">
      <w:pPr>
        <w:ind w:left="1728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ender 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spo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</w:p>
    <w:p w14:paraId="498326A9" w14:textId="77777777" w:rsidR="003C15AF" w:rsidRDefault="003C15AF">
      <w:pPr>
        <w:spacing w:before="6" w:line="240" w:lineRule="exact"/>
        <w:rPr>
          <w:sz w:val="24"/>
          <w:szCs w:val="24"/>
        </w:rPr>
      </w:pPr>
    </w:p>
    <w:p w14:paraId="476EF6D0" w14:textId="77777777" w:rsidR="003C15AF" w:rsidRDefault="00000000">
      <w:pPr>
        <w:ind w:left="1728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obs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ew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een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set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cons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‘</w:t>
      </w:r>
      <w:r>
        <w:rPr>
          <w:rFonts w:ascii="Arial" w:eastAsia="Arial" w:hAnsi="Arial" w:cs="Arial"/>
          <w:sz w:val="22"/>
          <w:szCs w:val="22"/>
        </w:rPr>
        <w:t>doo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ep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on’</w:t>
      </w:r>
    </w:p>
    <w:p w14:paraId="06FF661A" w14:textId="77777777" w:rsidR="003C15AF" w:rsidRDefault="003C15AF">
      <w:pPr>
        <w:spacing w:before="6" w:line="120" w:lineRule="exact"/>
        <w:rPr>
          <w:sz w:val="12"/>
          <w:szCs w:val="12"/>
        </w:rPr>
      </w:pPr>
    </w:p>
    <w:p w14:paraId="0EFCB370" w14:textId="77777777" w:rsidR="003C15AF" w:rsidRDefault="00000000">
      <w:pPr>
        <w:ind w:left="2051" w:right="618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endant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appe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ce)</w:t>
      </w:r>
    </w:p>
    <w:p w14:paraId="0F7C87D0" w14:textId="77777777" w:rsidR="003C15AF" w:rsidRDefault="003C15AF">
      <w:pPr>
        <w:spacing w:before="6" w:line="240" w:lineRule="exact"/>
        <w:rPr>
          <w:sz w:val="24"/>
          <w:szCs w:val="24"/>
        </w:rPr>
      </w:pPr>
    </w:p>
    <w:p w14:paraId="3772EBEA" w14:textId="77777777" w:rsidR="003C15AF" w:rsidRDefault="00000000">
      <w:pPr>
        <w:ind w:left="1728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 cond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dence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 hos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el</w:t>
      </w:r>
    </w:p>
    <w:p w14:paraId="4ED13012" w14:textId="77777777" w:rsidR="003C15AF" w:rsidRDefault="003C15AF">
      <w:pPr>
        <w:spacing w:before="6" w:line="240" w:lineRule="exact"/>
        <w:rPr>
          <w:sz w:val="24"/>
          <w:szCs w:val="24"/>
        </w:rPr>
      </w:pPr>
    </w:p>
    <w:p w14:paraId="4A2E07FE" w14:textId="77777777" w:rsidR="003C15AF" w:rsidRDefault="00000000">
      <w:pPr>
        <w:ind w:left="1728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El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 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oung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.</w:t>
      </w:r>
    </w:p>
    <w:p w14:paraId="62F572DD" w14:textId="77777777" w:rsidR="003C15AF" w:rsidRDefault="003C15AF">
      <w:pPr>
        <w:spacing w:before="4" w:line="240" w:lineRule="exact"/>
        <w:rPr>
          <w:sz w:val="24"/>
          <w:szCs w:val="24"/>
        </w:rPr>
      </w:pPr>
    </w:p>
    <w:p w14:paraId="7D446F15" w14:textId="77777777" w:rsidR="003C15AF" w:rsidRDefault="00000000">
      <w:pPr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1"/>
          <w:sz w:val="22"/>
          <w:szCs w:val="22"/>
        </w:rPr>
        <w:t>B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PP</w:t>
      </w:r>
      <w:r>
        <w:rPr>
          <w:rFonts w:ascii="Arial" w:eastAsia="Arial" w:hAnsi="Arial" w:cs="Arial"/>
          <w:b/>
          <w:spacing w:val="4"/>
          <w:sz w:val="22"/>
          <w:szCs w:val="22"/>
        </w:rPr>
        <w:t>E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LS</w:t>
      </w:r>
    </w:p>
    <w:p w14:paraId="456680EC" w14:textId="77777777" w:rsidR="003C15AF" w:rsidRDefault="003C15AF">
      <w:pPr>
        <w:spacing w:before="9" w:line="240" w:lineRule="exact"/>
        <w:rPr>
          <w:sz w:val="24"/>
          <w:szCs w:val="24"/>
        </w:rPr>
      </w:pPr>
    </w:p>
    <w:p w14:paraId="086CC72A" w14:textId="77777777" w:rsidR="003C15AF" w:rsidRDefault="00000000">
      <w:pPr>
        <w:spacing w:line="360" w:lineRule="auto"/>
        <w:ind w:left="1728" w:right="82" w:hanging="900"/>
        <w:jc w:val="both"/>
        <w:rPr>
          <w:rFonts w:ascii="Arial" w:eastAsia="Arial" w:hAnsi="Arial" w:cs="Arial"/>
          <w:sz w:val="22"/>
          <w:szCs w:val="22"/>
        </w:rPr>
        <w:sectPr w:rsidR="003C15AF">
          <w:pgSz w:w="11900" w:h="16840"/>
          <w:pgMar w:top="920" w:right="1160" w:bottom="280" w:left="1140" w:header="727" w:footer="0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16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W</w:t>
      </w:r>
      <w:r>
        <w:rPr>
          <w:rFonts w:ascii="Arial" w:eastAsia="Arial" w:hAnsi="Arial" w:cs="Arial"/>
          <w:spacing w:val="-3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 a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son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 c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ed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 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z w:val="22"/>
          <w:szCs w:val="22"/>
        </w:rPr>
        <w:t>ences pun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son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(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end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1993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BAA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osecu</w:t>
      </w:r>
      <w:r>
        <w:rPr>
          <w:rFonts w:ascii="Arial" w:eastAsia="Arial" w:hAnsi="Arial" w:cs="Arial"/>
          <w:spacing w:val="-1"/>
          <w:sz w:val="22"/>
          <w:szCs w:val="22"/>
        </w:rPr>
        <w:t>ti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appeal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ga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nst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by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 xml:space="preserve">.  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ht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CP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, once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appeal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nst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has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been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 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ned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der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sen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w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er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</w:p>
    <w:p w14:paraId="5021392C" w14:textId="77777777" w:rsidR="003C15AF" w:rsidRDefault="003C15AF">
      <w:pPr>
        <w:spacing w:before="8" w:line="180" w:lineRule="exact"/>
        <w:rPr>
          <w:sz w:val="19"/>
          <w:szCs w:val="19"/>
        </w:rPr>
      </w:pPr>
    </w:p>
    <w:p w14:paraId="259B3F8D" w14:textId="77777777" w:rsidR="003C15AF" w:rsidRDefault="003C15AF">
      <w:pPr>
        <w:spacing w:line="200" w:lineRule="exact"/>
      </w:pPr>
    </w:p>
    <w:p w14:paraId="4FE1D3A5" w14:textId="77777777" w:rsidR="003C15AF" w:rsidRDefault="003C15AF">
      <w:pPr>
        <w:spacing w:line="200" w:lineRule="exact"/>
      </w:pPr>
    </w:p>
    <w:p w14:paraId="25814F76" w14:textId="77777777" w:rsidR="003C15AF" w:rsidRDefault="00000000">
      <w:pPr>
        <w:spacing w:before="32" w:line="359" w:lineRule="auto"/>
        <w:ind w:left="1728" w:right="8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app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appeal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so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ent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appeal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ce. A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anches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 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 appea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s.</w:t>
      </w:r>
    </w:p>
    <w:p w14:paraId="6CD238A2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57D385BA" w14:textId="77777777" w:rsidR="003C15AF" w:rsidRDefault="00000000">
      <w:pPr>
        <w:spacing w:line="359" w:lineRule="auto"/>
        <w:ind w:left="1728" w:right="81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17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ht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appeal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ay on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 be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has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ade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.</w:t>
      </w:r>
    </w:p>
    <w:p w14:paraId="68BE198B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5FE6D5B1" w14:textId="77777777" w:rsidR="003C15AF" w:rsidRDefault="00000000">
      <w:pPr>
        <w:spacing w:line="360" w:lineRule="auto"/>
        <w:ind w:left="1728" w:right="78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18 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appeal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conce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 subs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ounds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1976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w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use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 xml:space="preserve">.  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her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an  appeal 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 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2"/>
          <w:sz w:val="22"/>
          <w:szCs w:val="22"/>
        </w:rPr>
        <w:t>o</w:t>
      </w:r>
      <w:r>
        <w:rPr>
          <w:rFonts w:ascii="Arial" w:eastAsia="Arial" w:hAnsi="Arial" w:cs="Arial"/>
          <w:b/>
          <w:spacing w:val="-3"/>
          <w:sz w:val="22"/>
          <w:szCs w:val="22"/>
        </w:rPr>
        <w:t>v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ch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ng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b/>
          <w:sz w:val="22"/>
          <w:szCs w:val="22"/>
        </w:rPr>
        <w:t>est</w:t>
      </w:r>
      <w:r>
        <w:rPr>
          <w:rFonts w:ascii="Arial" w:eastAsia="Arial" w:hAnsi="Arial" w:cs="Arial"/>
          <w:b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her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ous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 any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pub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pub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 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pub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ound.</w:t>
      </w:r>
    </w:p>
    <w:p w14:paraId="35A0CC3B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74C7C09B" w14:textId="77777777" w:rsidR="003C15AF" w:rsidRDefault="00000000">
      <w:pPr>
        <w:spacing w:line="359" w:lineRule="auto"/>
        <w:ind w:left="828" w:right="63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RE</w:t>
      </w:r>
      <w:r>
        <w:rPr>
          <w:rFonts w:ascii="Arial" w:eastAsia="Arial" w:hAnsi="Arial" w:cs="Arial"/>
          <w:b/>
          <w:spacing w:val="3"/>
          <w:sz w:val="22"/>
          <w:szCs w:val="22"/>
        </w:rPr>
        <w:t>M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ND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SECU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E L</w:t>
      </w:r>
      <w:r>
        <w:rPr>
          <w:rFonts w:ascii="Arial" w:eastAsia="Arial" w:hAnsi="Arial" w:cs="Arial"/>
          <w:b/>
          <w:spacing w:val="1"/>
          <w:sz w:val="22"/>
          <w:szCs w:val="22"/>
        </w:rPr>
        <w:t>OC</w:t>
      </w:r>
      <w:r>
        <w:rPr>
          <w:rFonts w:ascii="Arial" w:eastAsia="Arial" w:hAnsi="Arial" w:cs="Arial"/>
          <w:b/>
          <w:spacing w:val="-8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U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H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 xml:space="preserve">TY 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C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OMMOD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IO</w:t>
      </w:r>
      <w:r>
        <w:rPr>
          <w:rFonts w:ascii="Arial" w:eastAsia="Arial" w:hAnsi="Arial" w:cs="Arial"/>
          <w:b/>
          <w:sz w:val="22"/>
          <w:szCs w:val="22"/>
        </w:rPr>
        <w:t>N F</w:t>
      </w:r>
      <w:r>
        <w:rPr>
          <w:rFonts w:ascii="Arial" w:eastAsia="Arial" w:hAnsi="Arial" w:cs="Arial"/>
          <w:b/>
          <w:spacing w:val="-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 xml:space="preserve">R </w:t>
      </w:r>
      <w:r>
        <w:rPr>
          <w:rFonts w:ascii="Arial" w:eastAsia="Arial" w:hAnsi="Arial" w:cs="Arial"/>
          <w:b/>
          <w:spacing w:val="-1"/>
          <w:sz w:val="22"/>
          <w:szCs w:val="22"/>
        </w:rPr>
        <w:t>Y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UN</w:t>
      </w:r>
      <w:r>
        <w:rPr>
          <w:rFonts w:ascii="Arial" w:eastAsia="Arial" w:hAnsi="Arial" w:cs="Arial"/>
          <w:b/>
          <w:sz w:val="22"/>
          <w:szCs w:val="22"/>
        </w:rPr>
        <w:t xml:space="preserve">G 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FF</w:t>
      </w:r>
      <w:r>
        <w:rPr>
          <w:rFonts w:ascii="Arial" w:eastAsia="Arial" w:hAnsi="Arial" w:cs="Arial"/>
          <w:b/>
          <w:spacing w:val="-1"/>
          <w:sz w:val="22"/>
          <w:szCs w:val="22"/>
        </w:rPr>
        <w:t>ENDER</w:t>
      </w:r>
      <w:r>
        <w:rPr>
          <w:rFonts w:ascii="Arial" w:eastAsia="Arial" w:hAnsi="Arial" w:cs="Arial"/>
          <w:b/>
          <w:sz w:val="22"/>
          <w:szCs w:val="22"/>
        </w:rPr>
        <w:t>S</w:t>
      </w:r>
    </w:p>
    <w:p w14:paraId="2E34FDF6" w14:textId="77777777" w:rsidR="003C15AF" w:rsidRDefault="003C15AF">
      <w:pPr>
        <w:spacing w:before="6" w:line="120" w:lineRule="exact"/>
        <w:rPr>
          <w:sz w:val="12"/>
          <w:szCs w:val="12"/>
        </w:rPr>
      </w:pPr>
    </w:p>
    <w:p w14:paraId="41FF7F63" w14:textId="77777777" w:rsidR="003C15AF" w:rsidRDefault="00000000">
      <w:pPr>
        <w:spacing w:line="359" w:lineRule="auto"/>
        <w:ind w:left="1728" w:right="83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19 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ody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sou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fr</w:t>
      </w:r>
      <w:r>
        <w:rPr>
          <w:rFonts w:ascii="Arial" w:eastAsia="Arial" w:hAnsi="Arial" w:cs="Arial"/>
          <w:sz w:val="22"/>
          <w:szCs w:val="22"/>
        </w:rPr>
        <w:t>om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oung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1"/>
          <w:sz w:val="22"/>
          <w:szCs w:val="22"/>
        </w:rPr>
        <w:t>wil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 be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ocal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 acco</w:t>
      </w:r>
      <w:r>
        <w:rPr>
          <w:rFonts w:ascii="Arial" w:eastAsia="Arial" w:hAnsi="Arial" w:cs="Arial"/>
          <w:spacing w:val="1"/>
          <w:sz w:val="22"/>
          <w:szCs w:val="22"/>
        </w:rPr>
        <w:t>mm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se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ousness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:</w:t>
      </w:r>
    </w:p>
    <w:p w14:paraId="01C6DB93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44E24B60" w14:textId="77777777" w:rsidR="003C15AF" w:rsidRDefault="00000000">
      <w:pPr>
        <w:tabs>
          <w:tab w:val="left" w:pos="2080"/>
        </w:tabs>
        <w:spacing w:line="359" w:lineRule="auto"/>
        <w:ind w:left="2088" w:right="446" w:hanging="360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oung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z w:val="22"/>
          <w:szCs w:val="22"/>
        </w:rPr>
        <w:t>end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 has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been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 xml:space="preserve">ual or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ent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z w:val="22"/>
          <w:szCs w:val="22"/>
        </w:rPr>
        <w:t>ence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pun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shab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(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 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14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s’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son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; or</w:t>
      </w:r>
    </w:p>
    <w:p w14:paraId="38728BD4" w14:textId="77777777" w:rsidR="003C15AF" w:rsidRDefault="003C15AF">
      <w:pPr>
        <w:spacing w:before="6" w:line="120" w:lineRule="exact"/>
        <w:rPr>
          <w:sz w:val="12"/>
          <w:szCs w:val="12"/>
        </w:rPr>
      </w:pPr>
    </w:p>
    <w:p w14:paraId="1D6B085A" w14:textId="77777777" w:rsidR="003C15AF" w:rsidRDefault="00000000">
      <w:pPr>
        <w:tabs>
          <w:tab w:val="left" w:pos="2080"/>
        </w:tabs>
        <w:spacing w:line="359" w:lineRule="auto"/>
        <w:ind w:left="2088" w:right="82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enda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ged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one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sona</w:t>
      </w:r>
      <w:r>
        <w:rPr>
          <w:rFonts w:ascii="Arial" w:eastAsia="Arial" w:hAnsi="Arial" w:cs="Arial"/>
          <w:spacing w:val="3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ence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any 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son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z w:val="22"/>
          <w:szCs w:val="22"/>
        </w:rPr>
        <w:t xml:space="preserve">ences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 has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been con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 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ount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 con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 of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es 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ed)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 of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epea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 co</w:t>
      </w:r>
      <w:r>
        <w:rPr>
          <w:rFonts w:ascii="Arial" w:eastAsia="Arial" w:hAnsi="Arial" w:cs="Arial"/>
          <w:spacing w:val="1"/>
          <w:sz w:val="22"/>
          <w:szCs w:val="22"/>
        </w:rPr>
        <w:t>mm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sonab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 xml:space="preserve">es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anded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ocal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 ac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mm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on;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her case,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so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hat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al au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acc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oda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ent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:</w:t>
      </w:r>
    </w:p>
    <w:p w14:paraId="2E2C3159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706DF633" w14:textId="77777777" w:rsidR="003C15AF" w:rsidRDefault="00000000">
      <w:pPr>
        <w:ind w:left="1728" w:right="16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ect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pub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ous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fr</w:t>
      </w:r>
      <w:r>
        <w:rPr>
          <w:rFonts w:ascii="Arial" w:eastAsia="Arial" w:hAnsi="Arial" w:cs="Arial"/>
          <w:sz w:val="22"/>
          <w:szCs w:val="22"/>
        </w:rPr>
        <w:t>om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, or</w:t>
      </w:r>
    </w:p>
    <w:p w14:paraId="458AFEAF" w14:textId="77777777" w:rsidR="003C15AF" w:rsidRDefault="003C15AF">
      <w:pPr>
        <w:spacing w:before="6" w:line="240" w:lineRule="exact"/>
        <w:rPr>
          <w:sz w:val="24"/>
          <w:szCs w:val="24"/>
        </w:rPr>
      </w:pPr>
    </w:p>
    <w:p w14:paraId="005958AB" w14:textId="77777777" w:rsidR="003C15AF" w:rsidRDefault="00000000">
      <w:pPr>
        <w:ind w:left="1728" w:right="80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ent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sonab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ces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z w:val="22"/>
          <w:szCs w:val="22"/>
        </w:rPr>
        <w:t>ende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.</w:t>
      </w:r>
    </w:p>
    <w:p w14:paraId="7EAB4A78" w14:textId="77777777" w:rsidR="003C15AF" w:rsidRDefault="003C15AF">
      <w:pPr>
        <w:spacing w:before="9" w:line="240" w:lineRule="exact"/>
        <w:rPr>
          <w:sz w:val="24"/>
          <w:szCs w:val="24"/>
        </w:rPr>
      </w:pPr>
    </w:p>
    <w:p w14:paraId="0C54E033" w14:textId="77777777" w:rsidR="003C15AF" w:rsidRDefault="00000000">
      <w:pPr>
        <w:spacing w:line="359" w:lineRule="auto"/>
        <w:ind w:left="1728" w:right="8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der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pose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young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z w:val="22"/>
          <w:szCs w:val="22"/>
        </w:rPr>
        <w:t>end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’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ust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oung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z w:val="22"/>
          <w:szCs w:val="22"/>
        </w:rPr>
        <w:t>ender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rr</w:t>
      </w:r>
      <w:r>
        <w:rPr>
          <w:rFonts w:ascii="Arial" w:eastAsia="Arial" w:hAnsi="Arial" w:cs="Arial"/>
          <w:sz w:val="22"/>
          <w:szCs w:val="22"/>
        </w:rPr>
        <w:t>end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2"/>
          <w:sz w:val="22"/>
          <w:szCs w:val="22"/>
        </w:rPr>
        <w:t>mm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ng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ences 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 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ed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hat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oung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z w:val="22"/>
          <w:szCs w:val="22"/>
        </w:rPr>
        <w:t>ende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’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s.</w:t>
      </w:r>
    </w:p>
    <w:p w14:paraId="2F29B71B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6E625196" w14:textId="77777777" w:rsidR="003C15AF" w:rsidRDefault="00000000">
      <w:pPr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H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‘</w:t>
      </w:r>
      <w:r>
        <w:rPr>
          <w:rFonts w:ascii="Arial" w:eastAsia="Arial" w:hAnsi="Arial" w:cs="Arial"/>
          <w:b/>
          <w:spacing w:val="-1"/>
          <w:sz w:val="22"/>
          <w:szCs w:val="22"/>
        </w:rPr>
        <w:t>KEY</w:t>
      </w:r>
      <w:r>
        <w:rPr>
          <w:rFonts w:ascii="Arial" w:eastAsia="Arial" w:hAnsi="Arial" w:cs="Arial"/>
          <w:b/>
          <w:sz w:val="22"/>
          <w:szCs w:val="22"/>
        </w:rPr>
        <w:t>’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W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NES</w:t>
      </w:r>
      <w:r>
        <w:rPr>
          <w:rFonts w:ascii="Arial" w:eastAsia="Arial" w:hAnsi="Arial" w:cs="Arial"/>
          <w:b/>
          <w:sz w:val="22"/>
          <w:szCs w:val="22"/>
        </w:rPr>
        <w:t xml:space="preserve">S 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 xml:space="preserve">N </w:t>
      </w:r>
      <w:r>
        <w:rPr>
          <w:rFonts w:ascii="Arial" w:eastAsia="Arial" w:hAnsi="Arial" w:cs="Arial"/>
          <w:b/>
          <w:spacing w:val="-1"/>
          <w:sz w:val="22"/>
          <w:szCs w:val="22"/>
        </w:rPr>
        <w:t>RE</w:t>
      </w:r>
      <w:r>
        <w:rPr>
          <w:rFonts w:ascii="Arial" w:eastAsia="Arial" w:hAnsi="Arial" w:cs="Arial"/>
          <w:b/>
          <w:spacing w:val="3"/>
          <w:sz w:val="22"/>
          <w:szCs w:val="22"/>
        </w:rPr>
        <w:t>M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 xml:space="preserve">D </w:t>
      </w:r>
      <w:r>
        <w:rPr>
          <w:rFonts w:ascii="Arial" w:eastAsia="Arial" w:hAnsi="Arial" w:cs="Arial"/>
          <w:b/>
          <w:spacing w:val="4"/>
          <w:sz w:val="22"/>
          <w:szCs w:val="22"/>
        </w:rPr>
        <w:t>C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SE</w:t>
      </w:r>
      <w:r>
        <w:rPr>
          <w:rFonts w:ascii="Arial" w:eastAsia="Arial" w:hAnsi="Arial" w:cs="Arial"/>
          <w:b/>
          <w:sz w:val="22"/>
          <w:szCs w:val="22"/>
        </w:rPr>
        <w:t>S</w:t>
      </w:r>
    </w:p>
    <w:p w14:paraId="4CE0CBF8" w14:textId="77777777" w:rsidR="003C15AF" w:rsidRDefault="003C15AF">
      <w:pPr>
        <w:spacing w:before="9" w:line="240" w:lineRule="exact"/>
        <w:rPr>
          <w:sz w:val="24"/>
          <w:szCs w:val="24"/>
        </w:rPr>
      </w:pPr>
    </w:p>
    <w:p w14:paraId="66FDD942" w14:textId="77777777" w:rsidR="003C15AF" w:rsidRDefault="00000000">
      <w:pPr>
        <w:spacing w:line="359" w:lineRule="auto"/>
        <w:ind w:left="1728" w:right="118" w:hanging="900"/>
        <w:jc w:val="both"/>
        <w:rPr>
          <w:rFonts w:ascii="Arial" w:eastAsia="Arial" w:hAnsi="Arial" w:cs="Arial"/>
          <w:sz w:val="22"/>
          <w:szCs w:val="22"/>
        </w:rPr>
        <w:sectPr w:rsidR="003C15AF">
          <w:pgSz w:w="11900" w:h="16840"/>
          <w:pgMar w:top="920" w:right="1160" w:bottom="280" w:left="1140" w:header="727" w:footer="0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20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onal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ust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ude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ous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cau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ion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nesses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ded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ey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ness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</w:t>
      </w:r>
    </w:p>
    <w:p w14:paraId="3384B5F5" w14:textId="77777777" w:rsidR="003C15AF" w:rsidRDefault="003C15AF">
      <w:pPr>
        <w:spacing w:before="8" w:line="180" w:lineRule="exact"/>
        <w:rPr>
          <w:sz w:val="19"/>
          <w:szCs w:val="19"/>
        </w:rPr>
      </w:pPr>
    </w:p>
    <w:p w14:paraId="054550F3" w14:textId="77777777" w:rsidR="003C15AF" w:rsidRDefault="003C15AF">
      <w:pPr>
        <w:spacing w:line="200" w:lineRule="exact"/>
      </w:pPr>
    </w:p>
    <w:p w14:paraId="4F3F1EB1" w14:textId="77777777" w:rsidR="003C15AF" w:rsidRDefault="003C15AF">
      <w:pPr>
        <w:spacing w:line="200" w:lineRule="exact"/>
      </w:pPr>
    </w:p>
    <w:p w14:paraId="438950C8" w14:textId="77777777" w:rsidR="003C15AF" w:rsidRDefault="00000000">
      <w:pPr>
        <w:spacing w:before="32" w:line="359" w:lineRule="auto"/>
        <w:ind w:left="1728" w:right="11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ody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been ba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ody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sou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ness 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been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by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G</w:t>
      </w:r>
      <w:r>
        <w:rPr>
          <w:rFonts w:ascii="Arial" w:eastAsia="Arial" w:hAnsi="Arial" w:cs="Arial"/>
          <w:b/>
          <w:sz w:val="22"/>
          <w:szCs w:val="22"/>
        </w:rPr>
        <w:t>6B</w:t>
      </w:r>
      <w:r>
        <w:rPr>
          <w:rFonts w:ascii="Arial" w:eastAsia="Arial" w:hAnsi="Arial" w:cs="Arial"/>
          <w:b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ded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 app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none of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nesses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ous con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cau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ded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e.</w:t>
      </w:r>
    </w:p>
    <w:p w14:paraId="05ECD264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694FEF9D" w14:textId="77777777" w:rsidR="003C15AF" w:rsidRDefault="00000000">
      <w:pPr>
        <w:spacing w:line="359" w:lineRule="auto"/>
        <w:ind w:left="1728" w:right="160" w:hanging="9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21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aud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sua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ded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ew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has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conduc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ed,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SD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 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ep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5.</w:t>
      </w:r>
    </w:p>
    <w:p w14:paraId="3AA83719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6256847C" w14:textId="77777777" w:rsidR="003C15AF" w:rsidRDefault="00000000">
      <w:pPr>
        <w:ind w:left="1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 xml:space="preserve">3  </w:t>
      </w:r>
      <w:r>
        <w:rPr>
          <w:rFonts w:ascii="Arial" w:eastAsia="Arial" w:hAnsi="Arial" w:cs="Arial"/>
          <w:b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CORDS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OF INT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W</w:t>
      </w:r>
    </w:p>
    <w:p w14:paraId="2C25710D" w14:textId="77777777" w:rsidR="003C15AF" w:rsidRDefault="003C15AF">
      <w:pPr>
        <w:spacing w:before="19" w:line="240" w:lineRule="exact"/>
        <w:rPr>
          <w:sz w:val="24"/>
          <w:szCs w:val="24"/>
        </w:rPr>
      </w:pPr>
    </w:p>
    <w:p w14:paraId="336EB7B2" w14:textId="77777777" w:rsidR="003C15AF" w:rsidRDefault="00000000">
      <w:pPr>
        <w:spacing w:line="359" w:lineRule="auto"/>
        <w:ind w:left="828" w:right="8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necess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tt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endant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w on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case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pes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d: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SDN</w:t>
      </w:r>
      <w:r>
        <w:rPr>
          <w:rFonts w:ascii="Arial" w:eastAsia="Arial" w:hAnsi="Arial" w:cs="Arial"/>
          <w:spacing w:val="1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aped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aud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w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RO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)</w:t>
      </w:r>
      <w:r>
        <w:rPr>
          <w:rFonts w:ascii="Arial" w:eastAsia="Arial" w:hAnsi="Arial" w:cs="Arial"/>
          <w:spacing w:val="1"/>
          <w:sz w:val="22"/>
          <w:szCs w:val="22"/>
        </w:rPr>
        <w:t>/r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sua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ew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VI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nsc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pt </w:t>
      </w:r>
      <w:r>
        <w:rPr>
          <w:rFonts w:ascii="Arial" w:eastAsia="Arial" w:hAnsi="Arial" w:cs="Arial"/>
          <w:spacing w:val="-2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.</w:t>
      </w:r>
    </w:p>
    <w:p w14:paraId="3989F571" w14:textId="77777777" w:rsidR="003C15AF" w:rsidRDefault="003C15AF">
      <w:pPr>
        <w:spacing w:line="200" w:lineRule="exact"/>
      </w:pPr>
    </w:p>
    <w:p w14:paraId="7C99B85A" w14:textId="77777777" w:rsidR="003C15AF" w:rsidRDefault="003C15AF">
      <w:pPr>
        <w:spacing w:line="200" w:lineRule="exact"/>
      </w:pPr>
    </w:p>
    <w:p w14:paraId="30425FC3" w14:textId="77777777" w:rsidR="003C15AF" w:rsidRDefault="003C15AF">
      <w:pPr>
        <w:spacing w:line="220" w:lineRule="exact"/>
        <w:rPr>
          <w:sz w:val="22"/>
          <w:szCs w:val="22"/>
        </w:rPr>
      </w:pPr>
    </w:p>
    <w:p w14:paraId="7D609A79" w14:textId="77777777" w:rsidR="003C15AF" w:rsidRDefault="00000000">
      <w:pPr>
        <w:ind w:left="828" w:right="281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ERV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W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–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SH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DESCR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2"/>
          <w:sz w:val="22"/>
          <w:szCs w:val="22"/>
        </w:rPr>
        <w:t>P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V</w:t>
      </w:r>
      <w:r>
        <w:rPr>
          <w:rFonts w:ascii="Arial" w:eastAsia="Arial" w:hAnsi="Arial" w:cs="Arial"/>
          <w:b/>
          <w:sz w:val="22"/>
          <w:szCs w:val="22"/>
        </w:rPr>
        <w:t xml:space="preserve">E 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 xml:space="preserve">E </w:t>
      </w:r>
      <w:r>
        <w:rPr>
          <w:rFonts w:ascii="Arial" w:eastAsia="Arial" w:hAnsi="Arial" w:cs="Arial"/>
          <w:b/>
          <w:spacing w:val="1"/>
          <w:sz w:val="22"/>
          <w:szCs w:val="22"/>
        </w:rPr>
        <w:t>(</w:t>
      </w:r>
      <w:r>
        <w:rPr>
          <w:rFonts w:ascii="Arial" w:eastAsia="Arial" w:hAnsi="Arial" w:cs="Arial"/>
          <w:b/>
          <w:spacing w:val="-1"/>
          <w:sz w:val="22"/>
          <w:szCs w:val="22"/>
        </w:rPr>
        <w:t>SDN</w:t>
      </w:r>
      <w:r>
        <w:rPr>
          <w:rFonts w:ascii="Arial" w:eastAsia="Arial" w:hAnsi="Arial" w:cs="Arial"/>
          <w:b/>
          <w:sz w:val="22"/>
          <w:szCs w:val="22"/>
        </w:rPr>
        <w:t>)</w:t>
      </w:r>
    </w:p>
    <w:p w14:paraId="7E12FD9A" w14:textId="77777777" w:rsidR="003C15AF" w:rsidRDefault="003C15AF">
      <w:pPr>
        <w:spacing w:before="9" w:line="240" w:lineRule="exact"/>
        <w:rPr>
          <w:sz w:val="24"/>
          <w:szCs w:val="24"/>
        </w:rPr>
      </w:pPr>
    </w:p>
    <w:p w14:paraId="399801A5" w14:textId="77777777" w:rsidR="003C15AF" w:rsidRDefault="00000000">
      <w:pPr>
        <w:ind w:left="828" w:right="587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13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1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WH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 xml:space="preserve">N </w:t>
      </w:r>
      <w:r>
        <w:rPr>
          <w:rFonts w:ascii="Arial" w:eastAsia="Arial" w:hAnsi="Arial" w:cs="Arial"/>
          <w:b/>
          <w:spacing w:val="-1"/>
          <w:sz w:val="22"/>
          <w:szCs w:val="22"/>
        </w:rPr>
        <w:t>SDN</w:t>
      </w:r>
      <w:r>
        <w:rPr>
          <w:rFonts w:ascii="Arial" w:eastAsia="Arial" w:hAnsi="Arial" w:cs="Arial"/>
          <w:b/>
          <w:sz w:val="22"/>
          <w:szCs w:val="22"/>
        </w:rPr>
        <w:t>?</w:t>
      </w:r>
    </w:p>
    <w:p w14:paraId="1783E4CB" w14:textId="77777777" w:rsidR="003C15AF" w:rsidRDefault="003C15AF">
      <w:pPr>
        <w:spacing w:before="9" w:line="240" w:lineRule="exact"/>
        <w:rPr>
          <w:sz w:val="24"/>
          <w:szCs w:val="24"/>
        </w:rPr>
      </w:pPr>
    </w:p>
    <w:p w14:paraId="39ED0F05" w14:textId="77777777" w:rsidR="003C15AF" w:rsidRDefault="00000000">
      <w:pPr>
        <w:spacing w:line="359" w:lineRule="auto"/>
        <w:ind w:left="1728" w:right="15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SD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acco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hat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b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endant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 can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ded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, depend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ance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:</w:t>
      </w:r>
    </w:p>
    <w:p w14:paraId="56661366" w14:textId="77777777" w:rsidR="003C15AF" w:rsidRDefault="003C15AF">
      <w:pPr>
        <w:spacing w:before="2" w:line="120" w:lineRule="exact"/>
        <w:rPr>
          <w:sz w:val="12"/>
          <w:szCs w:val="12"/>
        </w:rPr>
      </w:pPr>
    </w:p>
    <w:p w14:paraId="25030F11" w14:textId="77777777" w:rsidR="003C15AF" w:rsidRDefault="00000000">
      <w:pPr>
        <w:tabs>
          <w:tab w:val="left" w:pos="2080"/>
        </w:tabs>
        <w:spacing w:line="357" w:lineRule="auto"/>
        <w:ind w:left="2088" w:right="154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" w:eastAsia="Arial" w:hAnsi="Arial" w:cs="Arial"/>
          <w:b/>
          <w:spacing w:val="1"/>
          <w:sz w:val="22"/>
          <w:szCs w:val="22"/>
        </w:rPr>
        <w:t>MG</w:t>
      </w:r>
      <w:r>
        <w:rPr>
          <w:rFonts w:ascii="Arial" w:eastAsia="Arial" w:hAnsi="Arial" w:cs="Arial"/>
          <w:b/>
          <w:sz w:val="22"/>
          <w:szCs w:val="22"/>
        </w:rPr>
        <w:t>5</w:t>
      </w:r>
      <w:r>
        <w:rPr>
          <w:rFonts w:ascii="Arial" w:eastAsia="Arial" w:hAnsi="Arial" w:cs="Arial"/>
          <w:b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epo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necessa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1"/>
          <w:sz w:val="22"/>
          <w:szCs w:val="22"/>
        </w:rPr>
        <w:t>SD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uded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e.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 and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end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w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ude</w:t>
      </w:r>
      <w:r>
        <w:rPr>
          <w:rFonts w:ascii="Arial" w:eastAsia="Arial" w:hAnsi="Arial" w:cs="Arial"/>
          <w:spacing w:val="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;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</w:p>
    <w:p w14:paraId="0165BEF2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375AED22" w14:textId="77777777" w:rsidR="003C15AF" w:rsidRDefault="00000000">
      <w:pPr>
        <w:tabs>
          <w:tab w:val="left" w:pos="2080"/>
        </w:tabs>
        <w:spacing w:line="357" w:lineRule="auto"/>
        <w:ind w:left="2088" w:right="85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" w:eastAsia="Arial" w:hAnsi="Arial" w:cs="Arial"/>
          <w:b/>
          <w:spacing w:val="1"/>
          <w:sz w:val="22"/>
          <w:szCs w:val="22"/>
        </w:rPr>
        <w:t>MG</w:t>
      </w:r>
      <w:r>
        <w:rPr>
          <w:rFonts w:ascii="Arial" w:eastAsia="Arial" w:hAnsi="Arial" w:cs="Arial"/>
          <w:b/>
          <w:sz w:val="22"/>
          <w:szCs w:val="22"/>
        </w:rPr>
        <w:t xml:space="preserve">11 </w:t>
      </w:r>
      <w:r>
        <w:rPr>
          <w:rFonts w:ascii="Arial" w:eastAsia="Arial" w:hAnsi="Arial" w:cs="Arial"/>
          <w:b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6"/>
          <w:sz w:val="22"/>
          <w:szCs w:val="22"/>
        </w:rPr>
        <w:t>(</w:t>
      </w:r>
      <w:r>
        <w:rPr>
          <w:rFonts w:ascii="Arial" w:eastAsia="Arial" w:hAnsi="Arial" w:cs="Arial"/>
          <w:spacing w:val="8"/>
          <w:sz w:val="22"/>
          <w:szCs w:val="22"/>
        </w:rPr>
        <w:t>W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ness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) 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–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 xml:space="preserve">ce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cer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has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tt</w:t>
      </w:r>
      <w:r>
        <w:rPr>
          <w:rFonts w:ascii="Arial" w:eastAsia="Arial" w:hAnsi="Arial" w:cs="Arial"/>
          <w:sz w:val="22"/>
          <w:szCs w:val="22"/>
        </w:rPr>
        <w:t xml:space="preserve">en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ey </w:t>
      </w:r>
      <w:r>
        <w:rPr>
          <w:rFonts w:ascii="Arial" w:eastAsia="Arial" w:hAnsi="Arial" w:cs="Arial"/>
          <w:spacing w:val="-1"/>
          <w:sz w:val="22"/>
          <w:szCs w:val="22"/>
        </w:rPr>
        <w:t>wi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ness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ent;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</w:p>
    <w:p w14:paraId="3647F311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01449D95" w14:textId="77777777" w:rsidR="003C15AF" w:rsidRDefault="00000000">
      <w:pPr>
        <w:tabs>
          <w:tab w:val="left" w:pos="2080"/>
        </w:tabs>
        <w:spacing w:line="358" w:lineRule="auto"/>
        <w:ind w:left="2088" w:right="82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" w:eastAsia="Arial" w:hAnsi="Arial" w:cs="Arial"/>
          <w:b/>
          <w:spacing w:val="1"/>
          <w:sz w:val="22"/>
          <w:szCs w:val="22"/>
        </w:rPr>
        <w:t>MG</w:t>
      </w:r>
      <w:r>
        <w:rPr>
          <w:rFonts w:ascii="Arial" w:eastAsia="Arial" w:hAnsi="Arial" w:cs="Arial"/>
          <w:b/>
          <w:sz w:val="22"/>
          <w:szCs w:val="22"/>
        </w:rPr>
        <w:t>15</w:t>
      </w:r>
      <w:r>
        <w:rPr>
          <w:rFonts w:ascii="Arial" w:eastAsia="Arial" w:hAnsi="Arial" w:cs="Arial"/>
          <w:b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her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cases.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SD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not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 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x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15 d</w:t>
      </w:r>
      <w:r>
        <w:rPr>
          <w:rFonts w:ascii="Arial" w:eastAsia="Arial" w:hAnsi="Arial" w:cs="Arial"/>
          <w:spacing w:val="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equ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 co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so unnecessa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y 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e 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pe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er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es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se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‘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son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spe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’ co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s.</w:t>
      </w:r>
    </w:p>
    <w:p w14:paraId="405E1EC4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75CF2389" w14:textId="77777777" w:rsidR="003C15AF" w:rsidRDefault="00000000">
      <w:pPr>
        <w:ind w:left="828" w:right="439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13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2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WH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pacing w:val="-1"/>
          <w:sz w:val="22"/>
          <w:szCs w:val="22"/>
        </w:rPr>
        <w:t>U</w:t>
      </w:r>
      <w:r>
        <w:rPr>
          <w:rFonts w:ascii="Arial" w:eastAsia="Arial" w:hAnsi="Arial" w:cs="Arial"/>
          <w:b/>
          <w:spacing w:val="2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 xml:space="preserve">N </w:t>
      </w:r>
      <w:r>
        <w:rPr>
          <w:rFonts w:ascii="Arial" w:eastAsia="Arial" w:hAnsi="Arial" w:cs="Arial"/>
          <w:b/>
          <w:spacing w:val="-1"/>
          <w:sz w:val="22"/>
          <w:szCs w:val="22"/>
        </w:rPr>
        <w:t>SD</w:t>
      </w:r>
      <w:r>
        <w:rPr>
          <w:rFonts w:ascii="Arial" w:eastAsia="Arial" w:hAnsi="Arial" w:cs="Arial"/>
          <w:b/>
          <w:sz w:val="22"/>
          <w:szCs w:val="22"/>
        </w:rPr>
        <w:t xml:space="preserve">N 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pacing w:val="-8"/>
          <w:sz w:val="22"/>
          <w:szCs w:val="22"/>
        </w:rPr>
        <w:t>A</w:t>
      </w:r>
      <w:r>
        <w:rPr>
          <w:rFonts w:ascii="Arial" w:eastAsia="Arial" w:hAnsi="Arial" w:cs="Arial"/>
          <w:b/>
          <w:spacing w:val="3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?</w:t>
      </w:r>
    </w:p>
    <w:p w14:paraId="26933E60" w14:textId="77777777" w:rsidR="003C15AF" w:rsidRDefault="003C15AF">
      <w:pPr>
        <w:spacing w:before="9" w:line="240" w:lineRule="exact"/>
        <w:rPr>
          <w:sz w:val="24"/>
          <w:szCs w:val="24"/>
        </w:rPr>
      </w:pPr>
    </w:p>
    <w:p w14:paraId="79CCA93C" w14:textId="77777777" w:rsidR="003C15AF" w:rsidRDefault="00000000">
      <w:pPr>
        <w:spacing w:line="360" w:lineRule="auto"/>
        <w:ind w:left="1728" w:right="8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SD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g</w:t>
      </w:r>
      <w:r>
        <w:rPr>
          <w:rFonts w:ascii="Arial" w:eastAsia="Arial" w:hAnsi="Arial" w:cs="Arial"/>
          <w:sz w:val="22"/>
          <w:szCs w:val="22"/>
        </w:rPr>
        <w:t>ene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be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tt</w:t>
      </w:r>
      <w:r>
        <w:rPr>
          <w:rFonts w:ascii="Arial" w:eastAsia="Arial" w:hAnsi="Arial" w:cs="Arial"/>
          <w:sz w:val="22"/>
          <w:szCs w:val="22"/>
        </w:rPr>
        <w:t xml:space="preserve">en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h  s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 sec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tt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speech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see ad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4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 su</w:t>
      </w:r>
      <w:r>
        <w:rPr>
          <w:rFonts w:ascii="Arial" w:eastAsia="Arial" w:hAnsi="Arial" w:cs="Arial"/>
          <w:spacing w:val="1"/>
          <w:sz w:val="22"/>
          <w:szCs w:val="22"/>
        </w:rPr>
        <w:t>mm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se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z w:val="22"/>
          <w:szCs w:val="22"/>
        </w:rPr>
        <w:t>ence</w:t>
      </w:r>
      <w:r>
        <w:rPr>
          <w:rFonts w:ascii="Arial" w:eastAsia="Arial" w:hAnsi="Arial" w:cs="Arial"/>
          <w:spacing w:val="-2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s)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esponses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en.</w:t>
      </w:r>
    </w:p>
    <w:p w14:paraId="3B856420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075EE6E3" w14:textId="77777777" w:rsidR="003C15AF" w:rsidRDefault="00000000">
      <w:pPr>
        <w:ind w:left="1728" w:right="440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SD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ude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:</w:t>
      </w:r>
    </w:p>
    <w:p w14:paraId="5ECC3BF9" w14:textId="77777777" w:rsidR="003C15AF" w:rsidRDefault="003C15AF">
      <w:pPr>
        <w:spacing w:before="6" w:line="240" w:lineRule="exact"/>
        <w:rPr>
          <w:sz w:val="24"/>
          <w:szCs w:val="24"/>
        </w:rPr>
      </w:pPr>
    </w:p>
    <w:p w14:paraId="5C25B16C" w14:textId="77777777" w:rsidR="003C15AF" w:rsidRDefault="00000000">
      <w:pPr>
        <w:ind w:left="1728" w:right="158"/>
        <w:jc w:val="both"/>
        <w:rPr>
          <w:rFonts w:ascii="Arial" w:eastAsia="Arial" w:hAnsi="Arial" w:cs="Arial"/>
          <w:sz w:val="22"/>
          <w:szCs w:val="22"/>
        </w:rPr>
        <w:sectPr w:rsidR="003C15AF">
          <w:pgSz w:w="11900" w:h="16840"/>
          <w:pgMar w:top="920" w:right="1160" w:bottom="280" w:left="1140" w:header="727" w:footer="0" w:gutter="0"/>
          <w:cols w:space="720"/>
        </w:sectPr>
      </w:pPr>
      <w:r>
        <w:rPr>
          <w:rFonts w:ascii="Segoe MDL2 Assets" w:eastAsia="Segoe MDL2 Assets" w:hAnsi="Segoe MDL2 Assets" w:cs="Segoe MDL2 Assets"/>
          <w:w w:val="50"/>
        </w:rPr>
        <w:t xml:space="preserve">        </w:t>
      </w:r>
      <w:r>
        <w:rPr>
          <w:rFonts w:ascii="Segoe MDL2 Assets" w:eastAsia="Segoe MDL2 Assets" w:hAnsi="Segoe MDL2 Assets" w:cs="Segoe MDL2 Assets"/>
          <w:spacing w:val="13"/>
          <w:w w:val="50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ons,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‘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ence</w:t>
      </w:r>
      <w:r>
        <w:rPr>
          <w:rFonts w:ascii="Arial" w:eastAsia="Arial" w:hAnsi="Arial" w:cs="Arial"/>
          <w:spacing w:val="4"/>
          <w:sz w:val="22"/>
          <w:szCs w:val="22"/>
        </w:rPr>
        <w:t>’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tt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ct</w:t>
      </w:r>
    </w:p>
    <w:p w14:paraId="2D1460A4" w14:textId="77777777" w:rsidR="003C15AF" w:rsidRDefault="003C15AF">
      <w:pPr>
        <w:spacing w:before="8" w:line="180" w:lineRule="exact"/>
        <w:rPr>
          <w:sz w:val="19"/>
          <w:szCs w:val="19"/>
        </w:rPr>
      </w:pPr>
    </w:p>
    <w:p w14:paraId="01CC3658" w14:textId="77777777" w:rsidR="003C15AF" w:rsidRDefault="003C15AF">
      <w:pPr>
        <w:spacing w:line="200" w:lineRule="exact"/>
      </w:pPr>
    </w:p>
    <w:p w14:paraId="124D7B61" w14:textId="77777777" w:rsidR="003C15AF" w:rsidRDefault="003C15AF">
      <w:pPr>
        <w:spacing w:line="200" w:lineRule="exact"/>
      </w:pPr>
    </w:p>
    <w:p w14:paraId="4182EE90" w14:textId="77777777" w:rsidR="003C15AF" w:rsidRDefault="00000000">
      <w:pPr>
        <w:spacing w:before="32" w:line="359" w:lineRule="auto"/>
        <w:ind w:left="2088" w:right="15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speech.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not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ent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say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‘</w:t>
      </w:r>
      <w:r>
        <w:rPr>
          <w:rFonts w:ascii="Arial" w:eastAsia="Arial" w:hAnsi="Arial" w:cs="Arial"/>
          <w:spacing w:val="4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enda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pacing w:val="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’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‘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 and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on’ 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so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;</w:t>
      </w:r>
    </w:p>
    <w:p w14:paraId="5706EF3D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4014EAB3" w14:textId="77777777" w:rsidR="003C15AF" w:rsidRDefault="00000000">
      <w:pPr>
        <w:tabs>
          <w:tab w:val="left" w:pos="2080"/>
        </w:tabs>
        <w:spacing w:line="359" w:lineRule="auto"/>
        <w:ind w:left="2088" w:right="155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endan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’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spu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ed,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spec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s and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 co</w:t>
      </w:r>
      <w:r>
        <w:rPr>
          <w:rFonts w:ascii="Arial" w:eastAsia="Arial" w:hAnsi="Arial" w:cs="Arial"/>
          <w:spacing w:val="1"/>
          <w:sz w:val="22"/>
          <w:szCs w:val="22"/>
        </w:rPr>
        <w:t>mm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enc</w:t>
      </w:r>
      <w:r>
        <w:rPr>
          <w:rFonts w:ascii="Arial" w:eastAsia="Arial" w:hAnsi="Arial" w:cs="Arial"/>
          <w:spacing w:val="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;</w:t>
      </w:r>
    </w:p>
    <w:p w14:paraId="7D7CB24F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33D1865F" w14:textId="77777777" w:rsidR="003C15AF" w:rsidRDefault="00000000">
      <w:pPr>
        <w:ind w:left="1728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50"/>
        </w:rPr>
        <w:t xml:space="preserve">        </w:t>
      </w:r>
      <w:r>
        <w:rPr>
          <w:rFonts w:ascii="Segoe MDL2 Assets" w:eastAsia="Segoe MDL2 Assets" w:hAnsi="Segoe MDL2 Assets" w:cs="Segoe MDL2 Assets"/>
          <w:spacing w:val="13"/>
          <w:w w:val="50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en,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;</w:t>
      </w:r>
    </w:p>
    <w:p w14:paraId="081CC627" w14:textId="77777777" w:rsidR="003C15AF" w:rsidRDefault="003C15AF">
      <w:pPr>
        <w:spacing w:before="6" w:line="240" w:lineRule="exact"/>
        <w:rPr>
          <w:sz w:val="24"/>
          <w:szCs w:val="24"/>
        </w:rPr>
      </w:pPr>
    </w:p>
    <w:p w14:paraId="52EA7F43" w14:textId="77777777" w:rsidR="003C15AF" w:rsidRDefault="00000000">
      <w:pPr>
        <w:tabs>
          <w:tab w:val="left" w:pos="2080"/>
        </w:tabs>
        <w:spacing w:line="359" w:lineRule="auto"/>
        <w:ind w:left="2088" w:right="81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50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ng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by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endant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on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agg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ng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6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 xml:space="preserve">: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-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no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ack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n.</w:t>
      </w:r>
    </w:p>
    <w:p w14:paraId="092116EB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5578E639" w14:textId="77777777" w:rsidR="003C15AF" w:rsidRDefault="00000000">
      <w:pPr>
        <w:spacing w:line="361" w:lineRule="auto"/>
        <w:ind w:left="828" w:right="76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ERV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W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–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REC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 xml:space="preserve">D 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F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PE</w:t>
      </w:r>
      <w:r>
        <w:rPr>
          <w:rFonts w:ascii="Arial" w:eastAsia="Arial" w:hAnsi="Arial" w:cs="Arial"/>
          <w:b/>
          <w:sz w:val="22"/>
          <w:szCs w:val="22"/>
        </w:rPr>
        <w:t xml:space="preserve">D 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ERV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2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W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(</w:t>
      </w:r>
      <w:r>
        <w:rPr>
          <w:rFonts w:ascii="Arial" w:eastAsia="Arial" w:hAnsi="Arial" w:cs="Arial"/>
          <w:b/>
          <w:spacing w:val="-3"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 xml:space="preserve">) 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 xml:space="preserve">R </w:t>
      </w:r>
      <w:r>
        <w:rPr>
          <w:rFonts w:ascii="Arial" w:eastAsia="Arial" w:hAnsi="Arial" w:cs="Arial"/>
          <w:b/>
          <w:spacing w:val="-3"/>
          <w:sz w:val="22"/>
          <w:szCs w:val="22"/>
        </w:rPr>
        <w:t>V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3"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>U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2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 xml:space="preserve">Y </w:t>
      </w:r>
      <w:r>
        <w:rPr>
          <w:rFonts w:ascii="Arial" w:eastAsia="Arial" w:hAnsi="Arial" w:cs="Arial"/>
          <w:b/>
          <w:spacing w:val="-1"/>
          <w:sz w:val="22"/>
          <w:szCs w:val="22"/>
        </w:rPr>
        <w:t>REC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RDE</w:t>
      </w:r>
      <w:r>
        <w:rPr>
          <w:rFonts w:ascii="Arial" w:eastAsia="Arial" w:hAnsi="Arial" w:cs="Arial"/>
          <w:b/>
          <w:sz w:val="22"/>
          <w:szCs w:val="22"/>
        </w:rPr>
        <w:t xml:space="preserve">D 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ERV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2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W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(</w:t>
      </w:r>
      <w:r>
        <w:rPr>
          <w:rFonts w:ascii="Arial" w:eastAsia="Arial" w:hAnsi="Arial" w:cs="Arial"/>
          <w:b/>
          <w:spacing w:val="-3"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VI</w:t>
      </w:r>
      <w:r>
        <w:rPr>
          <w:rFonts w:ascii="Arial" w:eastAsia="Arial" w:hAnsi="Arial" w:cs="Arial"/>
          <w:b/>
          <w:sz w:val="22"/>
          <w:szCs w:val="22"/>
        </w:rPr>
        <w:t>)</w:t>
      </w:r>
    </w:p>
    <w:p w14:paraId="1A250308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18F21A15" w14:textId="77777777" w:rsidR="003C15AF" w:rsidRDefault="00000000">
      <w:pPr>
        <w:spacing w:line="360" w:lineRule="auto"/>
        <w:ind w:left="1728" w:right="154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13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3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RO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sho</w:t>
      </w:r>
      <w:r>
        <w:rPr>
          <w:rFonts w:ascii="Arial" w:eastAsia="Arial" w:hAnsi="Arial" w:cs="Arial"/>
          <w:b/>
          <w:spacing w:val="-3"/>
          <w:sz w:val="22"/>
          <w:szCs w:val="22"/>
        </w:rPr>
        <w:t>u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on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y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be</w:t>
      </w:r>
      <w:r>
        <w:rPr>
          <w:rFonts w:ascii="Arial" w:eastAsia="Arial" w:hAnsi="Arial" w:cs="Arial"/>
          <w:b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p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epa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ed</w:t>
      </w:r>
      <w:r>
        <w:rPr>
          <w:rFonts w:ascii="Arial" w:eastAsia="Arial" w:hAnsi="Arial" w:cs="Arial"/>
          <w:b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f</w:t>
      </w:r>
      <w:r>
        <w:rPr>
          <w:rFonts w:ascii="Arial" w:eastAsia="Arial" w:hAnsi="Arial" w:cs="Arial"/>
          <w:b/>
          <w:sz w:val="22"/>
          <w:szCs w:val="22"/>
        </w:rPr>
        <w:t>or</w:t>
      </w:r>
      <w:r>
        <w:rPr>
          <w:rFonts w:ascii="Arial" w:eastAsia="Arial" w:hAnsi="Arial" w:cs="Arial"/>
          <w:b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nc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us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on</w:t>
      </w:r>
      <w:r>
        <w:rPr>
          <w:rFonts w:ascii="Arial" w:eastAsia="Arial" w:hAnsi="Arial" w:cs="Arial"/>
          <w:b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on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co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al</w:t>
      </w:r>
      <w:r>
        <w:rPr>
          <w:rFonts w:ascii="Arial" w:eastAsia="Arial" w:hAnsi="Arial" w:cs="Arial"/>
          <w:b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2"/>
          <w:sz w:val="22"/>
          <w:szCs w:val="22"/>
        </w:rPr>
        <w:t>f</w:t>
      </w:r>
      <w:r>
        <w:rPr>
          <w:rFonts w:ascii="Arial" w:eastAsia="Arial" w:hAnsi="Arial" w:cs="Arial"/>
          <w:b/>
          <w:spacing w:val="1"/>
          <w:sz w:val="22"/>
          <w:szCs w:val="22"/>
        </w:rPr>
        <w:t>il</w:t>
      </w:r>
      <w:r>
        <w:rPr>
          <w:rFonts w:ascii="Arial" w:eastAsia="Arial" w:hAnsi="Arial" w:cs="Arial"/>
          <w:b/>
          <w:sz w:val="22"/>
          <w:szCs w:val="22"/>
        </w:rPr>
        <w:t xml:space="preserve">e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SD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ns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ent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poses.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ber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 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l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odu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 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TI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 on upg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ade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hout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neede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.</w:t>
      </w:r>
    </w:p>
    <w:p w14:paraId="1ADF58BF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055C44F2" w14:textId="77777777" w:rsidR="003C15AF" w:rsidRDefault="00000000">
      <w:pPr>
        <w:spacing w:line="359" w:lineRule="auto"/>
        <w:ind w:left="1728" w:right="160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13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4   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 co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.</w:t>
      </w:r>
    </w:p>
    <w:p w14:paraId="3FCDBC2D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52B8D008" w14:textId="77777777" w:rsidR="003C15AF" w:rsidRDefault="00000000">
      <w:pPr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13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5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W</w:t>
      </w:r>
      <w:r>
        <w:rPr>
          <w:rFonts w:ascii="Arial" w:eastAsia="Arial" w:hAnsi="Arial" w:cs="Arial"/>
          <w:spacing w:val="-3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I or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:</w:t>
      </w:r>
    </w:p>
    <w:p w14:paraId="171199E7" w14:textId="77777777" w:rsidR="003C15AF" w:rsidRDefault="003C15AF">
      <w:pPr>
        <w:spacing w:before="4" w:line="240" w:lineRule="exact"/>
        <w:rPr>
          <w:sz w:val="24"/>
          <w:szCs w:val="24"/>
        </w:rPr>
      </w:pPr>
    </w:p>
    <w:p w14:paraId="1949E1FA" w14:textId="77777777" w:rsidR="003C15AF" w:rsidRDefault="00000000">
      <w:pPr>
        <w:ind w:left="1728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50"/>
        </w:rPr>
        <w:t xml:space="preserve">        </w:t>
      </w:r>
      <w:r>
        <w:rPr>
          <w:rFonts w:ascii="Segoe MDL2 Assets" w:eastAsia="Segoe MDL2 Assets" w:hAnsi="Segoe MDL2 Assets" w:cs="Segoe MDL2 Assets"/>
          <w:spacing w:val="13"/>
          <w:w w:val="50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tt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pacing w:val="-1"/>
          <w:sz w:val="22"/>
          <w:szCs w:val="22"/>
        </w:rPr>
        <w:t>G</w:t>
      </w:r>
      <w:r>
        <w:rPr>
          <w:rFonts w:ascii="Arial" w:eastAsia="Arial" w:hAnsi="Arial" w:cs="Arial"/>
          <w:b/>
          <w:sz w:val="22"/>
          <w:szCs w:val="22"/>
        </w:rPr>
        <w:t>15</w:t>
      </w:r>
    </w:p>
    <w:p w14:paraId="426EE9FE" w14:textId="77777777" w:rsidR="003C15AF" w:rsidRDefault="003C15AF">
      <w:pPr>
        <w:spacing w:before="9" w:line="240" w:lineRule="exact"/>
        <w:rPr>
          <w:sz w:val="24"/>
          <w:szCs w:val="24"/>
        </w:rPr>
      </w:pPr>
    </w:p>
    <w:p w14:paraId="34139BA0" w14:textId="77777777" w:rsidR="003C15AF" w:rsidRDefault="00000000">
      <w:pPr>
        <w:tabs>
          <w:tab w:val="left" w:pos="2080"/>
        </w:tabs>
        <w:spacing w:line="359" w:lineRule="auto"/>
        <w:ind w:left="2088" w:right="85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50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oduced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exh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b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2"/>
          <w:sz w:val="22"/>
          <w:szCs w:val="22"/>
        </w:rPr>
        <w:t>b</w:t>
      </w:r>
      <w:r>
        <w:rPr>
          <w:rFonts w:ascii="Arial" w:eastAsia="Arial" w:hAnsi="Arial" w:cs="Arial"/>
          <w:b/>
          <w:sz w:val="22"/>
          <w:szCs w:val="22"/>
        </w:rPr>
        <w:t>y</w:t>
      </w:r>
      <w:r>
        <w:rPr>
          <w:rFonts w:ascii="Arial" w:eastAsia="Arial" w:hAnsi="Arial" w:cs="Arial"/>
          <w:b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he</w:t>
      </w:r>
      <w:r>
        <w:rPr>
          <w:rFonts w:ascii="Arial" w:eastAsia="Arial" w:hAnsi="Arial" w:cs="Arial"/>
          <w:b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pe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son</w:t>
      </w:r>
      <w:r>
        <w:rPr>
          <w:rFonts w:ascii="Arial" w:eastAsia="Arial" w:hAnsi="Arial" w:cs="Arial"/>
          <w:b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tr</w:t>
      </w:r>
      <w:r>
        <w:rPr>
          <w:rFonts w:ascii="Arial" w:eastAsia="Arial" w:hAnsi="Arial" w:cs="Arial"/>
          <w:b/>
          <w:sz w:val="22"/>
          <w:szCs w:val="22"/>
        </w:rPr>
        <w:t>ansc</w:t>
      </w:r>
      <w:r>
        <w:rPr>
          <w:rFonts w:ascii="Arial" w:eastAsia="Arial" w:hAnsi="Arial" w:cs="Arial"/>
          <w:b/>
          <w:spacing w:val="-2"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b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3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 xml:space="preserve">g 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he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ape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e. not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IC</w:t>
      </w:r>
      <w:r>
        <w:rPr>
          <w:rFonts w:ascii="Arial" w:eastAsia="Arial" w:hAnsi="Arial" w:cs="Arial"/>
          <w:spacing w:val="1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.</w:t>
      </w:r>
    </w:p>
    <w:p w14:paraId="6F46279B" w14:textId="77777777" w:rsidR="003C15AF" w:rsidRDefault="003C15AF">
      <w:pPr>
        <w:spacing w:before="6" w:line="120" w:lineRule="exact"/>
        <w:rPr>
          <w:sz w:val="12"/>
          <w:szCs w:val="12"/>
        </w:rPr>
      </w:pPr>
    </w:p>
    <w:p w14:paraId="716A6762" w14:textId="77777777" w:rsidR="003C15AF" w:rsidRDefault="00000000">
      <w:pPr>
        <w:tabs>
          <w:tab w:val="left" w:pos="2080"/>
        </w:tabs>
        <w:spacing w:line="359" w:lineRule="auto"/>
        <w:ind w:left="2088" w:right="161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50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  <w:spacing w:val="5"/>
          <w:sz w:val="22"/>
          <w:szCs w:val="22"/>
        </w:rPr>
        <w:t>W</w:t>
      </w:r>
      <w:r>
        <w:rPr>
          <w:rFonts w:ascii="Arial" w:eastAsia="Arial" w:hAnsi="Arial" w:cs="Arial"/>
          <w:spacing w:val="-3"/>
          <w:sz w:val="22"/>
          <w:szCs w:val="22"/>
        </w:rPr>
        <w:t>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spe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spe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ker and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ape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cou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er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</w:p>
    <w:p w14:paraId="1A0D0108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7FED4F11" w14:textId="77777777" w:rsidR="003C15AF" w:rsidRDefault="00000000">
      <w:pPr>
        <w:ind w:left="1728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50"/>
        </w:rPr>
        <w:t xml:space="preserve">        </w:t>
      </w:r>
      <w:r>
        <w:rPr>
          <w:rFonts w:ascii="Segoe MDL2 Assets" w:eastAsia="Segoe MDL2 Assets" w:hAnsi="Segoe MDL2 Assets" w:cs="Segoe MDL2 Assets"/>
          <w:spacing w:val="13"/>
          <w:w w:val="50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hand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tt</w:t>
      </w:r>
      <w:r>
        <w:rPr>
          <w:rFonts w:ascii="Arial" w:eastAsia="Arial" w:hAnsi="Arial" w:cs="Arial"/>
          <w:sz w:val="22"/>
          <w:szCs w:val="22"/>
        </w:rPr>
        <w:t xml:space="preserve">en,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t 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e.</w:t>
      </w:r>
    </w:p>
    <w:p w14:paraId="4DFF4419" w14:textId="77777777" w:rsidR="003C15AF" w:rsidRDefault="003C15AF">
      <w:pPr>
        <w:spacing w:before="6" w:line="240" w:lineRule="exact"/>
        <w:rPr>
          <w:sz w:val="24"/>
          <w:szCs w:val="24"/>
        </w:rPr>
      </w:pPr>
    </w:p>
    <w:p w14:paraId="54E455E9" w14:textId="77777777" w:rsidR="003C15AF" w:rsidRDefault="00000000">
      <w:pPr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13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6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 cases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ust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ude:</w:t>
      </w:r>
    </w:p>
    <w:p w14:paraId="56C0BBE3" w14:textId="77777777" w:rsidR="003C15AF" w:rsidRDefault="003C15AF">
      <w:pPr>
        <w:spacing w:before="6" w:line="240" w:lineRule="exact"/>
        <w:rPr>
          <w:sz w:val="24"/>
          <w:szCs w:val="24"/>
        </w:rPr>
      </w:pPr>
    </w:p>
    <w:p w14:paraId="3AF4D10D" w14:textId="77777777" w:rsidR="003C15AF" w:rsidRDefault="00000000">
      <w:pPr>
        <w:ind w:left="17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)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op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ed;</w:t>
      </w:r>
    </w:p>
    <w:p w14:paraId="5D04B48A" w14:textId="77777777" w:rsidR="003C15AF" w:rsidRDefault="003C15AF">
      <w:pPr>
        <w:spacing w:before="6" w:line="240" w:lineRule="exact"/>
        <w:rPr>
          <w:sz w:val="24"/>
          <w:szCs w:val="24"/>
        </w:rPr>
      </w:pPr>
    </w:p>
    <w:p w14:paraId="188F03A7" w14:textId="77777777" w:rsidR="003C15AF" w:rsidRDefault="00000000">
      <w:pPr>
        <w:spacing w:line="359" w:lineRule="auto"/>
        <w:ind w:left="2088" w:right="156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ii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need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not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tt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out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pacing w:val="3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;</w:t>
      </w:r>
    </w:p>
    <w:p w14:paraId="418BD843" w14:textId="77777777" w:rsidR="003C15AF" w:rsidRDefault="003C15AF">
      <w:pPr>
        <w:spacing w:before="6" w:line="120" w:lineRule="exact"/>
        <w:rPr>
          <w:sz w:val="12"/>
          <w:szCs w:val="12"/>
        </w:rPr>
      </w:pPr>
    </w:p>
    <w:p w14:paraId="2CF45DD4" w14:textId="77777777" w:rsidR="003C15AF" w:rsidRDefault="00000000">
      <w:pPr>
        <w:spacing w:line="359" w:lineRule="auto"/>
        <w:ind w:left="2088" w:right="83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iii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hat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susp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nded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ent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fr</w:t>
      </w:r>
      <w:r>
        <w:rPr>
          <w:rFonts w:ascii="Arial" w:eastAsia="Arial" w:hAnsi="Arial" w:cs="Arial"/>
          <w:sz w:val="22"/>
          <w:szCs w:val="22"/>
        </w:rPr>
        <w:t>ee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hey chan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ed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 and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subs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ed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 dec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ned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t 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;</w:t>
      </w:r>
    </w:p>
    <w:p w14:paraId="35C05F8A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301DFC96" w14:textId="77777777" w:rsidR="003C15AF" w:rsidRDefault="00000000">
      <w:pPr>
        <w:spacing w:line="359" w:lineRule="auto"/>
        <w:ind w:left="2088" w:right="82" w:hanging="360"/>
        <w:jc w:val="both"/>
        <w:rPr>
          <w:rFonts w:ascii="Arial" w:eastAsia="Arial" w:hAnsi="Arial" w:cs="Arial"/>
          <w:sz w:val="22"/>
          <w:szCs w:val="22"/>
        </w:rPr>
        <w:sectPr w:rsidR="003C15AF">
          <w:pgSz w:w="11900" w:h="16840"/>
          <w:pgMar w:top="920" w:right="1160" w:bottom="280" w:left="1140" w:header="727" w:footer="0" w:gutter="0"/>
          <w:cols w:space="720"/>
        </w:sectPr>
      </w:pP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cant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ence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w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put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suspec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;</w:t>
      </w:r>
    </w:p>
    <w:p w14:paraId="096FDCF7" w14:textId="77777777" w:rsidR="003C15AF" w:rsidRDefault="003C15AF">
      <w:pPr>
        <w:spacing w:before="8" w:line="180" w:lineRule="exact"/>
        <w:rPr>
          <w:sz w:val="19"/>
          <w:szCs w:val="19"/>
        </w:rPr>
      </w:pPr>
    </w:p>
    <w:p w14:paraId="237C945F" w14:textId="77777777" w:rsidR="003C15AF" w:rsidRDefault="003C15AF">
      <w:pPr>
        <w:spacing w:line="200" w:lineRule="exact"/>
      </w:pPr>
    </w:p>
    <w:p w14:paraId="7D54D387" w14:textId="77777777" w:rsidR="003C15AF" w:rsidRDefault="003C15AF">
      <w:pPr>
        <w:spacing w:line="200" w:lineRule="exact"/>
      </w:pPr>
    </w:p>
    <w:p w14:paraId="3A43EC23" w14:textId="77777777" w:rsidR="003C15AF" w:rsidRDefault="00000000">
      <w:pPr>
        <w:spacing w:before="32"/>
        <w:ind w:left="17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use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spec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al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esponses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;</w:t>
      </w:r>
    </w:p>
    <w:p w14:paraId="5AC6CB90" w14:textId="77777777" w:rsidR="003C15AF" w:rsidRDefault="003C15AF">
      <w:pPr>
        <w:spacing w:before="6" w:line="240" w:lineRule="exact"/>
        <w:rPr>
          <w:sz w:val="24"/>
          <w:szCs w:val="24"/>
        </w:rPr>
      </w:pPr>
    </w:p>
    <w:p w14:paraId="177C2CC8" w14:textId="77777777" w:rsidR="003C15AF" w:rsidRDefault="00000000">
      <w:pPr>
        <w:ind w:left="17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ces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)</w:t>
      </w:r>
    </w:p>
    <w:p w14:paraId="11CEA37D" w14:textId="77777777" w:rsidR="003C15AF" w:rsidRDefault="003C15AF">
      <w:pPr>
        <w:spacing w:before="6" w:line="240" w:lineRule="exact"/>
        <w:rPr>
          <w:sz w:val="24"/>
          <w:szCs w:val="24"/>
        </w:rPr>
      </w:pPr>
    </w:p>
    <w:p w14:paraId="3F62BA0B" w14:textId="77777777" w:rsidR="003C15AF" w:rsidRDefault="00000000">
      <w:pPr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13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7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 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so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ude:</w:t>
      </w:r>
    </w:p>
    <w:p w14:paraId="49880459" w14:textId="77777777" w:rsidR="003C15AF" w:rsidRDefault="003C15AF">
      <w:pPr>
        <w:spacing w:before="7" w:line="240" w:lineRule="exact"/>
        <w:rPr>
          <w:sz w:val="24"/>
          <w:szCs w:val="24"/>
        </w:rPr>
      </w:pPr>
    </w:p>
    <w:p w14:paraId="021BA7B2" w14:textId="77777777" w:rsidR="003C15AF" w:rsidRDefault="00000000">
      <w:pPr>
        <w:tabs>
          <w:tab w:val="left" w:pos="2080"/>
        </w:tabs>
        <w:spacing w:line="356" w:lineRule="auto"/>
        <w:ind w:left="2088" w:right="65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ade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z w:val="22"/>
          <w:szCs w:val="22"/>
        </w:rPr>
        <w:t>enc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s)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under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 and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ans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ead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hese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out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ed by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suspe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t</w:t>
      </w:r>
    </w:p>
    <w:p w14:paraId="79FD1793" w14:textId="77777777" w:rsidR="003C15AF" w:rsidRDefault="003C15AF">
      <w:pPr>
        <w:spacing w:before="8" w:line="120" w:lineRule="exact"/>
        <w:rPr>
          <w:sz w:val="12"/>
          <w:szCs w:val="12"/>
        </w:rPr>
      </w:pPr>
    </w:p>
    <w:p w14:paraId="7D7E6048" w14:textId="77777777" w:rsidR="003C15AF" w:rsidRDefault="00000000">
      <w:pPr>
        <w:tabs>
          <w:tab w:val="left" w:pos="2080"/>
        </w:tabs>
        <w:spacing w:line="358" w:lineRule="auto"/>
        <w:ind w:left="2088" w:right="63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about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es,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s,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at 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ed,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uous</w:t>
      </w:r>
      <w:r>
        <w:rPr>
          <w:rFonts w:ascii="Arial" w:eastAsia="Arial" w:hAnsi="Arial" w:cs="Arial"/>
          <w:spacing w:val="-1"/>
          <w:sz w:val="22"/>
          <w:szCs w:val="22"/>
        </w:rPr>
        <w:t>/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d by 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suspe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and 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ns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 xml:space="preserve">ng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ssues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 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eas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es</w:t>
      </w:r>
    </w:p>
    <w:p w14:paraId="7440A111" w14:textId="77777777" w:rsidR="003C15AF" w:rsidRDefault="003C15AF">
      <w:pPr>
        <w:spacing w:before="6" w:line="120" w:lineRule="exact"/>
        <w:rPr>
          <w:sz w:val="12"/>
          <w:szCs w:val="12"/>
        </w:rPr>
      </w:pPr>
    </w:p>
    <w:p w14:paraId="6E6FED34" w14:textId="77777777" w:rsidR="003C15AF" w:rsidRDefault="00000000">
      <w:pPr>
        <w:ind w:left="1728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10"/>
          <w:w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esponses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es</w:t>
      </w:r>
    </w:p>
    <w:p w14:paraId="56EBD09C" w14:textId="77777777" w:rsidR="003C15AF" w:rsidRDefault="003C15AF">
      <w:pPr>
        <w:spacing w:before="6" w:line="120" w:lineRule="exact"/>
        <w:rPr>
          <w:sz w:val="12"/>
          <w:szCs w:val="12"/>
        </w:rPr>
      </w:pPr>
    </w:p>
    <w:p w14:paraId="2FAEE017" w14:textId="77777777" w:rsidR="003C15AF" w:rsidRDefault="00000000">
      <w:pPr>
        <w:ind w:left="2051" w:right="3504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can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son</w:t>
      </w:r>
      <w:r>
        <w:rPr>
          <w:rFonts w:ascii="Arial" w:eastAsia="Arial" w:hAnsi="Arial" w:cs="Arial"/>
          <w:spacing w:val="1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.</w:t>
      </w:r>
    </w:p>
    <w:p w14:paraId="62D7B004" w14:textId="77777777" w:rsidR="003C15AF" w:rsidRDefault="003C15AF">
      <w:pPr>
        <w:spacing w:before="7" w:line="240" w:lineRule="exact"/>
        <w:rPr>
          <w:sz w:val="24"/>
          <w:szCs w:val="24"/>
        </w:rPr>
      </w:pPr>
    </w:p>
    <w:p w14:paraId="0788653E" w14:textId="77777777" w:rsidR="003C15AF" w:rsidRDefault="00000000">
      <w:pPr>
        <w:ind w:left="1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 xml:space="preserve">4  </w:t>
      </w:r>
      <w:r>
        <w:rPr>
          <w:rFonts w:ascii="Arial" w:eastAsia="Arial" w:hAnsi="Arial" w:cs="Arial"/>
          <w:b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THE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CLO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URE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ROC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14:paraId="16A0C28F" w14:textId="77777777" w:rsidR="003C15AF" w:rsidRDefault="003C15AF">
      <w:pPr>
        <w:spacing w:before="19" w:line="240" w:lineRule="exact"/>
        <w:rPr>
          <w:sz w:val="24"/>
          <w:szCs w:val="24"/>
        </w:rPr>
      </w:pPr>
    </w:p>
    <w:p w14:paraId="3054A2EB" w14:textId="77777777" w:rsidR="003C15AF" w:rsidRDefault="00000000">
      <w:pPr>
        <w:spacing w:line="360" w:lineRule="auto"/>
        <w:ind w:left="1728" w:right="63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1  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‘Di</w:t>
      </w:r>
      <w:r>
        <w:rPr>
          <w:rFonts w:ascii="Arial" w:eastAsia="Arial" w:hAnsi="Arial" w:cs="Arial"/>
          <w:sz w:val="22"/>
          <w:szCs w:val="22"/>
        </w:rPr>
        <w:t>sc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osu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e’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ocess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nce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any unused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4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ch has been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 or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ned by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po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 and not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osed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ence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nce.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nused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(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ant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  ob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ned  or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 du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 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nal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ti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 used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dence)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ust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ned</w:t>
      </w:r>
      <w:r>
        <w:rPr>
          <w:rFonts w:ascii="Arial" w:eastAsia="Arial" w:hAnsi="Arial" w:cs="Arial"/>
          <w:b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eco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ded</w:t>
      </w:r>
      <w:r>
        <w:rPr>
          <w:rFonts w:ascii="Arial" w:eastAsia="Arial" w:hAnsi="Arial" w:cs="Arial"/>
          <w:b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by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ce.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hat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Team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adopt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ces ac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ss 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nd and </w:t>
      </w:r>
      <w:r>
        <w:rPr>
          <w:rFonts w:ascii="Arial" w:eastAsia="Arial" w:hAnsi="Arial" w:cs="Arial"/>
          <w:spacing w:val="5"/>
          <w:sz w:val="22"/>
          <w:szCs w:val="22"/>
        </w:rPr>
        <w:t>W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.</w:t>
      </w:r>
    </w:p>
    <w:p w14:paraId="39FAE956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69D66B85" w14:textId="77777777" w:rsidR="003C15AF" w:rsidRDefault="00000000">
      <w:pPr>
        <w:spacing w:line="359" w:lineRule="auto"/>
        <w:ind w:left="1728" w:right="64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2   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osu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ocess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 du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 und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nal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ocedu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and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1996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odes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CP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so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mm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Law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ose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 be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ses under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’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ous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hat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z w:val="22"/>
          <w:szCs w:val="22"/>
        </w:rPr>
        <w:t>ect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on.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so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 xml:space="preserve">ce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CP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ousness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enc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ust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secu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 as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al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ens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nst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accuse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.</w:t>
      </w:r>
    </w:p>
    <w:p w14:paraId="61E7C101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12E42E97" w14:textId="77777777" w:rsidR="003C15AF" w:rsidRDefault="00000000">
      <w:pPr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W</w:t>
      </w:r>
      <w:r>
        <w:rPr>
          <w:rFonts w:ascii="Arial" w:eastAsia="Arial" w:hAnsi="Arial" w:cs="Arial"/>
          <w:b/>
          <w:spacing w:val="-1"/>
          <w:sz w:val="22"/>
          <w:szCs w:val="22"/>
        </w:rPr>
        <w:t>HE</w:t>
      </w:r>
      <w:r>
        <w:rPr>
          <w:rFonts w:ascii="Arial" w:eastAsia="Arial" w:hAnsi="Arial" w:cs="Arial"/>
          <w:b/>
          <w:sz w:val="22"/>
          <w:szCs w:val="22"/>
        </w:rPr>
        <w:t xml:space="preserve">N 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 xml:space="preserve">S 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H</w:t>
      </w:r>
      <w:r>
        <w:rPr>
          <w:rFonts w:ascii="Arial" w:eastAsia="Arial" w:hAnsi="Arial" w:cs="Arial"/>
          <w:b/>
          <w:sz w:val="22"/>
          <w:szCs w:val="22"/>
        </w:rPr>
        <w:t xml:space="preserve">E </w:t>
      </w:r>
      <w:r>
        <w:rPr>
          <w:rFonts w:ascii="Arial" w:eastAsia="Arial" w:hAnsi="Arial" w:cs="Arial"/>
          <w:b/>
          <w:spacing w:val="-1"/>
          <w:sz w:val="22"/>
          <w:szCs w:val="22"/>
        </w:rPr>
        <w:t>DU</w:t>
      </w:r>
      <w:r>
        <w:rPr>
          <w:rFonts w:ascii="Arial" w:eastAsia="Arial" w:hAnsi="Arial" w:cs="Arial"/>
          <w:b/>
          <w:sz w:val="22"/>
          <w:szCs w:val="22"/>
        </w:rPr>
        <w:t xml:space="preserve">TY 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SC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2"/>
          <w:sz w:val="22"/>
          <w:szCs w:val="22"/>
        </w:rPr>
        <w:t>S</w:t>
      </w:r>
      <w:r>
        <w:rPr>
          <w:rFonts w:ascii="Arial" w:eastAsia="Arial" w:hAnsi="Arial" w:cs="Arial"/>
          <w:b/>
          <w:spacing w:val="-1"/>
          <w:sz w:val="22"/>
          <w:szCs w:val="22"/>
        </w:rPr>
        <w:t>UR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8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RI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E?</w:t>
      </w:r>
    </w:p>
    <w:p w14:paraId="56DC078F" w14:textId="77777777" w:rsidR="003C15AF" w:rsidRDefault="003C15AF">
      <w:pPr>
        <w:spacing w:before="9" w:line="240" w:lineRule="exact"/>
        <w:rPr>
          <w:sz w:val="24"/>
          <w:szCs w:val="24"/>
        </w:rPr>
      </w:pPr>
    </w:p>
    <w:p w14:paraId="521AD556" w14:textId="77777777" w:rsidR="003C15AF" w:rsidRDefault="00000000">
      <w:pPr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3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ot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hat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CP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osed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ence.</w:t>
      </w:r>
    </w:p>
    <w:p w14:paraId="6A771CA8" w14:textId="77777777" w:rsidR="003C15AF" w:rsidRDefault="003C15AF">
      <w:pPr>
        <w:spacing w:before="6" w:line="120" w:lineRule="exact"/>
        <w:rPr>
          <w:sz w:val="12"/>
          <w:szCs w:val="12"/>
        </w:rPr>
      </w:pPr>
    </w:p>
    <w:p w14:paraId="76933FC1" w14:textId="77777777" w:rsidR="003C15AF" w:rsidRDefault="00000000">
      <w:pPr>
        <w:spacing w:line="359" w:lineRule="auto"/>
        <w:ind w:left="1728" w:right="6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ene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’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ose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nce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:</w:t>
      </w:r>
    </w:p>
    <w:p w14:paraId="0A01D071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02A64650" w14:textId="77777777" w:rsidR="003C15AF" w:rsidRDefault="00000000">
      <w:pPr>
        <w:ind w:left="1730"/>
        <w:rPr>
          <w:rFonts w:ascii="Arial" w:eastAsia="Arial" w:hAnsi="Arial" w:cs="Arial"/>
          <w:sz w:val="22"/>
          <w:szCs w:val="22"/>
        </w:rPr>
        <w:sectPr w:rsidR="003C15AF">
          <w:pgSz w:w="11900" w:h="16840"/>
          <w:pgMar w:top="920" w:right="1180" w:bottom="280" w:left="1140" w:header="727" w:footer="0" w:gutter="0"/>
          <w:cols w:space="720"/>
        </w:sect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0"/>
          <w:w w:val="45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 not gu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 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s’ cou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, or</w:t>
      </w:r>
    </w:p>
    <w:p w14:paraId="3FE41493" w14:textId="77777777" w:rsidR="003C15AF" w:rsidRDefault="003C15AF">
      <w:pPr>
        <w:spacing w:before="8" w:line="180" w:lineRule="exact"/>
        <w:rPr>
          <w:sz w:val="19"/>
          <w:szCs w:val="19"/>
        </w:rPr>
      </w:pPr>
    </w:p>
    <w:p w14:paraId="2BF61702" w14:textId="77777777" w:rsidR="003C15AF" w:rsidRDefault="003C15AF">
      <w:pPr>
        <w:spacing w:line="200" w:lineRule="exact"/>
      </w:pPr>
    </w:p>
    <w:p w14:paraId="1ADD7CC6" w14:textId="77777777" w:rsidR="003C15AF" w:rsidRDefault="003C15AF">
      <w:pPr>
        <w:spacing w:line="200" w:lineRule="exact"/>
      </w:pPr>
    </w:p>
    <w:p w14:paraId="3E0871A0" w14:textId="77777777" w:rsidR="003C15AF" w:rsidRDefault="00000000">
      <w:pPr>
        <w:tabs>
          <w:tab w:val="left" w:pos="2080"/>
        </w:tabs>
        <w:spacing w:before="32" w:line="359" w:lineRule="auto"/>
        <w:ind w:left="2088" w:right="84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1"/>
          <w:sz w:val="22"/>
          <w:szCs w:val="22"/>
        </w:rPr>
        <w:t>mm</w:t>
      </w:r>
      <w:r>
        <w:rPr>
          <w:rFonts w:ascii="Arial" w:eastAsia="Arial" w:hAnsi="Arial" w:cs="Arial"/>
          <w:spacing w:val="-1"/>
          <w:sz w:val="22"/>
          <w:szCs w:val="22"/>
        </w:rPr>
        <w:t>it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e.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2"/>
          <w:sz w:val="22"/>
          <w:szCs w:val="22"/>
        </w:rPr>
        <w:t>rv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dence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sent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under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51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1)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and </w:t>
      </w:r>
      <w:r>
        <w:rPr>
          <w:rFonts w:ascii="Arial" w:eastAsia="Arial" w:hAnsi="Arial" w:cs="Arial"/>
          <w:spacing w:val="-1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so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der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1998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on 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er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al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</w:p>
    <w:p w14:paraId="64FBDBB8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2D28FE75" w14:textId="77777777" w:rsidR="003C15AF" w:rsidRDefault="00000000">
      <w:pPr>
        <w:spacing w:line="359" w:lineRule="auto"/>
        <w:ind w:left="1728" w:right="87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4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osu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nues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ong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oceed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n,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her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at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st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ance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 on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.</w:t>
      </w:r>
    </w:p>
    <w:p w14:paraId="18B69577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2F90AA3B" w14:textId="77777777" w:rsidR="003C15AF" w:rsidRDefault="00000000">
      <w:pPr>
        <w:spacing w:line="359" w:lineRule="auto"/>
        <w:ind w:left="1728" w:right="80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5   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by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y of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schedu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on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G</w:t>
      </w:r>
      <w:r>
        <w:rPr>
          <w:rFonts w:ascii="Arial" w:eastAsia="Arial" w:hAnsi="Arial" w:cs="Arial"/>
          <w:b/>
          <w:sz w:val="22"/>
          <w:szCs w:val="22"/>
        </w:rPr>
        <w:t>6</w:t>
      </w:r>
      <w:r>
        <w:rPr>
          <w:rFonts w:ascii="Arial" w:eastAsia="Arial" w:hAnsi="Arial" w:cs="Arial"/>
          <w:b/>
          <w:spacing w:val="-3"/>
          <w:sz w:val="22"/>
          <w:szCs w:val="22"/>
        </w:rPr>
        <w:t>B</w:t>
      </w:r>
      <w:r>
        <w:rPr>
          <w:rFonts w:ascii="Arial" w:eastAsia="Arial" w:hAnsi="Arial" w:cs="Arial"/>
          <w:b/>
          <w:sz w:val="22"/>
          <w:szCs w:val="22"/>
        </w:rPr>
        <w:t>,</w:t>
      </w:r>
      <w:r>
        <w:rPr>
          <w:rFonts w:ascii="Arial" w:eastAsia="Arial" w:hAnsi="Arial" w:cs="Arial"/>
          <w:b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,</w:t>
      </w:r>
      <w:r>
        <w:rPr>
          <w:rFonts w:ascii="Arial" w:eastAsia="Arial" w:hAnsi="Arial" w:cs="Arial"/>
          <w:b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>,</w:t>
      </w:r>
      <w:r>
        <w:rPr>
          <w:rFonts w:ascii="Arial" w:eastAsia="Arial" w:hAnsi="Arial" w:cs="Arial"/>
          <w:b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see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1"/>
          <w:sz w:val="22"/>
          <w:szCs w:val="22"/>
        </w:rPr>
        <w:t>CP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ACP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hat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ep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dent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7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-1"/>
          <w:sz w:val="22"/>
          <w:szCs w:val="22"/>
        </w:rPr>
        <w:t>CP</w:t>
      </w:r>
      <w:r>
        <w:rPr>
          <w:rFonts w:ascii="Arial" w:eastAsia="Arial" w:hAnsi="Arial" w:cs="Arial"/>
          <w:sz w:val="22"/>
          <w:szCs w:val="22"/>
        </w:rPr>
        <w:t>S 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er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ne.</w:t>
      </w:r>
    </w:p>
    <w:p w14:paraId="5BDF7585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26AC5239" w14:textId="77777777" w:rsidR="003C15AF" w:rsidRDefault="00000000">
      <w:pPr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1"/>
          <w:sz w:val="22"/>
          <w:szCs w:val="22"/>
        </w:rPr>
        <w:t>W</w:t>
      </w:r>
      <w:r>
        <w:rPr>
          <w:rFonts w:ascii="Arial" w:eastAsia="Arial" w:hAnsi="Arial" w:cs="Arial"/>
          <w:b/>
          <w:spacing w:val="-1"/>
          <w:sz w:val="22"/>
          <w:szCs w:val="22"/>
        </w:rPr>
        <w:t>HE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 xml:space="preserve">D </w:t>
      </w:r>
      <w:r>
        <w:rPr>
          <w:rFonts w:ascii="Arial" w:eastAsia="Arial" w:hAnsi="Arial" w:cs="Arial"/>
          <w:b/>
          <w:spacing w:val="-1"/>
          <w:sz w:val="22"/>
          <w:szCs w:val="22"/>
        </w:rPr>
        <w:t>H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W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pacing w:val="-1"/>
          <w:sz w:val="22"/>
          <w:szCs w:val="22"/>
        </w:rPr>
        <w:t>U</w:t>
      </w:r>
      <w:r>
        <w:rPr>
          <w:rFonts w:ascii="Arial" w:eastAsia="Arial" w:hAnsi="Arial" w:cs="Arial"/>
          <w:b/>
          <w:spacing w:val="-3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3"/>
          <w:sz w:val="22"/>
          <w:szCs w:val="22"/>
        </w:rPr>
        <w:t>M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ER</w:t>
      </w:r>
      <w:r>
        <w:rPr>
          <w:rFonts w:ascii="Arial" w:eastAsia="Arial" w:hAnsi="Arial" w:cs="Arial"/>
          <w:b/>
          <w:spacing w:val="6"/>
          <w:sz w:val="22"/>
          <w:szCs w:val="22"/>
        </w:rPr>
        <w:t>I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B</w:t>
      </w:r>
      <w:r>
        <w:rPr>
          <w:rFonts w:ascii="Arial" w:eastAsia="Arial" w:hAnsi="Arial" w:cs="Arial"/>
          <w:b/>
          <w:sz w:val="22"/>
          <w:szCs w:val="22"/>
        </w:rPr>
        <w:t xml:space="preserve">E </w:t>
      </w:r>
      <w:r>
        <w:rPr>
          <w:rFonts w:ascii="Arial" w:eastAsia="Arial" w:hAnsi="Arial" w:cs="Arial"/>
          <w:b/>
          <w:spacing w:val="-1"/>
          <w:sz w:val="22"/>
          <w:szCs w:val="22"/>
        </w:rPr>
        <w:t>REC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RDED</w:t>
      </w:r>
      <w:r>
        <w:rPr>
          <w:rFonts w:ascii="Arial" w:eastAsia="Arial" w:hAnsi="Arial" w:cs="Arial"/>
          <w:b/>
          <w:sz w:val="22"/>
          <w:szCs w:val="22"/>
        </w:rPr>
        <w:t>?</w:t>
      </w:r>
    </w:p>
    <w:p w14:paraId="3BDB258E" w14:textId="77777777" w:rsidR="003C15AF" w:rsidRDefault="003C15AF">
      <w:pPr>
        <w:spacing w:before="9" w:line="240" w:lineRule="exact"/>
        <w:rPr>
          <w:sz w:val="24"/>
          <w:szCs w:val="24"/>
        </w:rPr>
      </w:pPr>
    </w:p>
    <w:p w14:paraId="613C920C" w14:textId="77777777" w:rsidR="003C15AF" w:rsidRDefault="00000000">
      <w:pPr>
        <w:spacing w:line="359" w:lineRule="auto"/>
        <w:ind w:left="1728" w:right="81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6   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on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ust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be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ded 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ob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ned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ed,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soon 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ust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not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nal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because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s pa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ch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des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ed,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ust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be 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accu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eas</w:t>
      </w:r>
      <w:r>
        <w:rPr>
          <w:rFonts w:ascii="Arial" w:eastAsia="Arial" w:hAnsi="Arial" w:cs="Arial"/>
          <w:spacing w:val="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rm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ocop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 accep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s of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ant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phone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s co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case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so be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.</w:t>
      </w:r>
    </w:p>
    <w:p w14:paraId="6BBBD1EA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1F70EC01" w14:textId="77777777" w:rsidR="003C15AF" w:rsidRDefault="00000000">
      <w:pPr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SC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SUR</w:t>
      </w:r>
      <w:r>
        <w:rPr>
          <w:rFonts w:ascii="Arial" w:eastAsia="Arial" w:hAnsi="Arial" w:cs="Arial"/>
          <w:b/>
          <w:sz w:val="22"/>
          <w:szCs w:val="22"/>
        </w:rPr>
        <w:t xml:space="preserve">E 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 xml:space="preserve">D 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2"/>
          <w:sz w:val="22"/>
          <w:szCs w:val="22"/>
        </w:rPr>
        <w:t>E</w:t>
      </w:r>
      <w:r>
        <w:rPr>
          <w:rFonts w:ascii="Arial" w:eastAsia="Arial" w:hAnsi="Arial" w:cs="Arial"/>
          <w:b/>
          <w:spacing w:val="-1"/>
          <w:sz w:val="22"/>
          <w:szCs w:val="22"/>
        </w:rPr>
        <w:t>SP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NS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B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S</w:t>
      </w:r>
    </w:p>
    <w:p w14:paraId="4A1AAEB7" w14:textId="77777777" w:rsidR="003C15AF" w:rsidRDefault="003C15AF">
      <w:pPr>
        <w:spacing w:before="11" w:line="240" w:lineRule="exact"/>
        <w:rPr>
          <w:sz w:val="24"/>
          <w:szCs w:val="24"/>
        </w:rPr>
      </w:pPr>
    </w:p>
    <w:p w14:paraId="7CAD7FD6" w14:textId="77777777" w:rsidR="003C15AF" w:rsidRDefault="00000000">
      <w:pPr>
        <w:spacing w:line="359" w:lineRule="auto"/>
        <w:ind w:left="1728" w:right="83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7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nct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pose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ent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po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ce:</w:t>
      </w:r>
    </w:p>
    <w:p w14:paraId="270E4162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68EF2431" w14:textId="77777777" w:rsidR="003C15AF" w:rsidRDefault="00000000">
      <w:pPr>
        <w:spacing w:line="359" w:lineRule="auto"/>
        <w:ind w:left="2268" w:right="80" w:hanging="5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)    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pons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5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and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ant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ob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ned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ene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hem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on.</w:t>
      </w:r>
    </w:p>
    <w:p w14:paraId="394C529A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4009BFE0" w14:textId="77777777" w:rsidR="003C15AF" w:rsidRDefault="00000000">
      <w:pPr>
        <w:spacing w:line="360" w:lineRule="auto"/>
        <w:ind w:left="2268" w:right="84" w:hanging="5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ii</w:t>
      </w:r>
      <w:r>
        <w:rPr>
          <w:rFonts w:ascii="Arial" w:eastAsia="Arial" w:hAnsi="Arial" w:cs="Arial"/>
          <w:sz w:val="22"/>
          <w:szCs w:val="22"/>
        </w:rPr>
        <w:t xml:space="preserve">)   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has spec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espons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 ensu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hat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es  under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 xml:space="preserve">ode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1"/>
          <w:sz w:val="22"/>
          <w:szCs w:val="22"/>
        </w:rPr>
        <w:t>rr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ed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out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by  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 xml:space="preserve">hose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and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ens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easonab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nes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 en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sued,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rr</w:t>
      </w:r>
      <w:r>
        <w:rPr>
          <w:rFonts w:ascii="Arial" w:eastAsia="Arial" w:hAnsi="Arial" w:cs="Arial"/>
          <w:sz w:val="22"/>
          <w:szCs w:val="22"/>
        </w:rPr>
        <w:t>espec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her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ant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dence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li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accu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ed</w:t>
      </w:r>
    </w:p>
    <w:p w14:paraId="5112DDB9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5BD0EAE1" w14:textId="77777777" w:rsidR="003C15AF" w:rsidRDefault="00000000">
      <w:pPr>
        <w:ind w:left="17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iii</w:t>
      </w:r>
      <w:r>
        <w:rPr>
          <w:rFonts w:ascii="Arial" w:eastAsia="Arial" w:hAnsi="Arial" w:cs="Arial"/>
          <w:sz w:val="22"/>
          <w:szCs w:val="22"/>
        </w:rPr>
        <w:t xml:space="preserve">)  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Di</w:t>
      </w:r>
      <w:r>
        <w:rPr>
          <w:rFonts w:ascii="Arial" w:eastAsia="Arial" w:hAnsi="Arial" w:cs="Arial"/>
          <w:sz w:val="22"/>
          <w:szCs w:val="22"/>
        </w:rPr>
        <w:t>sc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osu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son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espons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:</w:t>
      </w:r>
    </w:p>
    <w:p w14:paraId="78CFB06C" w14:textId="77777777" w:rsidR="003C15AF" w:rsidRDefault="003C15AF">
      <w:pPr>
        <w:spacing w:before="7" w:line="240" w:lineRule="exact"/>
        <w:rPr>
          <w:sz w:val="24"/>
          <w:szCs w:val="24"/>
        </w:rPr>
      </w:pPr>
    </w:p>
    <w:p w14:paraId="52B014A5" w14:textId="77777777" w:rsidR="003C15AF" w:rsidRDefault="00000000">
      <w:pPr>
        <w:ind w:left="2268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      </w:t>
      </w:r>
      <w:r>
        <w:rPr>
          <w:rFonts w:ascii="Segoe MDL2 Assets" w:eastAsia="Segoe MDL2 Assets" w:hAnsi="Segoe MDL2 Assets" w:cs="Segoe MDL2 Assets"/>
          <w:spacing w:val="24"/>
          <w:w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4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;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,</w:t>
      </w:r>
    </w:p>
    <w:p w14:paraId="4814F00F" w14:textId="77777777" w:rsidR="003C15AF" w:rsidRDefault="003C15AF">
      <w:pPr>
        <w:spacing w:before="5" w:line="240" w:lineRule="exact"/>
        <w:rPr>
          <w:sz w:val="24"/>
          <w:szCs w:val="24"/>
        </w:rPr>
      </w:pPr>
    </w:p>
    <w:p w14:paraId="664A3B6D" w14:textId="77777777" w:rsidR="003C15AF" w:rsidRDefault="00000000">
      <w:pPr>
        <w:tabs>
          <w:tab w:val="left" w:pos="2800"/>
        </w:tabs>
        <w:spacing w:line="359" w:lineRule="auto"/>
        <w:ind w:left="2808" w:right="82" w:hanging="540"/>
        <w:jc w:val="both"/>
        <w:rPr>
          <w:rFonts w:ascii="Arial" w:eastAsia="Arial" w:hAnsi="Arial" w:cs="Arial"/>
          <w:sz w:val="22"/>
          <w:szCs w:val="22"/>
        </w:rPr>
        <w:sectPr w:rsidR="003C15AF">
          <w:pgSz w:w="11900" w:h="16840"/>
          <w:pgMar w:top="920" w:right="1160" w:bottom="280" w:left="1140" w:header="727" w:footer="0" w:gutter="0"/>
          <w:cols w:space="720"/>
        </w:sect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osecu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pacing w:val="-1"/>
          <w:sz w:val="22"/>
          <w:szCs w:val="22"/>
        </w:rPr>
        <w:t>G</w:t>
      </w:r>
      <w:r>
        <w:rPr>
          <w:rFonts w:ascii="Arial" w:eastAsia="Arial" w:hAnsi="Arial" w:cs="Arial"/>
          <w:b/>
          <w:spacing w:val="-3"/>
          <w:sz w:val="22"/>
          <w:szCs w:val="22"/>
        </w:rPr>
        <w:t>6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,</w:t>
      </w:r>
      <w:r>
        <w:rPr>
          <w:rFonts w:ascii="Arial" w:eastAsia="Arial" w:hAnsi="Arial" w:cs="Arial"/>
          <w:b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G</w:t>
      </w:r>
      <w:r>
        <w:rPr>
          <w:rFonts w:ascii="Arial" w:eastAsia="Arial" w:hAnsi="Arial" w:cs="Arial"/>
          <w:b/>
          <w:sz w:val="22"/>
          <w:szCs w:val="22"/>
        </w:rPr>
        <w:t>6D</w:t>
      </w:r>
      <w:r>
        <w:rPr>
          <w:rFonts w:ascii="Arial" w:eastAsia="Arial" w:hAnsi="Arial" w:cs="Arial"/>
          <w:b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&amp;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G</w:t>
      </w:r>
      <w:r>
        <w:rPr>
          <w:rFonts w:ascii="Arial" w:eastAsia="Arial" w:hAnsi="Arial" w:cs="Arial"/>
          <w:b/>
          <w:sz w:val="22"/>
          <w:szCs w:val="22"/>
        </w:rPr>
        <w:t xml:space="preserve">6E </w:t>
      </w:r>
      <w:r>
        <w:rPr>
          <w:rFonts w:ascii="Arial" w:eastAsia="Arial" w:hAnsi="Arial" w:cs="Arial"/>
          <w:sz w:val="22"/>
          <w:szCs w:val="22"/>
        </w:rPr>
        <w:t>schedu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es,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ensu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desc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ed and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ent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 an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her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not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it</w:t>
      </w:r>
      <w:r>
        <w:rPr>
          <w:rFonts w:ascii="Arial" w:eastAsia="Arial" w:hAnsi="Arial" w:cs="Arial"/>
          <w:sz w:val="22"/>
          <w:szCs w:val="22"/>
        </w:rPr>
        <w:t>em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</w:p>
    <w:p w14:paraId="48D6A57B" w14:textId="77777777" w:rsidR="003C15AF" w:rsidRDefault="003C15AF">
      <w:pPr>
        <w:spacing w:before="8" w:line="180" w:lineRule="exact"/>
        <w:rPr>
          <w:sz w:val="19"/>
          <w:szCs w:val="19"/>
        </w:rPr>
      </w:pPr>
    </w:p>
    <w:p w14:paraId="6D973433" w14:textId="77777777" w:rsidR="003C15AF" w:rsidRDefault="003C15AF">
      <w:pPr>
        <w:spacing w:line="200" w:lineRule="exact"/>
      </w:pPr>
    </w:p>
    <w:p w14:paraId="5CBA8488" w14:textId="77777777" w:rsidR="003C15AF" w:rsidRDefault="003C15AF">
      <w:pPr>
        <w:spacing w:line="200" w:lineRule="exact"/>
      </w:pPr>
    </w:p>
    <w:p w14:paraId="7A7B46EB" w14:textId="77777777" w:rsidR="003C15AF" w:rsidRDefault="00000000">
      <w:pPr>
        <w:spacing w:before="32"/>
        <w:ind w:left="280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osu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e; and</w:t>
      </w:r>
    </w:p>
    <w:p w14:paraId="665CACB1" w14:textId="77777777" w:rsidR="003C15AF" w:rsidRDefault="003C15AF">
      <w:pPr>
        <w:spacing w:before="7" w:line="240" w:lineRule="exact"/>
        <w:rPr>
          <w:sz w:val="24"/>
          <w:szCs w:val="24"/>
        </w:rPr>
      </w:pPr>
    </w:p>
    <w:p w14:paraId="0C59DDF1" w14:textId="77777777" w:rsidR="003C15AF" w:rsidRDefault="00000000">
      <w:pPr>
        <w:tabs>
          <w:tab w:val="left" w:pos="2800"/>
        </w:tabs>
        <w:spacing w:line="353" w:lineRule="auto"/>
        <w:ind w:left="2808" w:right="85" w:hanging="540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ng  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  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necessa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y  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hat  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on  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has  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been  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en  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 acco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dance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qu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CP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ode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ce.</w:t>
      </w:r>
    </w:p>
    <w:p w14:paraId="6EA41FA5" w14:textId="77777777" w:rsidR="003C15AF" w:rsidRDefault="003C15AF">
      <w:pPr>
        <w:spacing w:before="10" w:line="120" w:lineRule="exact"/>
        <w:rPr>
          <w:sz w:val="12"/>
          <w:szCs w:val="12"/>
        </w:rPr>
      </w:pPr>
    </w:p>
    <w:p w14:paraId="295EE684" w14:textId="77777777" w:rsidR="003C15AF" w:rsidRDefault="00000000">
      <w:pPr>
        <w:spacing w:line="359" w:lineRule="auto"/>
        <w:ind w:left="1728" w:right="7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hese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ent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ay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z w:val="22"/>
          <w:szCs w:val="22"/>
        </w:rPr>
        <w:t>ed by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ee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peop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(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ay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ber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pacing w:val="-2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.</w:t>
      </w:r>
    </w:p>
    <w:p w14:paraId="38BE2D3F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72DA94D0" w14:textId="77777777" w:rsidR="003C15AF" w:rsidRDefault="00000000">
      <w:pPr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SC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SUR</w:t>
      </w:r>
      <w:r>
        <w:rPr>
          <w:rFonts w:ascii="Arial" w:eastAsia="Arial" w:hAnsi="Arial" w:cs="Arial"/>
          <w:b/>
          <w:sz w:val="22"/>
          <w:szCs w:val="22"/>
        </w:rPr>
        <w:t>E F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3"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S</w:t>
      </w:r>
    </w:p>
    <w:p w14:paraId="468BE1FA" w14:textId="77777777" w:rsidR="003C15AF" w:rsidRDefault="003C15AF">
      <w:pPr>
        <w:spacing w:before="11" w:line="240" w:lineRule="exact"/>
        <w:rPr>
          <w:sz w:val="24"/>
          <w:szCs w:val="24"/>
        </w:rPr>
      </w:pPr>
    </w:p>
    <w:p w14:paraId="7F691BBE" w14:textId="77777777" w:rsidR="003C15AF" w:rsidRDefault="00000000">
      <w:pPr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8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our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osu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:</w:t>
      </w:r>
    </w:p>
    <w:p w14:paraId="7E5A45C0" w14:textId="77777777" w:rsidR="003C15AF" w:rsidRDefault="003C15AF">
      <w:pPr>
        <w:spacing w:before="4" w:line="240" w:lineRule="exact"/>
        <w:rPr>
          <w:sz w:val="24"/>
          <w:szCs w:val="24"/>
        </w:rPr>
      </w:pPr>
    </w:p>
    <w:p w14:paraId="6832CF28" w14:textId="77777777" w:rsidR="003C15AF" w:rsidRDefault="00000000">
      <w:pPr>
        <w:spacing w:line="360" w:lineRule="auto"/>
        <w:ind w:left="2268" w:right="78" w:hanging="5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)    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MG</w:t>
      </w:r>
      <w:r>
        <w:rPr>
          <w:rFonts w:ascii="Arial" w:eastAsia="Arial" w:hAnsi="Arial" w:cs="Arial"/>
          <w:b/>
          <w:sz w:val="22"/>
          <w:szCs w:val="22"/>
        </w:rPr>
        <w:t>6B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–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ne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)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any po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/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 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so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udes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ena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no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/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ce 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has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ti</w:t>
      </w:r>
      <w:r>
        <w:rPr>
          <w:rFonts w:ascii="Arial" w:eastAsia="Arial" w:hAnsi="Arial" w:cs="Arial"/>
          <w:sz w:val="22"/>
          <w:szCs w:val="22"/>
        </w:rPr>
        <w:t>on)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need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 put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ce.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so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ees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enc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 beha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hom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CP</w:t>
      </w:r>
      <w:r>
        <w:rPr>
          <w:rFonts w:ascii="Arial" w:eastAsia="Arial" w:hAnsi="Arial" w:cs="Arial"/>
          <w:sz w:val="22"/>
          <w:szCs w:val="22"/>
        </w:rPr>
        <w:t>S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ency.</w:t>
      </w:r>
    </w:p>
    <w:p w14:paraId="00422DD7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05E551B3" w14:textId="77777777" w:rsidR="003C15AF" w:rsidRDefault="00000000">
      <w:pPr>
        <w:spacing w:line="360" w:lineRule="auto"/>
        <w:ind w:left="2268" w:right="80" w:hanging="5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ii</w:t>
      </w:r>
      <w:r>
        <w:rPr>
          <w:rFonts w:ascii="Arial" w:eastAsia="Arial" w:hAnsi="Arial" w:cs="Arial"/>
          <w:sz w:val="22"/>
          <w:szCs w:val="22"/>
        </w:rPr>
        <w:t xml:space="preserve">)   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MG</w:t>
      </w:r>
      <w:r>
        <w:rPr>
          <w:rFonts w:ascii="Arial" w:eastAsia="Arial" w:hAnsi="Arial" w:cs="Arial"/>
          <w:b/>
          <w:sz w:val="22"/>
          <w:szCs w:val="22"/>
        </w:rPr>
        <w:t xml:space="preserve">6C </w:t>
      </w:r>
      <w:r>
        <w:rPr>
          <w:rFonts w:ascii="Arial" w:eastAsia="Arial" w:hAnsi="Arial" w:cs="Arial"/>
          <w:b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– 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sched</w:t>
      </w:r>
      <w:r>
        <w:rPr>
          <w:rFonts w:ascii="Arial" w:eastAsia="Arial" w:hAnsi="Arial" w:cs="Arial"/>
          <w:b/>
          <w:spacing w:val="-3"/>
          <w:sz w:val="22"/>
          <w:szCs w:val="22"/>
        </w:rPr>
        <w:t>u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 xml:space="preserve">e </w:t>
      </w:r>
      <w:r>
        <w:rPr>
          <w:rFonts w:ascii="Arial" w:eastAsia="Arial" w:hAnsi="Arial" w:cs="Arial"/>
          <w:b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ant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al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osed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desc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bed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so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osed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CP</w:t>
      </w:r>
      <w:r>
        <w:rPr>
          <w:rFonts w:ascii="Arial" w:eastAsia="Arial" w:hAnsi="Arial" w:cs="Arial"/>
          <w:spacing w:val="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hat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ust be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ed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on 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sch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nt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unused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sens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al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g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on.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cep</w:t>
      </w:r>
      <w:r>
        <w:rPr>
          <w:rFonts w:ascii="Arial" w:eastAsia="Arial" w:hAnsi="Arial" w:cs="Arial"/>
          <w:spacing w:val="-1"/>
          <w:sz w:val="22"/>
          <w:szCs w:val="22"/>
        </w:rPr>
        <w:t>ti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 se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a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on </w:t>
      </w:r>
      <w:r>
        <w:rPr>
          <w:rFonts w:ascii="Arial" w:eastAsia="Arial" w:hAnsi="Arial" w:cs="Arial"/>
          <w:spacing w:val="-1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ch has not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been 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ned due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ack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mm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ance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6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de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CP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ot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‘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’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but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 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ence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ust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ded on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11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pp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 cap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e.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‘t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has not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been 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ned by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osu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and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 cons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CP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l’</w:t>
      </w:r>
      <w:r>
        <w:rPr>
          <w:rFonts w:ascii="Arial" w:eastAsia="Arial" w:hAnsi="Arial" w:cs="Arial"/>
          <w:sz w:val="22"/>
          <w:szCs w:val="22"/>
        </w:rPr>
        <w:t>.</w:t>
      </w:r>
    </w:p>
    <w:p w14:paraId="497BE32C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30C6D81A" w14:textId="77777777" w:rsidR="003C15AF" w:rsidRDefault="00000000">
      <w:pPr>
        <w:spacing w:line="357" w:lineRule="auto"/>
        <w:ind w:left="2268" w:right="8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unused 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ns bo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 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</w:t>
      </w:r>
      <w:r>
        <w:rPr>
          <w:rFonts w:ascii="Arial" w:eastAsia="Arial" w:hAnsi="Arial" w:cs="Arial"/>
          <w:spacing w:val="5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sens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G</w:t>
      </w:r>
      <w:r>
        <w:rPr>
          <w:rFonts w:ascii="Arial" w:eastAsia="Arial" w:hAnsi="Arial" w:cs="Arial"/>
          <w:b/>
          <w:sz w:val="22"/>
          <w:szCs w:val="22"/>
        </w:rPr>
        <w:t>6C</w:t>
      </w:r>
      <w:r>
        <w:rPr>
          <w:rFonts w:ascii="Arial" w:eastAsia="Arial" w:hAnsi="Arial" w:cs="Arial"/>
          <w:b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‘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on’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</w:p>
    <w:p w14:paraId="575D2B38" w14:textId="77777777" w:rsidR="003C15AF" w:rsidRDefault="00000000">
      <w:pPr>
        <w:spacing w:before="8" w:line="359" w:lineRule="auto"/>
        <w:ind w:left="2268" w:right="82"/>
        <w:jc w:val="both"/>
        <w:rPr>
          <w:rFonts w:ascii="Arial" w:eastAsia="Arial" w:hAnsi="Arial" w:cs="Arial"/>
          <w:sz w:val="22"/>
          <w:szCs w:val="22"/>
        </w:rPr>
        <w:sectPr w:rsidR="003C15AF">
          <w:pgSz w:w="11900" w:h="16840"/>
          <w:pgMar w:top="920" w:right="1160" w:bottom="280" w:left="1140" w:header="727" w:footer="0" w:gutter="0"/>
          <w:cols w:space="720"/>
        </w:sectPr>
      </w:pPr>
      <w:r>
        <w:rPr>
          <w:rFonts w:ascii="Arial" w:eastAsia="Arial" w:hAnsi="Arial" w:cs="Arial"/>
          <w:spacing w:val="-1"/>
          <w:sz w:val="22"/>
          <w:szCs w:val="22"/>
        </w:rPr>
        <w:t>‘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ed’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g.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ebook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sonal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ness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ances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Bl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sens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 pa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ness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s)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y of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nal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ker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pen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ne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1"/>
          <w:sz w:val="22"/>
          <w:szCs w:val="22"/>
        </w:rPr>
        <w:t>rr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nal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ust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not 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G</w:t>
      </w:r>
      <w:r>
        <w:rPr>
          <w:rFonts w:ascii="Arial" w:eastAsia="Arial" w:hAnsi="Arial" w:cs="Arial"/>
          <w:b/>
          <w:sz w:val="22"/>
          <w:szCs w:val="22"/>
        </w:rPr>
        <w:t>6D</w:t>
      </w:r>
      <w:r>
        <w:rPr>
          <w:rFonts w:ascii="Arial" w:eastAsia="Arial" w:hAnsi="Arial" w:cs="Arial"/>
          <w:sz w:val="22"/>
          <w:szCs w:val="22"/>
        </w:rPr>
        <w:t>.</w:t>
      </w:r>
    </w:p>
    <w:p w14:paraId="2C4FF204" w14:textId="77777777" w:rsidR="003C15AF" w:rsidRDefault="003C15AF">
      <w:pPr>
        <w:spacing w:before="6" w:line="180" w:lineRule="exact"/>
        <w:rPr>
          <w:sz w:val="19"/>
          <w:szCs w:val="19"/>
        </w:rPr>
      </w:pPr>
    </w:p>
    <w:p w14:paraId="120441CC" w14:textId="77777777" w:rsidR="003C15AF" w:rsidRDefault="003C15AF">
      <w:pPr>
        <w:spacing w:line="200" w:lineRule="exact"/>
      </w:pPr>
    </w:p>
    <w:p w14:paraId="485CE761" w14:textId="77777777" w:rsidR="003C15AF" w:rsidRDefault="003C15AF">
      <w:pPr>
        <w:spacing w:line="200" w:lineRule="exact"/>
      </w:pPr>
    </w:p>
    <w:p w14:paraId="2F255DE3" w14:textId="77777777" w:rsidR="003C15AF" w:rsidRDefault="00000000">
      <w:pPr>
        <w:spacing w:before="32" w:line="360" w:lineRule="auto"/>
        <w:ind w:left="2268" w:right="84" w:hanging="5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iii</w:t>
      </w:r>
      <w:r>
        <w:rPr>
          <w:rFonts w:ascii="Arial" w:eastAsia="Arial" w:hAnsi="Arial" w:cs="Arial"/>
          <w:sz w:val="22"/>
          <w:szCs w:val="22"/>
        </w:rPr>
        <w:t xml:space="preserve">)  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MG</w:t>
      </w:r>
      <w:r>
        <w:rPr>
          <w:rFonts w:ascii="Arial" w:eastAsia="Arial" w:hAnsi="Arial" w:cs="Arial"/>
          <w:b/>
          <w:sz w:val="22"/>
          <w:szCs w:val="22"/>
        </w:rPr>
        <w:t>6D</w:t>
      </w:r>
      <w:r>
        <w:rPr>
          <w:rFonts w:ascii="Arial" w:eastAsia="Arial" w:hAnsi="Arial" w:cs="Arial"/>
          <w:b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schedu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ant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not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osed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ence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cause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pub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 do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ou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st 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eason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osed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ence.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For 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obse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post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ust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osed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ence.</w:t>
      </w:r>
    </w:p>
    <w:p w14:paraId="478FABA6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6DB8E581" w14:textId="77777777" w:rsidR="003C15AF" w:rsidRDefault="00000000">
      <w:pPr>
        <w:spacing w:line="359" w:lineRule="auto"/>
        <w:ind w:left="2268" w:right="59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sens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al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case, end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G</w:t>
      </w:r>
      <w:r>
        <w:rPr>
          <w:rFonts w:ascii="Arial" w:eastAsia="Arial" w:hAnsi="Arial" w:cs="Arial"/>
          <w:b/>
          <w:sz w:val="22"/>
          <w:szCs w:val="22"/>
        </w:rPr>
        <w:t>6D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G</w:t>
      </w:r>
      <w:r>
        <w:rPr>
          <w:rFonts w:ascii="Arial" w:eastAsia="Arial" w:hAnsi="Arial" w:cs="Arial"/>
          <w:b/>
          <w:sz w:val="22"/>
          <w:szCs w:val="22"/>
        </w:rPr>
        <w:t>6C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G</w:t>
      </w:r>
      <w:r>
        <w:rPr>
          <w:rFonts w:ascii="Arial" w:eastAsia="Arial" w:hAnsi="Arial" w:cs="Arial"/>
          <w:b/>
          <w:sz w:val="22"/>
          <w:szCs w:val="22"/>
        </w:rPr>
        <w:t>6</w:t>
      </w:r>
      <w:r>
        <w:rPr>
          <w:rFonts w:ascii="Arial" w:eastAsia="Arial" w:hAnsi="Arial" w:cs="Arial"/>
          <w:b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.</w:t>
      </w:r>
    </w:p>
    <w:p w14:paraId="69497CC6" w14:textId="77777777" w:rsidR="003C15AF" w:rsidRDefault="003C15AF">
      <w:pPr>
        <w:spacing w:before="6" w:line="120" w:lineRule="exact"/>
        <w:rPr>
          <w:sz w:val="12"/>
          <w:szCs w:val="12"/>
        </w:rPr>
      </w:pPr>
    </w:p>
    <w:p w14:paraId="43449BF6" w14:textId="77777777" w:rsidR="003C15AF" w:rsidRDefault="00000000">
      <w:pPr>
        <w:spacing w:line="360" w:lineRule="auto"/>
        <w:ind w:left="2268" w:right="8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5"/>
          <w:sz w:val="22"/>
          <w:szCs w:val="22"/>
        </w:rPr>
        <w:t>W</w:t>
      </w:r>
      <w:r>
        <w:rPr>
          <w:rFonts w:ascii="Arial" w:eastAsia="Arial" w:hAnsi="Arial" w:cs="Arial"/>
          <w:spacing w:val="-3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 se</w:t>
      </w:r>
      <w:r>
        <w:rPr>
          <w:rFonts w:ascii="Arial" w:eastAsia="Arial" w:hAnsi="Arial" w:cs="Arial"/>
          <w:spacing w:val="4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such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on 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lli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ence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sou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ce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CH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ke con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act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ou,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necessa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app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son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ce.</w:t>
      </w:r>
    </w:p>
    <w:p w14:paraId="3A1FF2A7" w14:textId="77777777" w:rsidR="003C15AF" w:rsidRDefault="003C15AF">
      <w:pPr>
        <w:spacing w:line="120" w:lineRule="exact"/>
        <w:rPr>
          <w:sz w:val="12"/>
          <w:szCs w:val="12"/>
        </w:rPr>
      </w:pPr>
    </w:p>
    <w:p w14:paraId="76ACB2AD" w14:textId="77777777" w:rsidR="003C15AF" w:rsidRDefault="00000000">
      <w:pPr>
        <w:spacing w:line="361" w:lineRule="auto"/>
        <w:ind w:left="2268" w:right="553" w:hanging="5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) 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MG</w:t>
      </w:r>
      <w:r>
        <w:rPr>
          <w:rFonts w:ascii="Arial" w:eastAsia="Arial" w:hAnsi="Arial" w:cs="Arial"/>
          <w:b/>
          <w:sz w:val="22"/>
          <w:szCs w:val="22"/>
        </w:rPr>
        <w:t>6E</w:t>
      </w:r>
      <w:r>
        <w:rPr>
          <w:rFonts w:ascii="Arial" w:eastAsia="Arial" w:hAnsi="Arial" w:cs="Arial"/>
          <w:b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sc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osu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fi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’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epo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MG</w:t>
      </w:r>
      <w:r>
        <w:rPr>
          <w:rFonts w:ascii="Arial" w:eastAsia="Arial" w:hAnsi="Arial" w:cs="Arial"/>
          <w:b/>
          <w:sz w:val="22"/>
          <w:szCs w:val="22"/>
        </w:rPr>
        <w:t>6E</w:t>
      </w:r>
      <w:r>
        <w:rPr>
          <w:rFonts w:ascii="Arial" w:eastAsia="Arial" w:hAnsi="Arial" w:cs="Arial"/>
          <w:b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ng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ust 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CPS</w:t>
      </w:r>
      <w:r>
        <w:rPr>
          <w:rFonts w:ascii="Arial" w:eastAsia="Arial" w:hAnsi="Arial" w:cs="Arial"/>
          <w:sz w:val="22"/>
          <w:szCs w:val="22"/>
        </w:rPr>
        <w:t>:</w:t>
      </w:r>
    </w:p>
    <w:p w14:paraId="5A4F9806" w14:textId="77777777" w:rsidR="003C15AF" w:rsidRDefault="003C15AF">
      <w:pPr>
        <w:spacing w:before="2" w:line="120" w:lineRule="exact"/>
        <w:rPr>
          <w:sz w:val="12"/>
          <w:szCs w:val="12"/>
        </w:rPr>
      </w:pPr>
    </w:p>
    <w:p w14:paraId="3A87FDB7" w14:textId="77777777" w:rsidR="003C15AF" w:rsidRDefault="00000000">
      <w:pPr>
        <w:ind w:left="2268" w:right="16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10"/>
          <w:w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ns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des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z w:val="22"/>
          <w:szCs w:val="22"/>
        </w:rPr>
        <w:t>ender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7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3</w:t>
      </w:r>
    </w:p>
    <w:p w14:paraId="0E1D1FAA" w14:textId="77777777" w:rsidR="003C15AF" w:rsidRDefault="003C15AF">
      <w:pPr>
        <w:spacing w:before="6" w:line="120" w:lineRule="exact"/>
        <w:rPr>
          <w:sz w:val="12"/>
          <w:szCs w:val="12"/>
        </w:rPr>
      </w:pPr>
    </w:p>
    <w:p w14:paraId="0E54697E" w14:textId="77777777" w:rsidR="003C15AF" w:rsidRDefault="00000000">
      <w:pPr>
        <w:ind w:left="26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CP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ode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ce); or</w:t>
      </w:r>
    </w:p>
    <w:p w14:paraId="575FCB1B" w14:textId="77777777" w:rsidR="003C15AF" w:rsidRDefault="003C15AF">
      <w:pPr>
        <w:spacing w:before="7" w:line="240" w:lineRule="exact"/>
        <w:rPr>
          <w:sz w:val="24"/>
          <w:szCs w:val="24"/>
        </w:rPr>
      </w:pPr>
    </w:p>
    <w:p w14:paraId="10FFBDD4" w14:textId="77777777" w:rsidR="003C15AF" w:rsidRDefault="00000000">
      <w:pPr>
        <w:tabs>
          <w:tab w:val="left" w:pos="2620"/>
        </w:tabs>
        <w:spacing w:line="355" w:lineRule="auto"/>
        <w:ind w:left="2628" w:right="85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ht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unde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ne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ence.</w:t>
      </w:r>
    </w:p>
    <w:p w14:paraId="3E221A86" w14:textId="77777777" w:rsidR="003C15AF" w:rsidRDefault="003C15AF">
      <w:pPr>
        <w:spacing w:before="8" w:line="120" w:lineRule="exact"/>
        <w:rPr>
          <w:sz w:val="12"/>
          <w:szCs w:val="12"/>
        </w:rPr>
      </w:pPr>
    </w:p>
    <w:p w14:paraId="3D605C79" w14:textId="77777777" w:rsidR="003C15AF" w:rsidRDefault="00000000">
      <w:pPr>
        <w:ind w:left="2268" w:right="146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osu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ust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:</w:t>
      </w:r>
    </w:p>
    <w:p w14:paraId="34C866F9" w14:textId="77777777" w:rsidR="003C15AF" w:rsidRDefault="003C15AF">
      <w:pPr>
        <w:spacing w:before="7" w:line="240" w:lineRule="exact"/>
        <w:rPr>
          <w:sz w:val="24"/>
          <w:szCs w:val="24"/>
        </w:rPr>
      </w:pPr>
    </w:p>
    <w:p w14:paraId="07233035" w14:textId="77777777" w:rsidR="003C15AF" w:rsidRDefault="00000000">
      <w:pPr>
        <w:tabs>
          <w:tab w:val="left" w:pos="2620"/>
        </w:tabs>
        <w:spacing w:line="351" w:lineRule="auto"/>
        <w:ind w:left="2628" w:right="159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" w:eastAsia="Arial" w:hAnsi="Arial" w:cs="Arial"/>
          <w:spacing w:val="5"/>
          <w:sz w:val="22"/>
          <w:szCs w:val="22"/>
        </w:rPr>
        <w:t>W</w:t>
      </w:r>
      <w:r>
        <w:rPr>
          <w:rFonts w:ascii="Arial" w:eastAsia="Arial" w:hAnsi="Arial" w:cs="Arial"/>
          <w:spacing w:val="-3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des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pacing w:val="-1"/>
          <w:sz w:val="22"/>
          <w:szCs w:val="22"/>
        </w:rPr>
        <w:t>G</w:t>
      </w:r>
      <w:r>
        <w:rPr>
          <w:rFonts w:ascii="Arial" w:eastAsia="Arial" w:hAnsi="Arial" w:cs="Arial"/>
          <w:b/>
          <w:sz w:val="22"/>
          <w:szCs w:val="22"/>
        </w:rPr>
        <w:t>6C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 xml:space="preserve">or 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G</w:t>
      </w:r>
      <w:r>
        <w:rPr>
          <w:rFonts w:ascii="Arial" w:eastAsia="Arial" w:hAnsi="Arial" w:cs="Arial"/>
          <w:b/>
          <w:sz w:val="22"/>
          <w:szCs w:val="22"/>
        </w:rPr>
        <w:t>6D</w:t>
      </w:r>
    </w:p>
    <w:p w14:paraId="6BFD1B3F" w14:textId="77777777" w:rsidR="003C15AF" w:rsidRDefault="003C15AF">
      <w:pPr>
        <w:spacing w:before="3" w:line="120" w:lineRule="exact"/>
        <w:rPr>
          <w:sz w:val="13"/>
          <w:szCs w:val="13"/>
        </w:rPr>
      </w:pPr>
    </w:p>
    <w:p w14:paraId="680B305A" w14:textId="77777777" w:rsidR="003C15AF" w:rsidRDefault="00000000">
      <w:pPr>
        <w:ind w:left="2268" w:right="245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10"/>
          <w:w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nal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em n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ber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fr</w:t>
      </w:r>
      <w:r>
        <w:rPr>
          <w:rFonts w:ascii="Arial" w:eastAsia="Arial" w:hAnsi="Arial" w:cs="Arial"/>
          <w:sz w:val="22"/>
          <w:szCs w:val="22"/>
        </w:rPr>
        <w:t xml:space="preserve">om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G</w:t>
      </w:r>
      <w:r>
        <w:rPr>
          <w:rFonts w:ascii="Arial" w:eastAsia="Arial" w:hAnsi="Arial" w:cs="Arial"/>
          <w:b/>
          <w:sz w:val="22"/>
          <w:szCs w:val="22"/>
        </w:rPr>
        <w:t>6C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D</w:t>
      </w:r>
    </w:p>
    <w:p w14:paraId="104ADF44" w14:textId="77777777" w:rsidR="003C15AF" w:rsidRDefault="003C15AF">
      <w:pPr>
        <w:spacing w:before="9" w:line="240" w:lineRule="exact"/>
        <w:rPr>
          <w:sz w:val="24"/>
          <w:szCs w:val="24"/>
        </w:rPr>
      </w:pPr>
    </w:p>
    <w:p w14:paraId="2363DCC4" w14:textId="77777777" w:rsidR="003C15AF" w:rsidRDefault="00000000">
      <w:pPr>
        <w:tabs>
          <w:tab w:val="left" w:pos="2620"/>
        </w:tabs>
        <w:spacing w:line="357" w:lineRule="auto"/>
        <w:ind w:left="2628" w:right="153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ason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ded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G</w:t>
      </w:r>
      <w:r>
        <w:rPr>
          <w:rFonts w:ascii="Arial" w:eastAsia="Arial" w:hAnsi="Arial" w:cs="Arial"/>
          <w:b/>
          <w:sz w:val="22"/>
          <w:szCs w:val="22"/>
        </w:rPr>
        <w:t>6E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3"/>
          <w:sz w:val="22"/>
          <w:szCs w:val="22"/>
        </w:rPr>
        <w:t>‘</w:t>
      </w:r>
      <w:r>
        <w:rPr>
          <w:rFonts w:ascii="Arial" w:eastAsia="Arial" w:hAnsi="Arial" w:cs="Arial"/>
          <w:i/>
          <w:spacing w:val="-1"/>
          <w:sz w:val="22"/>
          <w:szCs w:val="22"/>
        </w:rPr>
        <w:t>C</w:t>
      </w:r>
      <w:r>
        <w:rPr>
          <w:rFonts w:ascii="Arial" w:eastAsia="Arial" w:hAnsi="Arial" w:cs="Arial"/>
          <w:i/>
          <w:sz w:val="22"/>
          <w:szCs w:val="22"/>
        </w:rPr>
        <w:t>on</w:t>
      </w:r>
      <w:r>
        <w:rPr>
          <w:rFonts w:ascii="Arial" w:eastAsia="Arial" w:hAnsi="Arial" w:cs="Arial"/>
          <w:i/>
          <w:spacing w:val="1"/>
          <w:sz w:val="22"/>
          <w:szCs w:val="22"/>
        </w:rPr>
        <w:t>t</w:t>
      </w:r>
      <w:r>
        <w:rPr>
          <w:rFonts w:ascii="Arial" w:eastAsia="Arial" w:hAnsi="Arial" w:cs="Arial"/>
          <w:i/>
          <w:sz w:val="22"/>
          <w:szCs w:val="22"/>
        </w:rPr>
        <w:t>a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z w:val="22"/>
          <w:szCs w:val="22"/>
        </w:rPr>
        <w:t xml:space="preserve">ns </w:t>
      </w:r>
      <w:r>
        <w:rPr>
          <w:rFonts w:ascii="Arial" w:eastAsia="Arial" w:hAnsi="Arial" w:cs="Arial"/>
          <w:i/>
          <w:spacing w:val="1"/>
          <w:sz w:val="22"/>
          <w:szCs w:val="22"/>
        </w:rPr>
        <w:t>f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pacing w:val="1"/>
          <w:sz w:val="22"/>
          <w:szCs w:val="22"/>
        </w:rPr>
        <w:t>r</w:t>
      </w:r>
      <w:r>
        <w:rPr>
          <w:rFonts w:ascii="Arial" w:eastAsia="Arial" w:hAnsi="Arial" w:cs="Arial"/>
          <w:i/>
          <w:sz w:val="22"/>
          <w:szCs w:val="22"/>
        </w:rPr>
        <w:t>st  desc</w:t>
      </w:r>
      <w:r>
        <w:rPr>
          <w:rFonts w:ascii="Arial" w:eastAsia="Arial" w:hAnsi="Arial" w:cs="Arial"/>
          <w:i/>
          <w:spacing w:val="1"/>
          <w:sz w:val="22"/>
          <w:szCs w:val="22"/>
        </w:rPr>
        <w:t>r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pacing w:val="-3"/>
          <w:sz w:val="22"/>
          <w:szCs w:val="22"/>
        </w:rPr>
        <w:t>p</w:t>
      </w:r>
      <w:r>
        <w:rPr>
          <w:rFonts w:ascii="Arial" w:eastAsia="Arial" w:hAnsi="Arial" w:cs="Arial"/>
          <w:i/>
          <w:spacing w:val="1"/>
          <w:sz w:val="22"/>
          <w:szCs w:val="22"/>
        </w:rPr>
        <w:t>t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z w:val="22"/>
          <w:szCs w:val="22"/>
        </w:rPr>
        <w:t xml:space="preserve">on </w:t>
      </w:r>
      <w:r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 xml:space="preserve">of </w:t>
      </w:r>
      <w:r>
        <w:rPr>
          <w:rFonts w:ascii="Arial" w:eastAsia="Arial" w:hAnsi="Arial" w:cs="Arial"/>
          <w:i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s</w:t>
      </w:r>
      <w:r>
        <w:rPr>
          <w:rFonts w:ascii="Arial" w:eastAsia="Arial" w:hAnsi="Arial" w:cs="Arial"/>
          <w:i/>
          <w:spacing w:val="2"/>
          <w:sz w:val="22"/>
          <w:szCs w:val="22"/>
        </w:rPr>
        <w:t>u</w:t>
      </w:r>
      <w:r>
        <w:rPr>
          <w:rFonts w:ascii="Arial" w:eastAsia="Arial" w:hAnsi="Arial" w:cs="Arial"/>
          <w:i/>
          <w:spacing w:val="-2"/>
          <w:sz w:val="22"/>
          <w:szCs w:val="22"/>
        </w:rPr>
        <w:t>s</w:t>
      </w:r>
      <w:r>
        <w:rPr>
          <w:rFonts w:ascii="Arial" w:eastAsia="Arial" w:hAnsi="Arial" w:cs="Arial"/>
          <w:i/>
          <w:sz w:val="22"/>
          <w:szCs w:val="22"/>
        </w:rPr>
        <w:t>pec</w:t>
      </w:r>
      <w:r>
        <w:rPr>
          <w:rFonts w:ascii="Arial" w:eastAsia="Arial" w:hAnsi="Arial" w:cs="Arial"/>
          <w:i/>
          <w:spacing w:val="3"/>
          <w:sz w:val="22"/>
          <w:szCs w:val="22"/>
        </w:rPr>
        <w:t>t</w:t>
      </w:r>
      <w:r>
        <w:rPr>
          <w:rFonts w:ascii="Arial" w:eastAsia="Arial" w:hAnsi="Arial" w:cs="Arial"/>
          <w:i/>
          <w:spacing w:val="-6"/>
          <w:sz w:val="22"/>
          <w:szCs w:val="22"/>
        </w:rPr>
        <w:t>’</w:t>
      </w:r>
      <w:r>
        <w:rPr>
          <w:rFonts w:ascii="Arial" w:eastAsia="Arial" w:hAnsi="Arial" w:cs="Arial"/>
          <w:i/>
          <w:sz w:val="22"/>
          <w:szCs w:val="22"/>
        </w:rPr>
        <w:t xml:space="preserve">, </w:t>
      </w:r>
      <w:r>
        <w:rPr>
          <w:rFonts w:ascii="Arial" w:eastAsia="Arial" w:hAnsi="Arial" w:cs="Arial"/>
          <w:i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3"/>
          <w:sz w:val="22"/>
          <w:szCs w:val="22"/>
        </w:rPr>
        <w:t>‘</w:t>
      </w:r>
      <w:r>
        <w:rPr>
          <w:rFonts w:ascii="Arial" w:eastAsia="Arial" w:hAnsi="Arial" w:cs="Arial"/>
          <w:i/>
          <w:spacing w:val="-2"/>
          <w:sz w:val="22"/>
          <w:szCs w:val="22"/>
        </w:rPr>
        <w:t>M</w:t>
      </w:r>
      <w:r>
        <w:rPr>
          <w:rFonts w:ascii="Arial" w:eastAsia="Arial" w:hAnsi="Arial" w:cs="Arial"/>
          <w:i/>
          <w:sz w:val="22"/>
          <w:szCs w:val="22"/>
        </w:rPr>
        <w:t xml:space="preserve">ay </w:t>
      </w:r>
      <w:r>
        <w:rPr>
          <w:rFonts w:ascii="Arial" w:eastAsia="Arial" w:hAnsi="Arial" w:cs="Arial"/>
          <w:i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 xml:space="preserve">cast </w:t>
      </w:r>
      <w:r>
        <w:rPr>
          <w:rFonts w:ascii="Arial" w:eastAsia="Arial" w:hAnsi="Arial" w:cs="Arial"/>
          <w:i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 xml:space="preserve">doubt </w:t>
      </w:r>
      <w:r>
        <w:rPr>
          <w:rFonts w:ascii="Arial" w:eastAsia="Arial" w:hAnsi="Arial" w:cs="Arial"/>
          <w:i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 xml:space="preserve">on </w:t>
      </w:r>
      <w:r>
        <w:rPr>
          <w:rFonts w:ascii="Arial" w:eastAsia="Arial" w:hAnsi="Arial" w:cs="Arial"/>
          <w:i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i/>
          <w:sz w:val="22"/>
          <w:szCs w:val="22"/>
        </w:rPr>
        <w:t>e</w:t>
      </w:r>
      <w:r>
        <w:rPr>
          <w:rFonts w:ascii="Arial" w:eastAsia="Arial" w:hAnsi="Arial" w:cs="Arial"/>
          <w:i/>
          <w:spacing w:val="-1"/>
          <w:sz w:val="22"/>
          <w:szCs w:val="22"/>
        </w:rPr>
        <w:t>li</w:t>
      </w:r>
      <w:r>
        <w:rPr>
          <w:rFonts w:ascii="Arial" w:eastAsia="Arial" w:hAnsi="Arial" w:cs="Arial"/>
          <w:i/>
          <w:sz w:val="22"/>
          <w:szCs w:val="22"/>
        </w:rPr>
        <w:t>ab</w:t>
      </w:r>
      <w:r>
        <w:rPr>
          <w:rFonts w:ascii="Arial" w:eastAsia="Arial" w:hAnsi="Arial" w:cs="Arial"/>
          <w:i/>
          <w:spacing w:val="-1"/>
          <w:sz w:val="22"/>
          <w:szCs w:val="22"/>
        </w:rPr>
        <w:t>ili</w:t>
      </w:r>
      <w:r>
        <w:rPr>
          <w:rFonts w:ascii="Arial" w:eastAsia="Arial" w:hAnsi="Arial" w:cs="Arial"/>
          <w:i/>
          <w:spacing w:val="1"/>
          <w:sz w:val="22"/>
          <w:szCs w:val="22"/>
        </w:rPr>
        <w:t>t</w:t>
      </w:r>
      <w:r>
        <w:rPr>
          <w:rFonts w:ascii="Arial" w:eastAsia="Arial" w:hAnsi="Arial" w:cs="Arial"/>
          <w:i/>
          <w:sz w:val="22"/>
          <w:szCs w:val="22"/>
        </w:rPr>
        <w:t xml:space="preserve">y </w:t>
      </w:r>
      <w:r>
        <w:rPr>
          <w:rFonts w:ascii="Arial" w:eastAsia="Arial" w:hAnsi="Arial" w:cs="Arial"/>
          <w:i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 xml:space="preserve">of </w:t>
      </w:r>
      <w:r>
        <w:rPr>
          <w:rFonts w:ascii="Arial" w:eastAsia="Arial" w:hAnsi="Arial" w:cs="Arial"/>
          <w:i/>
          <w:spacing w:val="1"/>
          <w:sz w:val="22"/>
          <w:szCs w:val="22"/>
        </w:rPr>
        <w:t>w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pacing w:val="1"/>
          <w:sz w:val="22"/>
          <w:szCs w:val="22"/>
        </w:rPr>
        <w:t>t</w:t>
      </w:r>
      <w:r>
        <w:rPr>
          <w:rFonts w:ascii="Arial" w:eastAsia="Arial" w:hAnsi="Arial" w:cs="Arial"/>
          <w:i/>
          <w:sz w:val="22"/>
          <w:szCs w:val="22"/>
        </w:rPr>
        <w:t>ness</w:t>
      </w:r>
      <w:r>
        <w:rPr>
          <w:rFonts w:ascii="Arial" w:eastAsia="Arial" w:hAnsi="Arial" w:cs="Arial"/>
          <w:i/>
          <w:spacing w:val="-5"/>
          <w:sz w:val="22"/>
          <w:szCs w:val="22"/>
        </w:rPr>
        <w:t>’</w:t>
      </w:r>
      <w:r>
        <w:rPr>
          <w:rFonts w:ascii="Arial" w:eastAsia="Arial" w:hAnsi="Arial" w:cs="Arial"/>
          <w:i/>
          <w:sz w:val="22"/>
          <w:szCs w:val="22"/>
        </w:rPr>
        <w:t>.</w:t>
      </w:r>
    </w:p>
    <w:p w14:paraId="4919135C" w14:textId="77777777" w:rsidR="003C15AF" w:rsidRDefault="003C15AF">
      <w:pPr>
        <w:spacing w:before="6" w:line="120" w:lineRule="exact"/>
        <w:rPr>
          <w:sz w:val="12"/>
          <w:szCs w:val="12"/>
        </w:rPr>
      </w:pPr>
    </w:p>
    <w:p w14:paraId="62088730" w14:textId="77777777" w:rsidR="003C15AF" w:rsidRDefault="00000000">
      <w:pPr>
        <w:spacing w:line="360" w:lineRule="auto"/>
        <w:ind w:left="1728" w:right="81"/>
        <w:jc w:val="both"/>
        <w:rPr>
          <w:rFonts w:ascii="Arial" w:eastAsia="Arial" w:hAnsi="Arial" w:cs="Arial"/>
          <w:sz w:val="22"/>
          <w:szCs w:val="22"/>
        </w:rPr>
        <w:sectPr w:rsidR="003C15AF">
          <w:pgSz w:w="11900" w:h="16840"/>
          <w:pgMar w:top="920" w:right="1160" w:bottom="280" w:left="1140" w:header="727" w:footer="0" w:gutter="0"/>
          <w:cols w:space="720"/>
        </w:sectPr>
      </w:pP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osecu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ust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lw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nspec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w or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easonab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 be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capab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unde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case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nst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accused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4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cused.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sc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os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cer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need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consu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 xml:space="preserve">ow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nspect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ned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al.</w:t>
      </w:r>
    </w:p>
    <w:p w14:paraId="7C372350" w14:textId="77777777" w:rsidR="003C15AF" w:rsidRDefault="003C15AF">
      <w:pPr>
        <w:spacing w:before="6" w:line="180" w:lineRule="exact"/>
        <w:rPr>
          <w:sz w:val="19"/>
          <w:szCs w:val="19"/>
        </w:rPr>
      </w:pPr>
    </w:p>
    <w:p w14:paraId="6A529CF6" w14:textId="77777777" w:rsidR="003C15AF" w:rsidRDefault="003C15AF">
      <w:pPr>
        <w:spacing w:line="200" w:lineRule="exact"/>
      </w:pPr>
    </w:p>
    <w:p w14:paraId="7E5C6E98" w14:textId="77777777" w:rsidR="003C15AF" w:rsidRDefault="003C15AF">
      <w:pPr>
        <w:spacing w:line="200" w:lineRule="exact"/>
      </w:pPr>
    </w:p>
    <w:p w14:paraId="3B0BA645" w14:textId="77777777" w:rsidR="003C15AF" w:rsidRDefault="00000000">
      <w:pPr>
        <w:spacing w:before="32"/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DESCR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B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G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H</w:t>
      </w:r>
      <w:r>
        <w:rPr>
          <w:rFonts w:ascii="Arial" w:eastAsia="Arial" w:hAnsi="Arial" w:cs="Arial"/>
          <w:b/>
          <w:sz w:val="22"/>
          <w:szCs w:val="22"/>
        </w:rPr>
        <w:t xml:space="preserve">E </w:t>
      </w:r>
      <w:r>
        <w:rPr>
          <w:rFonts w:ascii="Arial" w:eastAsia="Arial" w:hAnsi="Arial" w:cs="Arial"/>
          <w:b/>
          <w:spacing w:val="3"/>
          <w:sz w:val="22"/>
          <w:szCs w:val="22"/>
        </w:rPr>
        <w:t>M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ER</w:t>
      </w:r>
      <w:r>
        <w:rPr>
          <w:rFonts w:ascii="Arial" w:eastAsia="Arial" w:hAnsi="Arial" w:cs="Arial"/>
          <w:b/>
          <w:spacing w:val="3"/>
          <w:sz w:val="22"/>
          <w:szCs w:val="22"/>
        </w:rPr>
        <w:t>I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2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.</w:t>
      </w:r>
    </w:p>
    <w:p w14:paraId="48F67204" w14:textId="77777777" w:rsidR="003C15AF" w:rsidRDefault="003C15AF">
      <w:pPr>
        <w:spacing w:before="6" w:line="240" w:lineRule="exact"/>
        <w:rPr>
          <w:sz w:val="24"/>
          <w:szCs w:val="24"/>
        </w:rPr>
      </w:pPr>
    </w:p>
    <w:p w14:paraId="3180F233" w14:textId="77777777" w:rsidR="003C15AF" w:rsidRDefault="00000000">
      <w:pPr>
        <w:spacing w:line="360" w:lineRule="auto"/>
        <w:ind w:left="1728" w:right="65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9   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G</w:t>
      </w:r>
      <w:r>
        <w:rPr>
          <w:rFonts w:ascii="Arial" w:eastAsia="Arial" w:hAnsi="Arial" w:cs="Arial"/>
          <w:b/>
          <w:sz w:val="22"/>
          <w:szCs w:val="22"/>
        </w:rPr>
        <w:t>6C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pacing w:val="-1"/>
          <w:sz w:val="22"/>
          <w:szCs w:val="22"/>
        </w:rPr>
        <w:t>G</w:t>
      </w:r>
      <w:r>
        <w:rPr>
          <w:rFonts w:ascii="Arial" w:eastAsia="Arial" w:hAnsi="Arial" w:cs="Arial"/>
          <w:b/>
          <w:sz w:val="22"/>
          <w:szCs w:val="22"/>
        </w:rPr>
        <w:t>6D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schedu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ust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des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al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ed and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accu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hat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ous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one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ead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em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can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her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em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osed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</w:p>
    <w:p w14:paraId="3AD853D6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18151342" w14:textId="77777777" w:rsidR="003C15AF" w:rsidRDefault="00000000">
      <w:pPr>
        <w:spacing w:line="359" w:lineRule="auto"/>
        <w:ind w:left="1728" w:right="717" w:hanging="900"/>
        <w:rPr>
          <w:rFonts w:ascii="Arial" w:eastAsia="Arial" w:hAnsi="Arial" w:cs="Arial"/>
          <w:sz w:val="22"/>
          <w:szCs w:val="22"/>
        </w:rPr>
        <w:sectPr w:rsidR="003C15AF">
          <w:pgSz w:w="11900" w:h="16840"/>
          <w:pgMar w:top="920" w:right="1180" w:bottom="280" w:left="1140" w:header="727" w:footer="0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10 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ehens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CPS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osu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used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sc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nual at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hyperlink r:id="rId14">
        <w:r>
          <w:rPr>
            <w:rFonts w:ascii="Arial" w:eastAsia="Arial" w:hAnsi="Arial" w:cs="Arial"/>
            <w:spacing w:val="-3"/>
            <w:sz w:val="22"/>
            <w:szCs w:val="22"/>
          </w:rPr>
          <w:t>w</w:t>
        </w:r>
        <w:r>
          <w:rPr>
            <w:rFonts w:ascii="Arial" w:eastAsia="Arial" w:hAnsi="Arial" w:cs="Arial"/>
            <w:spacing w:val="-1"/>
            <w:sz w:val="22"/>
            <w:szCs w:val="22"/>
          </w:rPr>
          <w:t>w</w:t>
        </w:r>
        <w:r>
          <w:rPr>
            <w:rFonts w:ascii="Arial" w:eastAsia="Arial" w:hAnsi="Arial" w:cs="Arial"/>
            <w:spacing w:val="-3"/>
            <w:sz w:val="22"/>
            <w:szCs w:val="22"/>
          </w:rPr>
          <w:t>w</w:t>
        </w:r>
        <w:r>
          <w:rPr>
            <w:rFonts w:ascii="Arial" w:eastAsia="Arial" w:hAnsi="Arial" w:cs="Arial"/>
            <w:spacing w:val="1"/>
            <w:sz w:val="22"/>
            <w:szCs w:val="22"/>
          </w:rPr>
          <w:t>.</w:t>
        </w:r>
        <w:r>
          <w:rPr>
            <w:rFonts w:ascii="Arial" w:eastAsia="Arial" w:hAnsi="Arial" w:cs="Arial"/>
            <w:sz w:val="22"/>
            <w:szCs w:val="22"/>
          </w:rPr>
          <w:t>cps</w:t>
        </w:r>
        <w:r>
          <w:rPr>
            <w:rFonts w:ascii="Arial" w:eastAsia="Arial" w:hAnsi="Arial" w:cs="Arial"/>
            <w:spacing w:val="1"/>
            <w:sz w:val="22"/>
            <w:szCs w:val="22"/>
          </w:rPr>
          <w:t>.</w:t>
        </w:r>
        <w:r>
          <w:rPr>
            <w:rFonts w:ascii="Arial" w:eastAsia="Arial" w:hAnsi="Arial" w:cs="Arial"/>
            <w:spacing w:val="2"/>
            <w:sz w:val="22"/>
            <w:szCs w:val="22"/>
          </w:rPr>
          <w:t>g</w:t>
        </w:r>
        <w:r>
          <w:rPr>
            <w:rFonts w:ascii="Arial" w:eastAsia="Arial" w:hAnsi="Arial" w:cs="Arial"/>
            <w:sz w:val="22"/>
            <w:szCs w:val="22"/>
          </w:rPr>
          <w:t>o</w:t>
        </w:r>
        <w:r>
          <w:rPr>
            <w:rFonts w:ascii="Arial" w:eastAsia="Arial" w:hAnsi="Arial" w:cs="Arial"/>
            <w:spacing w:val="-2"/>
            <w:sz w:val="22"/>
            <w:szCs w:val="22"/>
          </w:rPr>
          <w:t>v</w:t>
        </w:r>
        <w:r>
          <w:rPr>
            <w:rFonts w:ascii="Arial" w:eastAsia="Arial" w:hAnsi="Arial" w:cs="Arial"/>
            <w:spacing w:val="1"/>
            <w:sz w:val="22"/>
            <w:szCs w:val="22"/>
          </w:rPr>
          <w:t>.</w:t>
        </w:r>
        <w:r>
          <w:rPr>
            <w:rFonts w:ascii="Arial" w:eastAsia="Arial" w:hAnsi="Arial" w:cs="Arial"/>
            <w:spacing w:val="-3"/>
            <w:sz w:val="22"/>
            <w:szCs w:val="22"/>
          </w:rPr>
          <w:t>u</w:t>
        </w:r>
        <w:r>
          <w:rPr>
            <w:rFonts w:ascii="Arial" w:eastAsia="Arial" w:hAnsi="Arial" w:cs="Arial"/>
            <w:sz w:val="22"/>
            <w:szCs w:val="22"/>
          </w:rPr>
          <w:t>k</w:t>
        </w:r>
      </w:hyperlink>
    </w:p>
    <w:p w14:paraId="7B908EA2" w14:textId="77777777" w:rsidR="003C15AF" w:rsidRDefault="003C15AF">
      <w:pPr>
        <w:spacing w:before="5" w:line="180" w:lineRule="exact"/>
        <w:rPr>
          <w:sz w:val="18"/>
          <w:szCs w:val="18"/>
        </w:rPr>
      </w:pPr>
    </w:p>
    <w:p w14:paraId="73BCDDE0" w14:textId="77777777" w:rsidR="003C15AF" w:rsidRDefault="003C15AF">
      <w:pPr>
        <w:spacing w:line="200" w:lineRule="exact"/>
      </w:pPr>
    </w:p>
    <w:p w14:paraId="2F98D27D" w14:textId="77777777" w:rsidR="003C15AF" w:rsidRDefault="003C15AF">
      <w:pPr>
        <w:spacing w:line="200" w:lineRule="exact"/>
        <w:sectPr w:rsidR="003C15AF">
          <w:pgSz w:w="11900" w:h="16840"/>
          <w:pgMar w:top="920" w:right="1040" w:bottom="280" w:left="960" w:header="727" w:footer="0" w:gutter="0"/>
          <w:cols w:space="720"/>
        </w:sectPr>
      </w:pPr>
    </w:p>
    <w:p w14:paraId="14CFBF7C" w14:textId="77777777" w:rsidR="003C15AF" w:rsidRDefault="003C15AF">
      <w:pPr>
        <w:spacing w:line="200" w:lineRule="exact"/>
      </w:pPr>
    </w:p>
    <w:p w14:paraId="00F1A2C3" w14:textId="77777777" w:rsidR="003C15AF" w:rsidRDefault="003C15AF">
      <w:pPr>
        <w:spacing w:before="14" w:line="240" w:lineRule="exact"/>
        <w:rPr>
          <w:sz w:val="24"/>
          <w:szCs w:val="24"/>
        </w:rPr>
      </w:pPr>
    </w:p>
    <w:p w14:paraId="50FDB47B" w14:textId="77777777" w:rsidR="003C15AF" w:rsidRDefault="00000000">
      <w:pPr>
        <w:spacing w:line="260" w:lineRule="exact"/>
        <w:ind w:left="2335" w:right="-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</w:rPr>
        <w:t>P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R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</w:rPr>
        <w:t>E_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C</w:t>
      </w:r>
      <w:r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</w:rPr>
        <w:t>H</w:t>
      </w:r>
      <w:r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RGE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R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F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R</w:t>
      </w:r>
      <w:r>
        <w:rPr>
          <w:rFonts w:ascii="Arial" w:eastAsia="Arial" w:hAnsi="Arial" w:cs="Arial"/>
          <w:b/>
          <w:spacing w:val="4"/>
          <w:position w:val="-1"/>
          <w:sz w:val="24"/>
          <w:szCs w:val="24"/>
          <w:u w:val="thick" w:color="000000"/>
        </w:rPr>
        <w:t>R</w:t>
      </w:r>
      <w:r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 xml:space="preserve">L 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</w:rPr>
        <w:t>P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ROC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</w:rPr>
        <w:t>ES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S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TO</w:t>
      </w:r>
      <w:r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C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</w:rPr>
        <w:t>P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S</w:t>
      </w:r>
    </w:p>
    <w:p w14:paraId="3001C1E1" w14:textId="77777777" w:rsidR="003C15AF" w:rsidRDefault="00000000">
      <w:pPr>
        <w:spacing w:before="16"/>
        <w:rPr>
          <w:rFonts w:ascii="Calibri" w:eastAsia="Calibri" w:hAnsi="Calibri" w:cs="Calibri"/>
          <w:sz w:val="22"/>
          <w:szCs w:val="22"/>
        </w:rPr>
        <w:sectPr w:rsidR="003C15AF">
          <w:type w:val="continuous"/>
          <w:pgSz w:w="11900" w:h="16840"/>
          <w:pgMar w:top="620" w:right="1040" w:bottom="280" w:left="960" w:header="720" w:footer="720" w:gutter="0"/>
          <w:cols w:num="2" w:space="720" w:equalWidth="0">
            <w:col w:w="7576" w:space="1210"/>
            <w:col w:w="1114"/>
          </w:cols>
        </w:sectPr>
      </w:pPr>
      <w:r>
        <w:br w:type="column"/>
      </w:r>
      <w:r>
        <w:rPr>
          <w:rFonts w:ascii="Calibri" w:eastAsia="Calibri" w:hAnsi="Calibri" w:cs="Calibri"/>
          <w:b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EX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A</w:t>
      </w:r>
    </w:p>
    <w:p w14:paraId="4E77A8F5" w14:textId="77777777" w:rsidR="003C15AF" w:rsidRDefault="003C15AF">
      <w:pPr>
        <w:spacing w:before="9" w:line="100" w:lineRule="exact"/>
        <w:rPr>
          <w:sz w:val="10"/>
          <w:szCs w:val="10"/>
        </w:rPr>
      </w:pPr>
    </w:p>
    <w:p w14:paraId="5F999F23" w14:textId="77777777" w:rsidR="003C15AF" w:rsidRDefault="003C15AF">
      <w:pPr>
        <w:spacing w:line="200" w:lineRule="exact"/>
      </w:pPr>
    </w:p>
    <w:p w14:paraId="237ADD47" w14:textId="77777777" w:rsidR="003C15AF" w:rsidRDefault="003C15AF">
      <w:pPr>
        <w:spacing w:line="200" w:lineRule="exact"/>
      </w:pPr>
    </w:p>
    <w:p w14:paraId="3B87C549" w14:textId="77777777" w:rsidR="003C15AF" w:rsidRDefault="003C15AF">
      <w:pPr>
        <w:spacing w:line="200" w:lineRule="exact"/>
      </w:pPr>
    </w:p>
    <w:p w14:paraId="62A848D9" w14:textId="77777777" w:rsidR="003C15AF" w:rsidRDefault="003C15AF">
      <w:pPr>
        <w:spacing w:line="200" w:lineRule="exact"/>
      </w:pPr>
    </w:p>
    <w:p w14:paraId="6CFFAA09" w14:textId="77777777" w:rsidR="003C15AF" w:rsidRDefault="00000000">
      <w:pPr>
        <w:spacing w:before="34"/>
        <w:ind w:left="3201" w:right="327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  <w:w w:val="99"/>
        </w:rPr>
        <w:t>s</w:t>
      </w:r>
      <w:r>
        <w:rPr>
          <w:rFonts w:ascii="Arial" w:eastAsia="Arial" w:hAnsi="Arial" w:cs="Arial"/>
          <w:w w:val="99"/>
        </w:rPr>
        <w:t>upe</w:t>
      </w:r>
      <w:r>
        <w:rPr>
          <w:rFonts w:ascii="Arial" w:eastAsia="Arial" w:hAnsi="Arial" w:cs="Arial"/>
          <w:spacing w:val="1"/>
          <w:w w:val="99"/>
        </w:rPr>
        <w:t>rv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spacing w:val="1"/>
          <w:w w:val="99"/>
        </w:rPr>
        <w:t>s</w:t>
      </w:r>
      <w:r>
        <w:rPr>
          <w:rFonts w:ascii="Arial" w:eastAsia="Arial" w:hAnsi="Arial" w:cs="Arial"/>
          <w:w w:val="99"/>
        </w:rPr>
        <w:t xml:space="preserve">or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RI</w:t>
      </w:r>
      <w:r>
        <w:rPr>
          <w:rFonts w:ascii="Arial" w:eastAsia="Arial" w:hAnsi="Arial" w:cs="Arial"/>
          <w:b/>
          <w:spacing w:val="4"/>
        </w:rPr>
        <w:t>S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7"/>
        </w:rPr>
        <w:t xml:space="preserve"> 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O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w w:val="99"/>
        </w:rPr>
        <w:t>R</w:t>
      </w:r>
      <w:r>
        <w:rPr>
          <w:rFonts w:ascii="Arial" w:eastAsia="Arial" w:hAnsi="Arial" w:cs="Arial"/>
          <w:b/>
          <w:spacing w:val="-1"/>
          <w:w w:val="99"/>
        </w:rPr>
        <w:t>E</w:t>
      </w:r>
      <w:r>
        <w:rPr>
          <w:rFonts w:ascii="Arial" w:eastAsia="Arial" w:hAnsi="Arial" w:cs="Arial"/>
          <w:b/>
          <w:spacing w:val="1"/>
          <w:w w:val="99"/>
        </w:rPr>
        <w:t>F</w:t>
      </w:r>
      <w:r>
        <w:rPr>
          <w:rFonts w:ascii="Arial" w:eastAsia="Arial" w:hAnsi="Arial" w:cs="Arial"/>
          <w:b/>
          <w:spacing w:val="-1"/>
          <w:w w:val="99"/>
        </w:rPr>
        <w:t>E</w:t>
      </w:r>
      <w:r>
        <w:rPr>
          <w:rFonts w:ascii="Arial" w:eastAsia="Arial" w:hAnsi="Arial" w:cs="Arial"/>
          <w:b/>
          <w:w w:val="99"/>
        </w:rPr>
        <w:t xml:space="preserve">R 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  <w:spacing w:val="1"/>
          <w:w w:val="99"/>
        </w:rPr>
        <w:t>s</w:t>
      </w:r>
      <w:r>
        <w:rPr>
          <w:rFonts w:ascii="Arial" w:eastAsia="Arial" w:hAnsi="Arial" w:cs="Arial"/>
          <w:w w:val="99"/>
        </w:rPr>
        <w:t>e</w:t>
      </w:r>
    </w:p>
    <w:p w14:paraId="272B091E" w14:textId="77777777" w:rsidR="003C15AF" w:rsidRDefault="003C15AF">
      <w:pPr>
        <w:spacing w:before="8" w:line="100" w:lineRule="exact"/>
        <w:rPr>
          <w:sz w:val="11"/>
          <w:szCs w:val="11"/>
        </w:rPr>
      </w:pPr>
    </w:p>
    <w:p w14:paraId="39098277" w14:textId="77777777" w:rsidR="003C15AF" w:rsidRDefault="003C15AF">
      <w:pPr>
        <w:spacing w:line="200" w:lineRule="exact"/>
      </w:pPr>
    </w:p>
    <w:p w14:paraId="3CDEDC68" w14:textId="77777777" w:rsidR="003C15AF" w:rsidRDefault="003C15AF">
      <w:pPr>
        <w:spacing w:line="200" w:lineRule="exact"/>
      </w:pPr>
    </w:p>
    <w:p w14:paraId="4CBA5F11" w14:textId="77777777" w:rsidR="003C15AF" w:rsidRDefault="003C15AF">
      <w:pPr>
        <w:spacing w:line="200" w:lineRule="exact"/>
        <w:sectPr w:rsidR="003C15AF">
          <w:type w:val="continuous"/>
          <w:pgSz w:w="11900" w:h="16840"/>
          <w:pgMar w:top="620" w:right="1040" w:bottom="280" w:left="960" w:header="720" w:footer="720" w:gutter="0"/>
          <w:cols w:space="720"/>
        </w:sectPr>
      </w:pPr>
    </w:p>
    <w:p w14:paraId="24DDEE7D" w14:textId="77777777" w:rsidR="003C15AF" w:rsidRDefault="00000000">
      <w:pPr>
        <w:spacing w:before="46"/>
        <w:ind w:left="563" w:right="453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w w:val="99"/>
        </w:rPr>
        <w:t>de</w:t>
      </w:r>
      <w:r>
        <w:rPr>
          <w:rFonts w:ascii="Arial" w:eastAsia="Arial" w:hAnsi="Arial" w:cs="Arial"/>
          <w:spacing w:val="1"/>
          <w:w w:val="99"/>
        </w:rPr>
        <w:t>ci</w:t>
      </w:r>
      <w:r>
        <w:rPr>
          <w:rFonts w:ascii="Arial" w:eastAsia="Arial" w:hAnsi="Arial" w:cs="Arial"/>
          <w:w w:val="99"/>
        </w:rPr>
        <w:t>des</w:t>
      </w:r>
    </w:p>
    <w:p w14:paraId="7112E6AE" w14:textId="77777777" w:rsidR="003C15AF" w:rsidRDefault="00000000">
      <w:pPr>
        <w:spacing w:before="58"/>
        <w:ind w:left="96" w:right="-1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3"/>
        </w:rPr>
        <w:t>R</w:t>
      </w:r>
      <w:r>
        <w:rPr>
          <w:rFonts w:ascii="Arial" w:eastAsia="Arial" w:hAnsi="Arial" w:cs="Arial"/>
          <w:b/>
          <w:spacing w:val="5"/>
        </w:rPr>
        <w:t>R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w w:val="99"/>
        </w:rPr>
        <w:t>R</w:t>
      </w:r>
      <w:r>
        <w:rPr>
          <w:rFonts w:ascii="Arial" w:eastAsia="Arial" w:hAnsi="Arial" w:cs="Arial"/>
          <w:b/>
          <w:spacing w:val="-1"/>
          <w:w w:val="99"/>
        </w:rPr>
        <w:t>E</w:t>
      </w:r>
      <w:r>
        <w:rPr>
          <w:rFonts w:ascii="Arial" w:eastAsia="Arial" w:hAnsi="Arial" w:cs="Arial"/>
          <w:b/>
          <w:spacing w:val="1"/>
          <w:w w:val="99"/>
        </w:rPr>
        <w:t>Q</w:t>
      </w:r>
      <w:r>
        <w:rPr>
          <w:rFonts w:ascii="Arial" w:eastAsia="Arial" w:hAnsi="Arial" w:cs="Arial"/>
          <w:b/>
          <w:w w:val="99"/>
        </w:rPr>
        <w:t>UI</w:t>
      </w:r>
      <w:r>
        <w:rPr>
          <w:rFonts w:ascii="Arial" w:eastAsia="Arial" w:hAnsi="Arial" w:cs="Arial"/>
          <w:b/>
          <w:spacing w:val="3"/>
          <w:w w:val="99"/>
        </w:rPr>
        <w:t>R</w:t>
      </w:r>
      <w:r>
        <w:rPr>
          <w:rFonts w:ascii="Arial" w:eastAsia="Arial" w:hAnsi="Arial" w:cs="Arial"/>
          <w:b/>
          <w:spacing w:val="-1"/>
          <w:w w:val="99"/>
        </w:rPr>
        <w:t>E</w:t>
      </w:r>
      <w:r>
        <w:rPr>
          <w:rFonts w:ascii="Arial" w:eastAsia="Arial" w:hAnsi="Arial" w:cs="Arial"/>
          <w:b/>
          <w:w w:val="99"/>
        </w:rPr>
        <w:t xml:space="preserve">D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  <w:w w:val="99"/>
        </w:rPr>
        <w:t>p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1"/>
          <w:w w:val="99"/>
        </w:rPr>
        <w:t>l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w w:val="99"/>
        </w:rPr>
        <w:t xml:space="preserve">e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  <w:w w:val="99"/>
        </w:rPr>
        <w:t>d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spacing w:val="1"/>
          <w:w w:val="99"/>
        </w:rPr>
        <w:t>s</w:t>
      </w:r>
      <w:r>
        <w:rPr>
          <w:rFonts w:ascii="Arial" w:eastAsia="Arial" w:hAnsi="Arial" w:cs="Arial"/>
          <w:w w:val="99"/>
        </w:rPr>
        <w:t>p</w:t>
      </w:r>
      <w:r>
        <w:rPr>
          <w:rFonts w:ascii="Arial" w:eastAsia="Arial" w:hAnsi="Arial" w:cs="Arial"/>
          <w:spacing w:val="2"/>
          <w:w w:val="99"/>
        </w:rPr>
        <w:t>o</w:t>
      </w:r>
      <w:r>
        <w:rPr>
          <w:rFonts w:ascii="Arial" w:eastAsia="Arial" w:hAnsi="Arial" w:cs="Arial"/>
          <w:spacing w:val="1"/>
          <w:w w:val="99"/>
        </w:rPr>
        <w:t>s</w:t>
      </w:r>
      <w:r>
        <w:rPr>
          <w:rFonts w:ascii="Arial" w:eastAsia="Arial" w:hAnsi="Arial" w:cs="Arial"/>
          <w:w w:val="99"/>
        </w:rPr>
        <w:t xml:space="preserve">al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w w:val="99"/>
        </w:rPr>
        <w:t>au</w:t>
      </w:r>
      <w:r>
        <w:rPr>
          <w:rFonts w:ascii="Arial" w:eastAsia="Arial" w:hAnsi="Arial" w:cs="Arial"/>
          <w:spacing w:val="2"/>
          <w:w w:val="99"/>
        </w:rPr>
        <w:t>t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spacing w:val="2"/>
          <w:w w:val="99"/>
        </w:rPr>
        <w:t>o</w:t>
      </w:r>
      <w:r>
        <w:rPr>
          <w:rFonts w:ascii="Arial" w:eastAsia="Arial" w:hAnsi="Arial" w:cs="Arial"/>
          <w:w w:val="99"/>
        </w:rPr>
        <w:t xml:space="preserve">n,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w w:val="99"/>
        </w:rPr>
        <w:t>et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w w:val="99"/>
        </w:rPr>
        <w:t>.)</w:t>
      </w:r>
    </w:p>
    <w:p w14:paraId="7D28A708" w14:textId="77777777" w:rsidR="003C15AF" w:rsidRDefault="00000000">
      <w:pPr>
        <w:spacing w:before="41"/>
        <w:ind w:left="121" w:right="118"/>
        <w:jc w:val="center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des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  <w:spacing w:val="1"/>
          <w:w w:val="99"/>
        </w:rPr>
        <w:t>s</w:t>
      </w:r>
      <w:r>
        <w:rPr>
          <w:rFonts w:ascii="Arial" w:eastAsia="Arial" w:hAnsi="Arial" w:cs="Arial"/>
          <w:w w:val="99"/>
        </w:rPr>
        <w:t>e</w:t>
      </w:r>
    </w:p>
    <w:p w14:paraId="1B9CC7A2" w14:textId="77777777" w:rsidR="003C15AF" w:rsidRDefault="00000000">
      <w:pPr>
        <w:spacing w:before="58"/>
        <w:ind w:left="314" w:right="31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-1"/>
        </w:rPr>
        <w:t>EE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  <w:w w:val="99"/>
        </w:rPr>
        <w:t>R</w:t>
      </w:r>
      <w:r>
        <w:rPr>
          <w:rFonts w:ascii="Arial" w:eastAsia="Arial" w:hAnsi="Arial" w:cs="Arial"/>
          <w:b/>
          <w:spacing w:val="-1"/>
          <w:w w:val="99"/>
        </w:rPr>
        <w:t>E</w:t>
      </w:r>
      <w:r>
        <w:rPr>
          <w:rFonts w:ascii="Arial" w:eastAsia="Arial" w:hAnsi="Arial" w:cs="Arial"/>
          <w:b/>
          <w:spacing w:val="1"/>
          <w:w w:val="99"/>
        </w:rPr>
        <w:t>F</w:t>
      </w:r>
      <w:r>
        <w:rPr>
          <w:rFonts w:ascii="Arial" w:eastAsia="Arial" w:hAnsi="Arial" w:cs="Arial"/>
          <w:b/>
          <w:spacing w:val="-1"/>
          <w:w w:val="99"/>
        </w:rPr>
        <w:t>E</w:t>
      </w:r>
      <w:r>
        <w:rPr>
          <w:rFonts w:ascii="Arial" w:eastAsia="Arial" w:hAnsi="Arial" w:cs="Arial"/>
          <w:b/>
          <w:w w:val="99"/>
        </w:rPr>
        <w:t>R</w:t>
      </w:r>
      <w:r>
        <w:rPr>
          <w:rFonts w:ascii="Arial" w:eastAsia="Arial" w:hAnsi="Arial" w:cs="Arial"/>
          <w:b/>
          <w:spacing w:val="5"/>
          <w:w w:val="99"/>
        </w:rPr>
        <w:t>R</w:t>
      </w:r>
      <w:r>
        <w:rPr>
          <w:rFonts w:ascii="Arial" w:eastAsia="Arial" w:hAnsi="Arial" w:cs="Arial"/>
          <w:b/>
          <w:spacing w:val="-5"/>
          <w:w w:val="99"/>
        </w:rPr>
        <w:t>A</w:t>
      </w:r>
      <w:r>
        <w:rPr>
          <w:rFonts w:ascii="Arial" w:eastAsia="Arial" w:hAnsi="Arial" w:cs="Arial"/>
          <w:b/>
          <w:w w:val="99"/>
        </w:rPr>
        <w:t>L CRI</w:t>
      </w:r>
      <w:r>
        <w:rPr>
          <w:rFonts w:ascii="Arial" w:eastAsia="Arial" w:hAnsi="Arial" w:cs="Arial"/>
          <w:b/>
          <w:spacing w:val="3"/>
          <w:w w:val="99"/>
        </w:rPr>
        <w:t>T</w:t>
      </w:r>
      <w:r>
        <w:rPr>
          <w:rFonts w:ascii="Arial" w:eastAsia="Arial" w:hAnsi="Arial" w:cs="Arial"/>
          <w:b/>
          <w:spacing w:val="-1"/>
          <w:w w:val="99"/>
        </w:rPr>
        <w:t>E</w:t>
      </w:r>
      <w:r>
        <w:rPr>
          <w:rFonts w:ascii="Arial" w:eastAsia="Arial" w:hAnsi="Arial" w:cs="Arial"/>
          <w:b/>
          <w:w w:val="99"/>
        </w:rPr>
        <w:t>R</w:t>
      </w:r>
      <w:r>
        <w:rPr>
          <w:rFonts w:ascii="Arial" w:eastAsia="Arial" w:hAnsi="Arial" w:cs="Arial"/>
          <w:b/>
          <w:spacing w:val="5"/>
          <w:w w:val="99"/>
        </w:rPr>
        <w:t>I</w:t>
      </w:r>
      <w:r>
        <w:rPr>
          <w:rFonts w:ascii="Arial" w:eastAsia="Arial" w:hAnsi="Arial" w:cs="Arial"/>
          <w:b/>
          <w:w w:val="99"/>
        </w:rPr>
        <w:t>A</w:t>
      </w:r>
    </w:p>
    <w:p w14:paraId="68A350B7" w14:textId="77777777" w:rsidR="003C15AF" w:rsidRDefault="00000000">
      <w:pPr>
        <w:spacing w:before="3"/>
        <w:ind w:left="-17" w:right="-17" w:firstLine="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-c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w w:val="99"/>
        </w:rPr>
        <w:t xml:space="preserve">or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ade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w w:val="99"/>
        </w:rPr>
        <w:t xml:space="preserve">n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dan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  <w:w w:val="99"/>
        </w:rPr>
        <w:t>o</w:t>
      </w:r>
      <w:r>
        <w:rPr>
          <w:rFonts w:ascii="Arial" w:eastAsia="Arial" w:hAnsi="Arial" w:cs="Arial"/>
          <w:w w:val="99"/>
        </w:rPr>
        <w:t>f o</w:t>
      </w:r>
      <w:r>
        <w:rPr>
          <w:rFonts w:ascii="Arial" w:eastAsia="Arial" w:hAnsi="Arial" w:cs="Arial"/>
          <w:spacing w:val="2"/>
          <w:w w:val="99"/>
        </w:rPr>
        <w:t>ff</w:t>
      </w:r>
      <w:r>
        <w:rPr>
          <w:rFonts w:ascii="Arial" w:eastAsia="Arial" w:hAnsi="Arial" w:cs="Arial"/>
          <w:w w:val="99"/>
        </w:rPr>
        <w:t>en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w w:val="99"/>
        </w:rPr>
        <w:t>e</w:t>
      </w:r>
    </w:p>
    <w:p w14:paraId="5C5C6587" w14:textId="77777777" w:rsidR="003C15AF" w:rsidRDefault="00000000">
      <w:pPr>
        <w:spacing w:before="34" w:line="301" w:lineRule="auto"/>
        <w:ind w:left="-17" w:right="90"/>
        <w:jc w:val="center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w w:val="99"/>
        </w:rPr>
        <w:t>de</w:t>
      </w:r>
      <w:r>
        <w:rPr>
          <w:rFonts w:ascii="Arial" w:eastAsia="Arial" w:hAnsi="Arial" w:cs="Arial"/>
          <w:spacing w:val="1"/>
          <w:w w:val="99"/>
        </w:rPr>
        <w:t>ci</w:t>
      </w:r>
      <w:r>
        <w:rPr>
          <w:rFonts w:ascii="Arial" w:eastAsia="Arial" w:hAnsi="Arial" w:cs="Arial"/>
          <w:w w:val="99"/>
        </w:rPr>
        <w:t xml:space="preserve">des </w:t>
      </w:r>
      <w:r>
        <w:rPr>
          <w:rFonts w:ascii="Arial" w:eastAsia="Arial" w:hAnsi="Arial" w:cs="Arial"/>
          <w:b/>
          <w:w w:val="99"/>
        </w:rPr>
        <w:t>R</w:t>
      </w:r>
      <w:r>
        <w:rPr>
          <w:rFonts w:ascii="Arial" w:eastAsia="Arial" w:hAnsi="Arial" w:cs="Arial"/>
          <w:b/>
          <w:spacing w:val="-1"/>
          <w:w w:val="99"/>
        </w:rPr>
        <w:t>E</w:t>
      </w:r>
      <w:r>
        <w:rPr>
          <w:rFonts w:ascii="Arial" w:eastAsia="Arial" w:hAnsi="Arial" w:cs="Arial"/>
          <w:b/>
          <w:spacing w:val="1"/>
          <w:w w:val="99"/>
        </w:rPr>
        <w:t>F</w:t>
      </w:r>
      <w:r>
        <w:rPr>
          <w:rFonts w:ascii="Arial" w:eastAsia="Arial" w:hAnsi="Arial" w:cs="Arial"/>
          <w:b/>
          <w:spacing w:val="-1"/>
          <w:w w:val="99"/>
        </w:rPr>
        <w:t>E</w:t>
      </w:r>
      <w:r>
        <w:rPr>
          <w:rFonts w:ascii="Arial" w:eastAsia="Arial" w:hAnsi="Arial" w:cs="Arial"/>
          <w:b/>
          <w:spacing w:val="3"/>
          <w:w w:val="99"/>
        </w:rPr>
        <w:t>R</w:t>
      </w:r>
      <w:r>
        <w:rPr>
          <w:rFonts w:ascii="Arial" w:eastAsia="Arial" w:hAnsi="Arial" w:cs="Arial"/>
          <w:b/>
          <w:spacing w:val="5"/>
          <w:w w:val="99"/>
        </w:rPr>
        <w:t>R</w:t>
      </w:r>
      <w:r>
        <w:rPr>
          <w:rFonts w:ascii="Arial" w:eastAsia="Arial" w:hAnsi="Arial" w:cs="Arial"/>
          <w:b/>
          <w:spacing w:val="-5"/>
          <w:w w:val="99"/>
        </w:rPr>
        <w:t>A</w:t>
      </w:r>
      <w:r>
        <w:rPr>
          <w:rFonts w:ascii="Arial" w:eastAsia="Arial" w:hAnsi="Arial" w:cs="Arial"/>
          <w:b/>
          <w:w w:val="99"/>
        </w:rPr>
        <w:t>L</w:t>
      </w:r>
      <w:r>
        <w:rPr>
          <w:rFonts w:ascii="Arial" w:eastAsia="Arial" w:hAnsi="Arial" w:cs="Arial"/>
          <w:b/>
        </w:rPr>
        <w:t xml:space="preserve"> N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2"/>
        </w:rPr>
        <w:t>Y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w w:val="99"/>
        </w:rPr>
        <w:t>R</w:t>
      </w:r>
      <w:r>
        <w:rPr>
          <w:rFonts w:ascii="Arial" w:eastAsia="Arial" w:hAnsi="Arial" w:cs="Arial"/>
          <w:b/>
          <w:spacing w:val="-1"/>
          <w:w w:val="99"/>
        </w:rPr>
        <w:t>E</w:t>
      </w:r>
      <w:r>
        <w:rPr>
          <w:rFonts w:ascii="Arial" w:eastAsia="Arial" w:hAnsi="Arial" w:cs="Arial"/>
          <w:b/>
          <w:spacing w:val="-5"/>
          <w:w w:val="99"/>
        </w:rPr>
        <w:t>A</w:t>
      </w:r>
      <w:r>
        <w:rPr>
          <w:rFonts w:ascii="Arial" w:eastAsia="Arial" w:hAnsi="Arial" w:cs="Arial"/>
          <w:b/>
          <w:spacing w:val="3"/>
          <w:w w:val="99"/>
        </w:rPr>
        <w:t>D</w:t>
      </w:r>
      <w:r>
        <w:rPr>
          <w:rFonts w:ascii="Arial" w:eastAsia="Arial" w:hAnsi="Arial" w:cs="Arial"/>
          <w:b/>
          <w:w w:val="99"/>
        </w:rPr>
        <w:t xml:space="preserve">Y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w w:val="99"/>
        </w:rPr>
        <w:t>n</w:t>
      </w:r>
    </w:p>
    <w:p w14:paraId="5FAFDF35" w14:textId="77777777" w:rsidR="003C15AF" w:rsidRDefault="00000000">
      <w:pPr>
        <w:spacing w:line="160" w:lineRule="exact"/>
        <w:ind w:left="320" w:right="48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1"/>
        </w:rPr>
        <w:t>det</w:t>
      </w:r>
      <w:r>
        <w:rPr>
          <w:rFonts w:ascii="Arial" w:eastAsia="Arial" w:hAnsi="Arial" w:cs="Arial"/>
          <w:spacing w:val="2"/>
          <w:position w:val="1"/>
        </w:rPr>
        <w:t>e</w:t>
      </w:r>
      <w:r>
        <w:rPr>
          <w:rFonts w:ascii="Arial" w:eastAsia="Arial" w:hAnsi="Arial" w:cs="Arial"/>
          <w:position w:val="1"/>
        </w:rPr>
        <w:t>nt</w:t>
      </w:r>
      <w:r>
        <w:rPr>
          <w:rFonts w:ascii="Arial" w:eastAsia="Arial" w:hAnsi="Arial" w:cs="Arial"/>
          <w:spacing w:val="1"/>
          <w:position w:val="1"/>
        </w:rPr>
        <w:t>i</w:t>
      </w:r>
      <w:r>
        <w:rPr>
          <w:rFonts w:ascii="Arial" w:eastAsia="Arial" w:hAnsi="Arial" w:cs="Arial"/>
          <w:position w:val="1"/>
        </w:rPr>
        <w:t>on</w:t>
      </w:r>
      <w:r>
        <w:rPr>
          <w:rFonts w:ascii="Arial" w:eastAsia="Arial" w:hAnsi="Arial" w:cs="Arial"/>
          <w:spacing w:val="-9"/>
          <w:position w:val="1"/>
        </w:rPr>
        <w:t xml:space="preserve"> </w:t>
      </w:r>
      <w:r>
        <w:rPr>
          <w:rFonts w:ascii="Arial" w:eastAsia="Arial" w:hAnsi="Arial" w:cs="Arial"/>
          <w:spacing w:val="1"/>
          <w:position w:val="1"/>
        </w:rPr>
        <w:t>(</w:t>
      </w:r>
      <w:r>
        <w:rPr>
          <w:rFonts w:ascii="Arial" w:eastAsia="Arial" w:hAnsi="Arial" w:cs="Arial"/>
          <w:spacing w:val="2"/>
          <w:position w:val="1"/>
        </w:rPr>
        <w:t>P</w:t>
      </w:r>
      <w:r>
        <w:rPr>
          <w:rFonts w:ascii="Arial" w:eastAsia="Arial" w:hAnsi="Arial" w:cs="Arial"/>
          <w:spacing w:val="-1"/>
          <w:position w:val="1"/>
        </w:rPr>
        <w:t>A</w:t>
      </w:r>
      <w:r>
        <w:rPr>
          <w:rFonts w:ascii="Arial" w:eastAsia="Arial" w:hAnsi="Arial" w:cs="Arial"/>
          <w:spacing w:val="3"/>
          <w:position w:val="1"/>
        </w:rPr>
        <w:t>C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-7"/>
          <w:position w:val="1"/>
        </w:rPr>
        <w:t xml:space="preserve"> </w:t>
      </w:r>
      <w:r>
        <w:rPr>
          <w:rFonts w:ascii="Arial" w:eastAsia="Arial" w:hAnsi="Arial" w:cs="Arial"/>
          <w:spacing w:val="1"/>
          <w:w w:val="99"/>
          <w:position w:val="1"/>
        </w:rPr>
        <w:t>c</w:t>
      </w:r>
      <w:r>
        <w:rPr>
          <w:rFonts w:ascii="Arial" w:eastAsia="Arial" w:hAnsi="Arial" w:cs="Arial"/>
          <w:spacing w:val="-1"/>
          <w:w w:val="99"/>
          <w:position w:val="1"/>
        </w:rPr>
        <w:t>l</w:t>
      </w:r>
      <w:r>
        <w:rPr>
          <w:rFonts w:ascii="Arial" w:eastAsia="Arial" w:hAnsi="Arial" w:cs="Arial"/>
          <w:w w:val="99"/>
          <w:position w:val="1"/>
        </w:rPr>
        <w:t>o</w:t>
      </w:r>
      <w:r>
        <w:rPr>
          <w:rFonts w:ascii="Arial" w:eastAsia="Arial" w:hAnsi="Arial" w:cs="Arial"/>
          <w:spacing w:val="1"/>
          <w:w w:val="99"/>
          <w:position w:val="1"/>
        </w:rPr>
        <w:t>c</w:t>
      </w:r>
      <w:r>
        <w:rPr>
          <w:rFonts w:ascii="Arial" w:eastAsia="Arial" w:hAnsi="Arial" w:cs="Arial"/>
          <w:w w:val="99"/>
          <w:position w:val="1"/>
        </w:rPr>
        <w:t>k</w:t>
      </w:r>
    </w:p>
    <w:p w14:paraId="7912D50F" w14:textId="77777777" w:rsidR="003C15AF" w:rsidRDefault="00000000">
      <w:pPr>
        <w:spacing w:before="1"/>
        <w:ind w:left="16" w:right="175" w:hanging="1"/>
        <w:jc w:val="center"/>
        <w:rPr>
          <w:rFonts w:ascii="Arial" w:eastAsia="Arial" w:hAnsi="Arial" w:cs="Arial"/>
        </w:rPr>
        <w:sectPr w:rsidR="003C15AF">
          <w:type w:val="continuous"/>
          <w:pgSz w:w="11900" w:h="16840"/>
          <w:pgMar w:top="620" w:right="1040" w:bottom="280" w:left="960" w:header="720" w:footer="720" w:gutter="0"/>
          <w:cols w:num="3" w:space="720" w:equalWidth="0">
            <w:col w:w="2789" w:space="874"/>
            <w:col w:w="2492" w:space="876"/>
            <w:col w:w="2869"/>
          </w:cols>
        </w:sectPr>
      </w:pP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ng)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  <w:w w:val="99"/>
        </w:rPr>
        <w:t>f</w:t>
      </w:r>
      <w:r>
        <w:rPr>
          <w:rFonts w:ascii="Arial" w:eastAsia="Arial" w:hAnsi="Arial" w:cs="Arial"/>
          <w:w w:val="99"/>
        </w:rPr>
        <w:t>u</w:t>
      </w:r>
      <w:r>
        <w:rPr>
          <w:rFonts w:ascii="Arial" w:eastAsia="Arial" w:hAnsi="Arial" w:cs="Arial"/>
          <w:spacing w:val="1"/>
          <w:w w:val="99"/>
        </w:rPr>
        <w:t>r</w:t>
      </w:r>
      <w:r>
        <w:rPr>
          <w:rFonts w:ascii="Arial" w:eastAsia="Arial" w:hAnsi="Arial" w:cs="Arial"/>
          <w:w w:val="99"/>
        </w:rPr>
        <w:t>t</w:t>
      </w:r>
      <w:r>
        <w:rPr>
          <w:rFonts w:ascii="Arial" w:eastAsia="Arial" w:hAnsi="Arial" w:cs="Arial"/>
          <w:spacing w:val="-1"/>
          <w:w w:val="99"/>
        </w:rPr>
        <w:t>h</w:t>
      </w:r>
      <w:r>
        <w:rPr>
          <w:rFonts w:ascii="Arial" w:eastAsia="Arial" w:hAnsi="Arial" w:cs="Arial"/>
          <w:w w:val="99"/>
        </w:rPr>
        <w:t xml:space="preserve">er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w w:val="99"/>
        </w:rPr>
        <w:t>on ba</w:t>
      </w:r>
      <w:r>
        <w:rPr>
          <w:rFonts w:ascii="Arial" w:eastAsia="Arial" w:hAnsi="Arial" w:cs="Arial"/>
          <w:spacing w:val="1"/>
          <w:w w:val="99"/>
        </w:rPr>
        <w:t>i</w:t>
      </w:r>
      <w:r>
        <w:rPr>
          <w:rFonts w:ascii="Arial" w:eastAsia="Arial" w:hAnsi="Arial" w:cs="Arial"/>
          <w:w w:val="99"/>
        </w:rPr>
        <w:t>l</w:t>
      </w:r>
    </w:p>
    <w:p w14:paraId="6284945D" w14:textId="77777777" w:rsidR="003C15AF" w:rsidRDefault="003C15AF">
      <w:pPr>
        <w:spacing w:before="6" w:line="120" w:lineRule="exact"/>
        <w:rPr>
          <w:sz w:val="13"/>
          <w:szCs w:val="13"/>
        </w:rPr>
      </w:pPr>
    </w:p>
    <w:p w14:paraId="133C8DA1" w14:textId="77777777" w:rsidR="003C15AF" w:rsidRDefault="003C15AF">
      <w:pPr>
        <w:spacing w:line="200" w:lineRule="exact"/>
      </w:pPr>
    </w:p>
    <w:p w14:paraId="151204CD" w14:textId="77777777" w:rsidR="003C15AF" w:rsidRDefault="003C15AF">
      <w:pPr>
        <w:spacing w:line="200" w:lineRule="exact"/>
      </w:pPr>
    </w:p>
    <w:p w14:paraId="6F4EDF7F" w14:textId="77777777" w:rsidR="003C15AF" w:rsidRDefault="003C15AF">
      <w:pPr>
        <w:spacing w:line="200" w:lineRule="exact"/>
      </w:pPr>
    </w:p>
    <w:p w14:paraId="3FE0FFBA" w14:textId="77777777" w:rsidR="003C15AF" w:rsidRDefault="003C15AF">
      <w:pPr>
        <w:spacing w:line="200" w:lineRule="exact"/>
        <w:sectPr w:rsidR="003C15AF">
          <w:type w:val="continuous"/>
          <w:pgSz w:w="11900" w:h="16840"/>
          <w:pgMar w:top="620" w:right="1040" w:bottom="280" w:left="960" w:header="720" w:footer="720" w:gutter="0"/>
          <w:cols w:space="720"/>
        </w:sectPr>
      </w:pPr>
    </w:p>
    <w:p w14:paraId="35BF4E53" w14:textId="77777777" w:rsidR="003C15AF" w:rsidRDefault="00000000">
      <w:pPr>
        <w:spacing w:before="34"/>
        <w:ind w:left="592" w:right="-1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  <w:spacing w:val="1"/>
        </w:rPr>
        <w:t>OL</w:t>
      </w:r>
      <w:r>
        <w:rPr>
          <w:rFonts w:ascii="Arial" w:eastAsia="Arial" w:hAnsi="Arial" w:cs="Arial"/>
          <w:b/>
        </w:rPr>
        <w:t>ICE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w w:val="99"/>
        </w:rPr>
        <w:t>C</w:t>
      </w:r>
      <w:r>
        <w:rPr>
          <w:rFonts w:ascii="Arial" w:eastAsia="Arial" w:hAnsi="Arial" w:cs="Arial"/>
          <w:b/>
          <w:spacing w:val="5"/>
          <w:w w:val="99"/>
        </w:rPr>
        <w:t>H</w:t>
      </w:r>
      <w:r>
        <w:rPr>
          <w:rFonts w:ascii="Arial" w:eastAsia="Arial" w:hAnsi="Arial" w:cs="Arial"/>
          <w:b/>
          <w:spacing w:val="-5"/>
          <w:w w:val="99"/>
        </w:rPr>
        <w:t>A</w:t>
      </w:r>
      <w:r>
        <w:rPr>
          <w:rFonts w:ascii="Arial" w:eastAsia="Arial" w:hAnsi="Arial" w:cs="Arial"/>
          <w:b/>
          <w:w w:val="99"/>
        </w:rPr>
        <w:t>R</w:t>
      </w:r>
      <w:r>
        <w:rPr>
          <w:rFonts w:ascii="Arial" w:eastAsia="Arial" w:hAnsi="Arial" w:cs="Arial"/>
          <w:b/>
          <w:spacing w:val="4"/>
          <w:w w:val="99"/>
        </w:rPr>
        <w:t>G</w:t>
      </w:r>
      <w:r>
        <w:rPr>
          <w:rFonts w:ascii="Arial" w:eastAsia="Arial" w:hAnsi="Arial" w:cs="Arial"/>
          <w:b/>
          <w:w w:val="99"/>
        </w:rPr>
        <w:t>E D</w:t>
      </w:r>
      <w:r>
        <w:rPr>
          <w:rFonts w:ascii="Arial" w:eastAsia="Arial" w:hAnsi="Arial" w:cs="Arial"/>
          <w:b/>
          <w:spacing w:val="-1"/>
          <w:w w:val="99"/>
        </w:rPr>
        <w:t>E</w:t>
      </w:r>
      <w:r>
        <w:rPr>
          <w:rFonts w:ascii="Arial" w:eastAsia="Arial" w:hAnsi="Arial" w:cs="Arial"/>
          <w:b/>
          <w:w w:val="99"/>
        </w:rPr>
        <w:t>C</w:t>
      </w:r>
      <w:r>
        <w:rPr>
          <w:rFonts w:ascii="Arial" w:eastAsia="Arial" w:hAnsi="Arial" w:cs="Arial"/>
          <w:b/>
          <w:spacing w:val="2"/>
          <w:w w:val="99"/>
        </w:rPr>
        <w:t>I</w:t>
      </w:r>
      <w:r>
        <w:rPr>
          <w:rFonts w:ascii="Arial" w:eastAsia="Arial" w:hAnsi="Arial" w:cs="Arial"/>
          <w:b/>
          <w:spacing w:val="-1"/>
          <w:w w:val="99"/>
        </w:rPr>
        <w:t>S</w:t>
      </w:r>
      <w:r>
        <w:rPr>
          <w:rFonts w:ascii="Arial" w:eastAsia="Arial" w:hAnsi="Arial" w:cs="Arial"/>
          <w:b/>
          <w:w w:val="99"/>
        </w:rPr>
        <w:t>I</w:t>
      </w:r>
      <w:r>
        <w:rPr>
          <w:rFonts w:ascii="Arial" w:eastAsia="Arial" w:hAnsi="Arial" w:cs="Arial"/>
          <w:b/>
          <w:spacing w:val="1"/>
          <w:w w:val="99"/>
        </w:rPr>
        <w:t>O</w:t>
      </w:r>
      <w:r>
        <w:rPr>
          <w:rFonts w:ascii="Arial" w:eastAsia="Arial" w:hAnsi="Arial" w:cs="Arial"/>
          <w:b/>
          <w:w w:val="99"/>
        </w:rPr>
        <w:t>N</w:t>
      </w:r>
    </w:p>
    <w:p w14:paraId="072C9222" w14:textId="77777777" w:rsidR="003C15AF" w:rsidRDefault="00000000">
      <w:pPr>
        <w:spacing w:before="65" w:line="220" w:lineRule="exact"/>
        <w:ind w:left="748" w:right="13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w w:val="99"/>
        </w:rPr>
        <w:t>S</w:t>
      </w:r>
      <w:r>
        <w:rPr>
          <w:rFonts w:ascii="Arial" w:eastAsia="Arial" w:hAnsi="Arial" w:cs="Arial"/>
          <w:w w:val="99"/>
        </w:rPr>
        <w:t>t</w:t>
      </w:r>
      <w:r>
        <w:rPr>
          <w:rFonts w:ascii="Arial" w:eastAsia="Arial" w:hAnsi="Arial" w:cs="Arial"/>
          <w:spacing w:val="1"/>
          <w:w w:val="99"/>
        </w:rPr>
        <w:t>r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  <w:spacing w:val="1"/>
          <w:w w:val="99"/>
        </w:rPr>
        <w:t>i</w:t>
      </w:r>
      <w:r>
        <w:rPr>
          <w:rFonts w:ascii="Arial" w:eastAsia="Arial" w:hAnsi="Arial" w:cs="Arial"/>
          <w:w w:val="99"/>
        </w:rPr>
        <w:t>ght</w:t>
      </w:r>
      <w:r>
        <w:rPr>
          <w:rFonts w:ascii="Arial" w:eastAsia="Arial" w:hAnsi="Arial" w:cs="Arial"/>
          <w:spacing w:val="2"/>
          <w:w w:val="99"/>
        </w:rPr>
        <w:t>f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3"/>
          <w:w w:val="99"/>
        </w:rPr>
        <w:t>r</w:t>
      </w:r>
      <w:r>
        <w:rPr>
          <w:rFonts w:ascii="Arial" w:eastAsia="Arial" w:hAnsi="Arial" w:cs="Arial"/>
          <w:spacing w:val="-2"/>
          <w:w w:val="99"/>
        </w:rPr>
        <w:t>w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  <w:spacing w:val="1"/>
          <w:w w:val="99"/>
        </w:rPr>
        <w:t>r</w:t>
      </w:r>
      <w:r>
        <w:rPr>
          <w:rFonts w:ascii="Arial" w:eastAsia="Arial" w:hAnsi="Arial" w:cs="Arial"/>
          <w:w w:val="99"/>
        </w:rPr>
        <w:t xml:space="preserve">d 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  <w:spacing w:val="1"/>
          <w:w w:val="99"/>
        </w:rPr>
        <w:t>s</w:t>
      </w:r>
      <w:r>
        <w:rPr>
          <w:rFonts w:ascii="Arial" w:eastAsia="Arial" w:hAnsi="Arial" w:cs="Arial"/>
          <w:w w:val="99"/>
        </w:rPr>
        <w:t>es</w:t>
      </w:r>
    </w:p>
    <w:p w14:paraId="53EEDCDF" w14:textId="77777777" w:rsidR="003C15AF" w:rsidRDefault="00000000">
      <w:pPr>
        <w:spacing w:before="14" w:line="200" w:lineRule="exact"/>
      </w:pPr>
      <w:r>
        <w:br w:type="column"/>
      </w:r>
    </w:p>
    <w:p w14:paraId="0D9C2B89" w14:textId="77777777" w:rsidR="003C15AF" w:rsidRDefault="00000000">
      <w:pPr>
        <w:ind w:left="-37" w:right="-3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1"/>
        </w:rPr>
        <w:t>L</w:t>
      </w:r>
      <w:r>
        <w:rPr>
          <w:rFonts w:ascii="Arial" w:eastAsia="Arial" w:hAnsi="Arial" w:cs="Arial"/>
          <w:b/>
          <w:spacing w:val="-1"/>
        </w:rPr>
        <w:t>EP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NE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  <w:w w:val="99"/>
        </w:rPr>
        <w:t>R</w:t>
      </w:r>
      <w:r>
        <w:rPr>
          <w:rFonts w:ascii="Arial" w:eastAsia="Arial" w:hAnsi="Arial" w:cs="Arial"/>
          <w:b/>
          <w:spacing w:val="-1"/>
          <w:w w:val="99"/>
        </w:rPr>
        <w:t>E</w:t>
      </w:r>
      <w:r>
        <w:rPr>
          <w:rFonts w:ascii="Arial" w:eastAsia="Arial" w:hAnsi="Arial" w:cs="Arial"/>
          <w:b/>
          <w:spacing w:val="3"/>
          <w:w w:val="99"/>
        </w:rPr>
        <w:t>F</w:t>
      </w:r>
      <w:r>
        <w:rPr>
          <w:rFonts w:ascii="Arial" w:eastAsia="Arial" w:hAnsi="Arial" w:cs="Arial"/>
          <w:b/>
          <w:spacing w:val="-1"/>
          <w:w w:val="99"/>
        </w:rPr>
        <w:t>E</w:t>
      </w:r>
      <w:r>
        <w:rPr>
          <w:rFonts w:ascii="Arial" w:eastAsia="Arial" w:hAnsi="Arial" w:cs="Arial"/>
          <w:b/>
          <w:w w:val="99"/>
        </w:rPr>
        <w:t>R</w:t>
      </w:r>
      <w:r>
        <w:rPr>
          <w:rFonts w:ascii="Arial" w:eastAsia="Arial" w:hAnsi="Arial" w:cs="Arial"/>
          <w:b/>
          <w:spacing w:val="5"/>
          <w:w w:val="99"/>
        </w:rPr>
        <w:t>R</w:t>
      </w:r>
      <w:r>
        <w:rPr>
          <w:rFonts w:ascii="Arial" w:eastAsia="Arial" w:hAnsi="Arial" w:cs="Arial"/>
          <w:b/>
          <w:spacing w:val="-5"/>
          <w:w w:val="99"/>
        </w:rPr>
        <w:t>A</w:t>
      </w:r>
      <w:r>
        <w:rPr>
          <w:rFonts w:ascii="Arial" w:eastAsia="Arial" w:hAnsi="Arial" w:cs="Arial"/>
          <w:b/>
          <w:w w:val="99"/>
        </w:rPr>
        <w:t>L</w:t>
      </w:r>
    </w:p>
    <w:p w14:paraId="3B3ED60D" w14:textId="77777777" w:rsidR="003C15AF" w:rsidRDefault="00000000">
      <w:pPr>
        <w:spacing w:before="60"/>
        <w:ind w:left="246" w:right="24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cr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  <w:spacing w:val="1"/>
          <w:w w:val="99"/>
        </w:rPr>
        <w:t>s</w:t>
      </w:r>
      <w:r>
        <w:rPr>
          <w:rFonts w:ascii="Arial" w:eastAsia="Arial" w:hAnsi="Arial" w:cs="Arial"/>
          <w:w w:val="99"/>
        </w:rPr>
        <w:t>es</w:t>
      </w:r>
    </w:p>
    <w:p w14:paraId="74A67BCC" w14:textId="77777777" w:rsidR="003C15AF" w:rsidRDefault="00000000">
      <w:pPr>
        <w:spacing w:before="14" w:line="200" w:lineRule="exact"/>
      </w:pPr>
      <w:r>
        <w:br w:type="column"/>
      </w:r>
    </w:p>
    <w:p w14:paraId="31E84176" w14:textId="77777777" w:rsidR="003C15AF" w:rsidRDefault="00000000">
      <w:pPr>
        <w:ind w:left="273" w:right="418" w:firstLine="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3"/>
          <w:w w:val="99"/>
        </w:rPr>
        <w:t>F</w:t>
      </w:r>
      <w:r>
        <w:rPr>
          <w:rFonts w:ascii="Arial" w:eastAsia="Arial" w:hAnsi="Arial" w:cs="Arial"/>
          <w:b/>
          <w:spacing w:val="-5"/>
          <w:w w:val="99"/>
        </w:rPr>
        <w:t>A</w:t>
      </w:r>
      <w:r>
        <w:rPr>
          <w:rFonts w:ascii="Arial" w:eastAsia="Arial" w:hAnsi="Arial" w:cs="Arial"/>
          <w:b/>
          <w:spacing w:val="3"/>
          <w:w w:val="99"/>
        </w:rPr>
        <w:t>C</w:t>
      </w:r>
      <w:r>
        <w:rPr>
          <w:rFonts w:ascii="Arial" w:eastAsia="Arial" w:hAnsi="Arial" w:cs="Arial"/>
          <w:b/>
          <w:spacing w:val="-1"/>
          <w:w w:val="99"/>
        </w:rPr>
        <w:t>E</w:t>
      </w:r>
      <w:r>
        <w:rPr>
          <w:rFonts w:ascii="Arial" w:eastAsia="Arial" w:hAnsi="Arial" w:cs="Arial"/>
          <w:b/>
          <w:spacing w:val="1"/>
          <w:w w:val="99"/>
        </w:rPr>
        <w:t>-</w:t>
      </w:r>
      <w:r>
        <w:rPr>
          <w:rFonts w:ascii="Arial" w:eastAsia="Arial" w:hAnsi="Arial" w:cs="Arial"/>
          <w:b/>
          <w:spacing w:val="3"/>
          <w:w w:val="99"/>
        </w:rPr>
        <w:t>T</w:t>
      </w:r>
      <w:r>
        <w:rPr>
          <w:rFonts w:ascii="Arial" w:eastAsia="Arial" w:hAnsi="Arial" w:cs="Arial"/>
          <w:b/>
          <w:spacing w:val="1"/>
          <w:w w:val="99"/>
        </w:rPr>
        <w:t>O-</w:t>
      </w:r>
      <w:r>
        <w:rPr>
          <w:rFonts w:ascii="Arial" w:eastAsia="Arial" w:hAnsi="Arial" w:cs="Arial"/>
          <w:b/>
          <w:spacing w:val="3"/>
          <w:w w:val="99"/>
        </w:rPr>
        <w:t>F</w:t>
      </w:r>
      <w:r>
        <w:rPr>
          <w:rFonts w:ascii="Arial" w:eastAsia="Arial" w:hAnsi="Arial" w:cs="Arial"/>
          <w:b/>
          <w:spacing w:val="-7"/>
          <w:w w:val="99"/>
        </w:rPr>
        <w:t>A</w:t>
      </w:r>
      <w:r>
        <w:rPr>
          <w:rFonts w:ascii="Arial" w:eastAsia="Arial" w:hAnsi="Arial" w:cs="Arial"/>
          <w:b/>
          <w:spacing w:val="3"/>
          <w:w w:val="99"/>
        </w:rPr>
        <w:t>C</w:t>
      </w:r>
      <w:r>
        <w:rPr>
          <w:rFonts w:ascii="Arial" w:eastAsia="Arial" w:hAnsi="Arial" w:cs="Arial"/>
          <w:b/>
          <w:w w:val="99"/>
        </w:rPr>
        <w:t>E C</w:t>
      </w:r>
      <w:r>
        <w:rPr>
          <w:rFonts w:ascii="Arial" w:eastAsia="Arial" w:hAnsi="Arial" w:cs="Arial"/>
          <w:b/>
          <w:spacing w:val="1"/>
          <w:w w:val="99"/>
        </w:rPr>
        <w:t>O</w:t>
      </w:r>
      <w:r>
        <w:rPr>
          <w:rFonts w:ascii="Arial" w:eastAsia="Arial" w:hAnsi="Arial" w:cs="Arial"/>
          <w:b/>
          <w:w w:val="99"/>
        </w:rPr>
        <w:t>N</w:t>
      </w:r>
      <w:r>
        <w:rPr>
          <w:rFonts w:ascii="Arial" w:eastAsia="Arial" w:hAnsi="Arial" w:cs="Arial"/>
          <w:b/>
          <w:spacing w:val="-1"/>
          <w:w w:val="99"/>
        </w:rPr>
        <w:t>S</w:t>
      </w:r>
      <w:r>
        <w:rPr>
          <w:rFonts w:ascii="Arial" w:eastAsia="Arial" w:hAnsi="Arial" w:cs="Arial"/>
          <w:b/>
          <w:w w:val="99"/>
        </w:rPr>
        <w:t>U</w:t>
      </w:r>
      <w:r>
        <w:rPr>
          <w:rFonts w:ascii="Arial" w:eastAsia="Arial" w:hAnsi="Arial" w:cs="Arial"/>
          <w:b/>
          <w:spacing w:val="1"/>
          <w:w w:val="99"/>
        </w:rPr>
        <w:t>L</w:t>
      </w:r>
      <w:r>
        <w:rPr>
          <w:rFonts w:ascii="Arial" w:eastAsia="Arial" w:hAnsi="Arial" w:cs="Arial"/>
          <w:b/>
          <w:spacing w:val="5"/>
          <w:w w:val="99"/>
        </w:rPr>
        <w:t>T</w:t>
      </w:r>
      <w:r>
        <w:rPr>
          <w:rFonts w:ascii="Arial" w:eastAsia="Arial" w:hAnsi="Arial" w:cs="Arial"/>
          <w:b/>
          <w:spacing w:val="-7"/>
          <w:w w:val="99"/>
        </w:rPr>
        <w:t>A</w:t>
      </w:r>
      <w:r>
        <w:rPr>
          <w:rFonts w:ascii="Arial" w:eastAsia="Arial" w:hAnsi="Arial" w:cs="Arial"/>
          <w:b/>
          <w:spacing w:val="3"/>
          <w:w w:val="99"/>
        </w:rPr>
        <w:t>T</w:t>
      </w:r>
      <w:r>
        <w:rPr>
          <w:rFonts w:ascii="Arial" w:eastAsia="Arial" w:hAnsi="Arial" w:cs="Arial"/>
          <w:b/>
          <w:w w:val="99"/>
        </w:rPr>
        <w:t>I</w:t>
      </w:r>
      <w:r>
        <w:rPr>
          <w:rFonts w:ascii="Arial" w:eastAsia="Arial" w:hAnsi="Arial" w:cs="Arial"/>
          <w:b/>
          <w:spacing w:val="1"/>
          <w:w w:val="99"/>
        </w:rPr>
        <w:t>O</w:t>
      </w:r>
      <w:r>
        <w:rPr>
          <w:rFonts w:ascii="Arial" w:eastAsia="Arial" w:hAnsi="Arial" w:cs="Arial"/>
          <w:b/>
          <w:w w:val="99"/>
        </w:rPr>
        <w:t>N</w:t>
      </w:r>
    </w:p>
    <w:p w14:paraId="36242B8D" w14:textId="77777777" w:rsidR="003C15AF" w:rsidRDefault="00000000">
      <w:pPr>
        <w:spacing w:before="57"/>
        <w:ind w:left="-35" w:right="110"/>
        <w:jc w:val="center"/>
        <w:rPr>
          <w:rFonts w:ascii="Arial" w:eastAsia="Arial" w:hAnsi="Arial" w:cs="Arial"/>
        </w:rPr>
        <w:sectPr w:rsidR="003C15AF">
          <w:type w:val="continuous"/>
          <w:pgSz w:w="11900" w:h="16840"/>
          <w:pgMar w:top="620" w:right="1040" w:bottom="280" w:left="960" w:header="720" w:footer="720" w:gutter="0"/>
          <w:cols w:num="3" w:space="720" w:equalWidth="0">
            <w:col w:w="2276" w:space="1432"/>
            <w:col w:w="2364" w:space="1517"/>
            <w:col w:w="2311"/>
          </w:cols>
        </w:sect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ous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ex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  <w:spacing w:val="1"/>
          <w:w w:val="99"/>
        </w:rPr>
        <w:t>s</w:t>
      </w:r>
      <w:r>
        <w:rPr>
          <w:rFonts w:ascii="Arial" w:eastAsia="Arial" w:hAnsi="Arial" w:cs="Arial"/>
          <w:w w:val="99"/>
        </w:rPr>
        <w:t>es</w:t>
      </w:r>
    </w:p>
    <w:p w14:paraId="24A79857" w14:textId="77777777" w:rsidR="003C15AF" w:rsidRDefault="003C15AF">
      <w:pPr>
        <w:spacing w:before="4" w:line="160" w:lineRule="exact"/>
        <w:rPr>
          <w:sz w:val="16"/>
          <w:szCs w:val="16"/>
        </w:rPr>
      </w:pPr>
    </w:p>
    <w:p w14:paraId="4C8C0C75" w14:textId="77777777" w:rsidR="003C15AF" w:rsidRDefault="003C15AF">
      <w:pPr>
        <w:spacing w:line="200" w:lineRule="exact"/>
      </w:pPr>
    </w:p>
    <w:p w14:paraId="33C6CFF4" w14:textId="77777777" w:rsidR="003C15AF" w:rsidRDefault="003C15AF">
      <w:pPr>
        <w:spacing w:line="200" w:lineRule="exact"/>
      </w:pPr>
    </w:p>
    <w:p w14:paraId="6D24893F" w14:textId="77777777" w:rsidR="003C15AF" w:rsidRDefault="003C15AF">
      <w:pPr>
        <w:spacing w:line="200" w:lineRule="exact"/>
      </w:pPr>
    </w:p>
    <w:p w14:paraId="2DB22C46" w14:textId="77777777" w:rsidR="003C15AF" w:rsidRDefault="003C15AF">
      <w:pPr>
        <w:spacing w:line="200" w:lineRule="exact"/>
        <w:sectPr w:rsidR="003C15AF">
          <w:type w:val="continuous"/>
          <w:pgSz w:w="11900" w:h="16840"/>
          <w:pgMar w:top="620" w:right="1040" w:bottom="280" w:left="960" w:header="720" w:footer="720" w:gutter="0"/>
          <w:cols w:space="720"/>
        </w:sectPr>
      </w:pPr>
    </w:p>
    <w:p w14:paraId="275952F9" w14:textId="77777777" w:rsidR="003C15AF" w:rsidRDefault="00000000">
      <w:pPr>
        <w:spacing w:before="34" w:line="247" w:lineRule="auto"/>
        <w:ind w:left="1046" w:right="-34"/>
        <w:rPr>
          <w:rFonts w:ascii="Arial" w:eastAsia="Arial" w:hAnsi="Arial" w:cs="Arial"/>
        </w:rPr>
      </w:pPr>
      <w:r>
        <w:pict w14:anchorId="169B915E">
          <v:group id="_x0000_s3038" style="position:absolute;left:0;text-align:left;margin-left:40.05pt;margin-top:151.55pt;width:510.05pt;height:388pt;z-index:-5006;mso-position-horizontal-relative:page;mso-position-vertical-relative:page" coordorigin="801,3031" coordsize="10201,7760">
            <v:shape id="_x0000_s3094" style="position:absolute;left:3979;top:3041;width:3782;height:900" coordorigin="3979,3041" coordsize="3782,900" path="m3979,3041r,900l7762,3941r,-900l3979,3041xe" fillcolor="#ff9" stroked="f">
              <v:path arrowok="t"/>
            </v:shape>
            <v:shape id="_x0000_s3093" style="position:absolute;left:3979;top:3041;width:3782;height:900" coordorigin="3979,3041" coordsize="3782,900" path="m3979,3041r,900l7762,3941r,-900l3979,3041xe" filled="f" strokeweight=".72pt">
              <v:path arrowok="t"/>
            </v:shape>
            <v:shape id="_x0000_s3092" style="position:absolute;left:4426;top:4491;width:2890;height:1970" coordorigin="4426,4491" coordsize="2890,1970" path="m4426,4491r,1970l7315,6461r,-1970l4426,4491xe" fillcolor="#ff9" stroked="f">
              <v:path arrowok="t"/>
            </v:shape>
            <v:shape id="_x0000_s3091" style="position:absolute;left:4426;top:4491;width:2890;height:1970" coordorigin="4426,4491" coordsize="2890,1970" path="m4426,4491r,1970l7315,6461r,-1970l4426,4491xe" filled="f" strokeweight=".72pt">
              <v:path arrowok="t"/>
            </v:shape>
            <v:shape id="_x0000_s3090" style="position:absolute;left:5813;top:3934;width:120;height:557" coordorigin="5813,3934" coordsize="120,557" path="m5880,4371r-2,-430l5875,3936r-5,-2l5866,3936r-3,5l5863,4390r3,5l5880,4371xe" fillcolor="black" stroked="f">
              <v:path arrowok="t"/>
            </v:shape>
            <v:shape id="_x0000_s3089" style="position:absolute;left:5813;top:3934;width:120;height:557" coordorigin="5813,3934" coordsize="120,557" path="m5873,4397r,94l5933,4371r-55,24l5873,4397xe" fillcolor="black" stroked="f">
              <v:path arrowok="t"/>
            </v:shape>
            <v:shape id="_x0000_s3088" style="position:absolute;left:5813;top:3934;width:120;height:557" coordorigin="5813,3934" coordsize="120,557" path="m5863,4371r-50,l5873,4491r,-94l5878,4395r55,-24l5880,4371r,19l5880,4371r-14,24l5863,4390r,-19xe" fillcolor="black" stroked="f">
              <v:path arrowok="t"/>
            </v:shape>
            <v:shape id="_x0000_s3087" style="position:absolute;left:811;top:4495;width:3201;height:1800" coordorigin="811,4495" coordsize="3201,1800" path="m811,4495r,1800l4013,6295r,-1800l811,4495xe" fillcolor="#ff9" stroked="f">
              <v:path arrowok="t"/>
            </v:shape>
            <v:shape id="_x0000_s3086" style="position:absolute;left:811;top:4495;width:3202;height:1800" coordorigin="811,4495" coordsize="3202,1800" path="m811,4495r,1800l4013,6295r,-1800l811,4495xe" filled="f" strokeweight=".72pt">
              <v:path arrowok="t"/>
            </v:shape>
            <v:shape id="_x0000_s3085" style="position:absolute;left:2412;top:3934;width:3466;height:602" coordorigin="2412,3934" coordsize="3466,602" path="m2513,4486r-3,-15l2506,4476r,10l2539,4536r-26,-50xe" fillcolor="black" stroked="f">
              <v:path arrowok="t"/>
            </v:shape>
            <v:shape id="_x0000_s3084" style="position:absolute;left:2412;top:3934;width:3466;height:602" coordorigin="2412,3934" coordsize="3466,602" path="m2503,4481r17,-65l2412,4495r91,-14xe" fillcolor="black" stroked="f">
              <v:path arrowok="t"/>
            </v:shape>
            <v:shape id="_x0000_s3083" style="position:absolute;left:2412;top:3934;width:3466;height:602" coordorigin="2412,3934" coordsize="3466,602" path="m2539,4536r-8,-53l5873,3951r5,-5l5878,3941r-3,-5l5870,3934,2528,4469r-8,-53l2503,4481r-91,14l2539,4536r-33,-50l2506,4476r4,-5l2513,4486r26,50xe" fillcolor="black" stroked="f">
              <v:path arrowok="t"/>
            </v:shape>
            <v:shape id="_x0000_s3082" style="position:absolute;left:7752;top:4481;width:3240;height:1980" coordorigin="7752,4481" coordsize="3240,1980" path="m7752,4481r,1980l10992,6461r,-1980l7752,4481xe" fillcolor="#ff9" stroked="f">
              <v:path arrowok="t"/>
            </v:shape>
            <v:shape id="_x0000_s3081" style="position:absolute;left:7752;top:4481;width:3240;height:1980" coordorigin="7752,4481" coordsize="3240,1980" path="m7752,4481r,1980l10992,6461r,-1980l7752,4481xe" filled="f" strokeweight=".72pt">
              <v:path arrowok="t"/>
            </v:shape>
            <v:shape id="_x0000_s3080" style="position:absolute;left:5863;top:3934;width:3509;height:590" coordorigin="5863,3934" coordsize="3509,590" path="m5863,3941r3,5l5870,3951r3382,520l9271,4474r7,l9281,4469r-3,5l9271,4474r101,7l9278,4462r-4,-3l9254,4456,5873,3934r-7,2l5863,3941xe" fillcolor="black" stroked="f">
              <v:path arrowok="t"/>
            </v:shape>
            <v:shape id="_x0000_s3079" style="position:absolute;left:5863;top:3934;width:3509;height:590" coordorigin="5863,3934" coordsize="3509,590" path="m9274,4459r4,3l9372,4481r-110,-77l9254,4456r20,3xe" fillcolor="black" stroked="f">
              <v:path arrowok="t"/>
            </v:shape>
            <v:shape id="_x0000_s3078" style="position:absolute;left:5863;top:3934;width:3509;height:590" coordorigin="5863,3934" coordsize="3509,590" path="m9271,4474r-19,-3l9245,4524r127,-43l9271,4474xe" fillcolor="black" stroked="f">
              <v:path arrowok="t"/>
            </v:shape>
            <v:shape id="_x0000_s3077" style="position:absolute;left:4411;top:7361;width:2880;height:761" coordorigin="4411,7361" coordsize="2880,761" path="m4411,7361r,761l7291,8122r,-761l4411,7361xe" fillcolor="#cff" stroked="f">
              <v:path arrowok="t"/>
            </v:shape>
            <v:shape id="_x0000_s3076" style="position:absolute;left:4411;top:7361;width:2880;height:761" coordorigin="4411,7361" coordsize="2880,761" path="m4411,7361r,761l7291,8122r,-761l4411,7361xe" filled="f" strokeweight=".72pt">
              <v:path arrowok="t"/>
            </v:shape>
            <v:shape id="_x0000_s3075" style="position:absolute;left:5794;top:6454;width:120;height:907" coordorigin="5794,6454" coordsize="120,907" path="m5846,7263r3,4l5861,7242r17,-779l5878,6456r-8,-2l5866,6456r-3,5l5847,7242r-1,21xe" fillcolor="black" stroked="f">
              <v:path arrowok="t"/>
            </v:shape>
            <v:shape id="_x0000_s3074" style="position:absolute;left:5794;top:6454;width:120;height:907" coordorigin="5794,6454" coordsize="120,907" path="m5854,7270r-3,91l5914,7243r-56,24l5854,7270xe" fillcolor="black" stroked="f">
              <v:path arrowok="t"/>
            </v:shape>
            <v:shape id="_x0000_s3073" style="position:absolute;left:5794;top:6454;width:120;height:907" coordorigin="5794,6454" coordsize="120,907" path="m5847,7242r-53,-1l5851,7361r3,-91l5858,7267r56,-24l5861,7242r,21l5861,7242r-12,25l5846,7263r1,-21xe" fillcolor="black" stroked="f">
              <v:path arrowok="t"/>
            </v:shape>
            <v:shape id="_x0000_s3072" style="position:absolute;left:8340;top:7361;width:2587;height:1080" coordorigin="8340,7361" coordsize="2587,1080" path="m8340,7361r,1080l10927,8441r,-1080l8340,7361xe" fillcolor="#cff" stroked="f">
              <v:path arrowok="t"/>
            </v:shape>
            <v:shape id="_x0000_s3071" style="position:absolute;left:8340;top:7361;width:2587;height:1080" coordorigin="8340,7361" coordsize="2587,1080" path="m8340,7361r,1080l10927,8441r,-1080l8340,7361xe" filled="f" strokeweight=".72pt">
              <v:path arrowok="t"/>
            </v:shape>
            <v:shape id="_x0000_s3070" style="position:absolute;left:8556;top:9180;width:2160;height:1601" coordorigin="8556,9180" coordsize="2160,1601" path="m8556,9180r,1601l10716,10781r,-1601l8556,9180xe" fillcolor="#cff" stroked="f">
              <v:path arrowok="t"/>
            </v:shape>
            <v:shape id="_x0000_s3069" style="position:absolute;left:8556;top:9180;width:2160;height:1601" coordorigin="8556,9180" coordsize="2160,1601" path="m8556,9180r,1601l10716,10781r,-1601l8556,9180xe" filled="f" strokeweight=".72pt">
              <v:path arrowok="t"/>
            </v:shape>
            <v:shape id="_x0000_s3068" style="position:absolute;left:9576;top:8434;width:120;height:746" coordorigin="9576,8434" coordsize="120,746" path="m9643,9059r-2,-618l9638,8436r-4,-2l9626,8436r,7l9629,9059r-53,1l9636,9180r-7,-101l9631,9084r5,3l9641,9084r2,-5l9696,9058r-53,1xe" fillcolor="black" stroked="f">
              <v:path arrowok="t"/>
            </v:shape>
            <v:shape id="_x0000_s3067" style="position:absolute;left:9576;top:8434;width:120;height:746" coordorigin="9576,8434" coordsize="120,746" path="m9643,9079r-2,5l9636,9087r-5,-3l9629,9079r7,101l9696,9058r-53,21xe" fillcolor="black" stroked="f">
              <v:path arrowok="t"/>
            </v:shape>
            <v:shape id="_x0000_s3066" style="position:absolute;left:5863;top:6454;width:3830;height:907" coordorigin="5863,6454" coordsize="3830,907" path="m5878,6905r,-444l5875,6456r-5,-2l5870,6905r8,xe" fillcolor="black" stroked="f">
              <v:path arrowok="t"/>
            </v:shape>
            <v:shape id="_x0000_s3065" style="position:absolute;left:5863;top:6454;width:3830;height:907" coordorigin="5863,6454" coordsize="3830,907" path="m9626,7241r-52,l9634,7361r,-91l9638,7267r56,-26l9641,7241r,22l9641,7241r-12,26l9626,7263r,-22xe" fillcolor="black" stroked="f">
              <v:path arrowok="t"/>
            </v:shape>
            <v:shape id="_x0000_s3064" style="position:absolute;left:5863;top:6454;width:3830;height:907" coordorigin="5863,6454" coordsize="3830,907" path="m9626,7263r3,4l9641,7241r-7,-322l9626,6919r,344xe" fillcolor="black" stroked="f">
              <v:path arrowok="t"/>
            </v:shape>
            <v:shape id="_x0000_s3063" style="position:absolute;left:5863;top:6454;width:3830;height:907" coordorigin="5863,6454" coordsize="3830,907" path="m9634,7270r,91l9694,7241r-56,26l9634,7270xe" fillcolor="black" stroked="f">
              <v:path arrowok="t"/>
            </v:shape>
            <v:shape id="_x0000_s3062" style="position:absolute;left:5863;top:6454;width:3830;height:907" coordorigin="5863,6454" coordsize="3830,907" path="m5878,6912r-8,7l9626,6919r-3748,-7xe" fillcolor="black" stroked="f">
              <v:path arrowok="t"/>
            </v:shape>
            <v:shape id="_x0000_s3061" style="position:absolute;left:5863;top:6454;width:3830;height:907" coordorigin="5863,6454" coordsize="3830,907" path="m5878,6905r3748,7l9634,6905r-3756,xe" fillcolor="black" stroked="f">
              <v:path arrowok="t"/>
            </v:shape>
            <v:shape id="_x0000_s3060" style="position:absolute;left:5863;top:6454;width:3830;height:907" coordorigin="5863,6454" coordsize="3830,907" path="m9641,6912r-3,-5l9634,6905r-8,7l5878,6905r-8,l5870,6454r-4,2l5863,6461r,451l5866,6917r4,2l5878,6912r3748,7l9634,6919r7,322l9641,6912xe" fillcolor="black" stroked="f">
              <v:path arrowok="t"/>
            </v:shape>
            <v:shape id="_x0000_s3059" style="position:absolute;left:1322;top:7181;width:2162;height:1260" coordorigin="1322,7181" coordsize="2162,1260" path="m1322,7181r,1260l3485,8441r,-1260l1322,7181xe" fillcolor="#ff9" stroked="f">
              <v:path arrowok="t"/>
            </v:shape>
            <v:shape id="_x0000_s3058" style="position:absolute;left:1322;top:7181;width:2162;height:1260" coordorigin="1322,7181" coordsize="2162,1260" path="m1322,7181r,1260l3485,8441r,-1260l1322,7181xe" filled="f" strokeweight=".72pt">
              <v:path arrowok="t"/>
            </v:shape>
            <v:shape id="_x0000_s3057" style="position:absolute;left:2345;top:6288;width:120;height:893" coordorigin="2345,6288" coordsize="120,893" path="m2412,7062r7,-767l2417,6291r-5,-3l2407,6291r-2,4l2398,7062r,21l2400,7087r12,-25xe" fillcolor="black" stroked="f">
              <v:path arrowok="t"/>
            </v:shape>
            <v:shape id="_x0000_s3056" style="position:absolute;left:2345;top:6288;width:120;height:893" coordorigin="2345,6288" coordsize="120,893" path="m2405,7090r,91l2465,7063r-55,24l2405,7090xe" fillcolor="black" stroked="f">
              <v:path arrowok="t"/>
            </v:shape>
            <v:shape id="_x0000_s3055" style="position:absolute;left:2345;top:6288;width:120;height:893" coordorigin="2345,6288" coordsize="120,893" path="m2398,7062r-53,-1l2405,7181r,-91l2410,7087r55,-24l2412,7062r,21l2412,7062r-12,25l2398,7083r,-21xe" fillcolor="black" stroked="f">
              <v:path arrowok="t"/>
            </v:shape>
            <v:shape id="_x0000_s3054" style="position:absolute;left:3535;top:9161;width:2157;height:1620" coordorigin="3535,9161" coordsize="2157,1620" path="m3535,9161r,1620l5693,10781r,-1620l3535,9161xe" fillcolor="#cff" stroked="f">
              <v:path arrowok="t"/>
            </v:shape>
            <v:shape id="_x0000_s3053" style="position:absolute;left:3535;top:9161;width:2158;height:1620" coordorigin="3535,9161" coordsize="2158,1620" path="m3535,9161r,1620l5693,10781r,-1620l3535,9161xe" filled="f" strokeweight=".72pt">
              <v:path arrowok="t"/>
            </v:shape>
            <v:shape id="_x0000_s3052" style="position:absolute;left:4555;top:8115;width:1303;height:1046" coordorigin="4555,8115" coordsize="1303,1046" path="m5846,8117r5,518l5856,8647r2,-4l5858,8122r-2,-5l5851,8115r-5,2xe" fillcolor="black" stroked="f">
              <v:path arrowok="t"/>
            </v:shape>
            <v:shape id="_x0000_s3051" style="position:absolute;left:4555;top:8115;width:1303;height:1046" coordorigin="4555,8115" coordsize="1303,1046" path="m4615,9070r,91l4675,9041r-55,26l4615,9070xe" fillcolor="black" stroked="f">
              <v:path arrowok="t"/>
            </v:shape>
            <v:shape id="_x0000_s3050" style="position:absolute;left:4555;top:8115;width:1303;height:1046" coordorigin="4555,8115" coordsize="1303,1046" path="m4608,9041r-53,l4615,9161r,-91l4620,9067r55,-26l4622,9041r,22l4622,9041r-12,26l4608,9063r,-22xe" fillcolor="black" stroked="f">
              <v:path arrowok="t"/>
            </v:shape>
            <v:shape id="_x0000_s3049" style="position:absolute;left:4555;top:8115;width:1303;height:1046" coordorigin="4555,8115" coordsize="1303,1046" path="m5844,8122r,521l4622,8643r-7,7l4610,8638r-2,5l4608,9063r2,4l4622,9041r,-391l5851,8650r5,-3l5851,8635r-5,-518l5844,8122xe" fillcolor="black" stroked="f">
              <v:path arrowok="t"/>
            </v:shape>
            <v:shape id="_x0000_s3048" style="position:absolute;left:4555;top:8115;width:1303;height:1046" coordorigin="4555,8115" coordsize="1303,1046" path="m4610,8638r5,12l4622,8643r1222,l5844,8635r-1229,l4610,8638xe" fillcolor="black" stroked="f">
              <v:path arrowok="t"/>
            </v:shape>
            <v:shape id="_x0000_s3047" style="position:absolute;left:6082;top:9161;width:2100;height:1620" coordorigin="6082,9161" coordsize="2100,1620" path="m6082,9161r,1620l8182,10781r,-1620l6082,9161xe" fillcolor="#cff" stroked="f">
              <v:path arrowok="t"/>
            </v:shape>
            <v:shape id="_x0000_s3046" style="position:absolute;left:6082;top:9161;width:2100;height:1620" coordorigin="6082,9161" coordsize="2100,1620" path="m6082,9161r,1620l8182,10781r,-1620l6082,9161xe" filled="f" strokeweight=".72pt">
              <v:path arrowok="t"/>
            </v:shape>
            <v:shape id="_x0000_s3045" style="position:absolute;left:5844;top:8115;width:1349;height:1046" coordorigin="5844,8115" coordsize="1349,1046" path="m7133,9161r,-91l7126,9063r7,7l7138,9067r55,-26l7140,9041r,22l7140,9041r-7,-391l7126,8650r,417l7133,9161xe" fillcolor="black" stroked="f">
              <v:path arrowok="t"/>
            </v:shape>
            <v:shape id="_x0000_s3044" style="position:absolute;left:5844;top:8115;width:1349;height:1046" coordorigin="5844,8115" coordsize="1349,1046" path="m7126,9067r,-26l7073,9041r60,120l7126,9067xe" fillcolor="black" stroked="f">
              <v:path arrowok="t"/>
            </v:shape>
            <v:shape id="_x0000_s3043" style="position:absolute;left:5844;top:8115;width:1349;height:1046" coordorigin="5844,8115" coordsize="1349,1046" path="m7133,9070r,91l7193,9041r-55,26l7133,9070xe" fillcolor="black" stroked="f">
              <v:path arrowok="t"/>
            </v:shape>
            <v:shape id="_x0000_s3042" style="position:absolute;left:5844;top:8115;width:1349;height:1046" coordorigin="5844,8115" coordsize="1349,1046" path="m5858,8643r-7,7l7126,8650r-1268,-7xe" fillcolor="black" stroked="f">
              <v:path arrowok="t"/>
            </v:shape>
            <v:shape id="_x0000_s3041" style="position:absolute;left:5844;top:8115;width:1349;height:1046" coordorigin="5844,8115" coordsize="1349,1046" path="m5858,8635r1268,8l7133,8635r-1275,xe" fillcolor="black" stroked="f">
              <v:path arrowok="t"/>
            </v:shape>
            <v:shape id="_x0000_s3040" style="position:absolute;left:5844;top:8115;width:1349;height:1046" coordorigin="5844,8115" coordsize="1349,1046" path="m7140,8643r-2,-5l7133,8635r-7,8l5858,8635r-7,l5851,8115r-5,2l5844,8122r,521l5846,8647r5,3l5858,8643r1268,7l7133,8650r7,391l7140,8643xe" fillcolor="black" stroked="f">
              <v:path arrowok="t"/>
            </v:shape>
            <v:shape id="_x0000_s3039" style="position:absolute;left:5844;top:8115;width:1349;height:1046" coordorigin="5844,8115" coordsize="1349,1046" path="m5858,8635r,-513l5856,8117r-5,-2l5851,8635r7,xe" fillcolor="black" stroked="f">
              <v:path arrowok="t"/>
            </v:shape>
            <w10:wrap anchorx="page" anchory="page"/>
          </v:group>
        </w:pict>
      </w:r>
      <w:r>
        <w:pict w14:anchorId="69247ABE">
          <v:group id="_x0000_s3033" style="position:absolute;left:0;text-align:left;margin-left:87.7pt;margin-top:-10.55pt;width:64pt;height:44.1pt;z-index:-5005;mso-position-horizontal-relative:page" coordorigin="1754,-211" coordsize="1280,882">
            <v:shape id="_x0000_s3037" style="position:absolute;left:1764;top:-102;width:1260;height:763" coordorigin="1764,-102" coordsize="1260,763" path="m1764,-102r,763l3024,661r,-763l1764,-102xe" fillcolor="#fc9" stroked="f">
              <v:path arrowok="t"/>
            </v:shape>
            <v:shape id="_x0000_s3036" style="position:absolute;left:1764;top:-102;width:1260;height:763" coordorigin="1764,-102" coordsize="1260,763" path="m1764,-102r,763l3024,661r,-763l1764,-102xe" filled="f" strokeweight=".72pt">
              <v:path arrowok="t"/>
            </v:shape>
            <v:shape id="_x0000_s3035" style="position:absolute;left:2335;top:-201;width:60;height:636" coordorigin="2335,-201" coordsize="60,636" path="m2395,-193r-7,-8l2388,-196r7,3xe" fillcolor="black" stroked="f">
              <v:path arrowok="t"/>
            </v:shape>
            <v:shape id="_x0000_s3034" style="position:absolute;left:2335;top:-201;width:60;height:636" coordorigin="2335,-201" coordsize="60,636" path="m2405,-829r-7,2l2398,-822r-10,601l2335,-222r58,120l2455,-220r-53,19l2455,-220r-52,-1l2400,-196r-5,3l2388,-196r,-5l2395,-193r5,-3l2403,-221r9,-599l2410,-827r-5,-2xe" fillcolor="black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ect c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ed</w:t>
      </w:r>
    </w:p>
    <w:p w14:paraId="28D0D042" w14:textId="77777777" w:rsidR="003C15AF" w:rsidRDefault="00000000">
      <w:pPr>
        <w:spacing w:before="94"/>
        <w:ind w:left="168" w:right="56" w:hanging="6"/>
        <w:jc w:val="center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ect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1"/>
          <w:w w:val="99"/>
        </w:rPr>
        <w:t>p</w:t>
      </w:r>
      <w:r>
        <w:rPr>
          <w:rFonts w:ascii="Arial" w:eastAsia="Arial" w:hAnsi="Arial" w:cs="Arial"/>
          <w:b/>
          <w:spacing w:val="-1"/>
          <w:w w:val="99"/>
        </w:rPr>
        <w:t>r</w:t>
      </w:r>
      <w:r>
        <w:rPr>
          <w:rFonts w:ascii="Arial" w:eastAsia="Arial" w:hAnsi="Arial" w:cs="Arial"/>
          <w:b/>
          <w:w w:val="99"/>
        </w:rPr>
        <w:t>e-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  <w:spacing w:val="1"/>
          <w:w w:val="99"/>
        </w:rPr>
        <w:t>b</w:t>
      </w:r>
      <w:r>
        <w:rPr>
          <w:rFonts w:ascii="Arial" w:eastAsia="Arial" w:hAnsi="Arial" w:cs="Arial"/>
          <w:b/>
          <w:w w:val="99"/>
        </w:rPr>
        <w:t>a</w:t>
      </w:r>
      <w:r>
        <w:rPr>
          <w:rFonts w:ascii="Arial" w:eastAsia="Arial" w:hAnsi="Arial" w:cs="Arial"/>
          <w:b/>
          <w:spacing w:val="2"/>
          <w:w w:val="99"/>
        </w:rPr>
        <w:t>i</w:t>
      </w:r>
      <w:r>
        <w:rPr>
          <w:rFonts w:ascii="Arial" w:eastAsia="Arial" w:hAnsi="Arial" w:cs="Arial"/>
          <w:b/>
          <w:w w:val="99"/>
        </w:rPr>
        <w:t>l</w:t>
      </w:r>
    </w:p>
    <w:p w14:paraId="6DD2377C" w14:textId="77777777" w:rsidR="003C15AF" w:rsidRDefault="003C15AF">
      <w:pPr>
        <w:spacing w:before="10" w:line="100" w:lineRule="exact"/>
        <w:rPr>
          <w:sz w:val="11"/>
          <w:szCs w:val="11"/>
        </w:rPr>
      </w:pPr>
    </w:p>
    <w:p w14:paraId="34A78323" w14:textId="77777777" w:rsidR="003C15AF" w:rsidRDefault="00000000">
      <w:pPr>
        <w:ind w:left="73" w:right="7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  <w:w w:val="99"/>
        </w:rPr>
        <w:t>ri</w:t>
      </w:r>
      <w:r>
        <w:rPr>
          <w:rFonts w:ascii="Arial" w:eastAsia="Arial" w:hAnsi="Arial" w:cs="Arial"/>
          <w:w w:val="99"/>
        </w:rPr>
        <w:t>ngs</w:t>
      </w:r>
    </w:p>
    <w:p w14:paraId="195EAF8E" w14:textId="77777777" w:rsidR="003C15AF" w:rsidRDefault="00000000">
      <w:pPr>
        <w:ind w:left="104" w:right="10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Cha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w w:val="99"/>
        </w:rPr>
        <w:t>Cent</w:t>
      </w:r>
      <w:r>
        <w:rPr>
          <w:rFonts w:ascii="Arial" w:eastAsia="Arial" w:hAnsi="Arial" w:cs="Arial"/>
          <w:spacing w:val="1"/>
          <w:w w:val="99"/>
        </w:rPr>
        <w:t>r</w:t>
      </w:r>
      <w:r>
        <w:rPr>
          <w:rFonts w:ascii="Arial" w:eastAsia="Arial" w:hAnsi="Arial" w:cs="Arial"/>
          <w:w w:val="99"/>
        </w:rPr>
        <w:t>e</w:t>
      </w:r>
    </w:p>
    <w:p w14:paraId="6081AC42" w14:textId="77777777" w:rsidR="003C15AF" w:rsidRDefault="00000000">
      <w:pPr>
        <w:ind w:left="-35" w:right="-35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9am –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5pm </w:t>
      </w:r>
      <w:r>
        <w:rPr>
          <w:rFonts w:ascii="Arial" w:eastAsia="Arial" w:hAnsi="Arial" w:cs="Arial"/>
          <w:w w:val="99"/>
        </w:rPr>
        <w:t>Mon</w:t>
      </w:r>
      <w:r>
        <w:rPr>
          <w:rFonts w:ascii="Arial" w:eastAsia="Arial" w:hAnsi="Arial" w:cs="Arial"/>
          <w:spacing w:val="1"/>
          <w:w w:val="99"/>
        </w:rPr>
        <w:t>-Fr</w:t>
      </w:r>
      <w:r>
        <w:rPr>
          <w:rFonts w:ascii="Arial" w:eastAsia="Arial" w:hAnsi="Arial" w:cs="Arial"/>
          <w:w w:val="99"/>
        </w:rPr>
        <w:t>i</w:t>
      </w:r>
    </w:p>
    <w:p w14:paraId="69BA395D" w14:textId="77777777" w:rsidR="003C15AF" w:rsidRDefault="00000000">
      <w:pPr>
        <w:spacing w:before="94"/>
        <w:ind w:left="421" w:right="422"/>
        <w:jc w:val="center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spacing w:val="-1"/>
          <w:w w:val="99"/>
        </w:rPr>
        <w:t>S</w:t>
      </w:r>
      <w:r>
        <w:rPr>
          <w:rFonts w:ascii="Arial" w:eastAsia="Arial" w:hAnsi="Arial" w:cs="Arial"/>
          <w:b/>
          <w:spacing w:val="1"/>
          <w:w w:val="99"/>
        </w:rPr>
        <w:t>u</w:t>
      </w:r>
      <w:r>
        <w:rPr>
          <w:rFonts w:ascii="Arial" w:eastAsia="Arial" w:hAnsi="Arial" w:cs="Arial"/>
          <w:b/>
          <w:w w:val="99"/>
        </w:rPr>
        <w:t>s</w:t>
      </w:r>
      <w:r>
        <w:rPr>
          <w:rFonts w:ascii="Arial" w:eastAsia="Arial" w:hAnsi="Arial" w:cs="Arial"/>
          <w:b/>
          <w:spacing w:val="1"/>
          <w:w w:val="99"/>
        </w:rPr>
        <w:t>p</w:t>
      </w:r>
      <w:r>
        <w:rPr>
          <w:rFonts w:ascii="Arial" w:eastAsia="Arial" w:hAnsi="Arial" w:cs="Arial"/>
          <w:b/>
          <w:w w:val="99"/>
        </w:rPr>
        <w:t>ect</w:t>
      </w:r>
    </w:p>
    <w:p w14:paraId="28379960" w14:textId="77777777" w:rsidR="003C15AF" w:rsidRDefault="00000000">
      <w:pPr>
        <w:ind w:left="270" w:right="21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in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spacing w:val="1"/>
          <w:w w:val="99"/>
        </w:rPr>
        <w:t>d</w:t>
      </w:r>
      <w:r>
        <w:rPr>
          <w:rFonts w:ascii="Arial" w:eastAsia="Arial" w:hAnsi="Arial" w:cs="Arial"/>
          <w:b/>
          <w:w w:val="99"/>
        </w:rPr>
        <w:t>e</w:t>
      </w:r>
      <w:r>
        <w:rPr>
          <w:rFonts w:ascii="Arial" w:eastAsia="Arial" w:hAnsi="Arial" w:cs="Arial"/>
          <w:b/>
          <w:spacing w:val="1"/>
          <w:w w:val="99"/>
        </w:rPr>
        <w:t>t</w:t>
      </w:r>
      <w:r>
        <w:rPr>
          <w:rFonts w:ascii="Arial" w:eastAsia="Arial" w:hAnsi="Arial" w:cs="Arial"/>
          <w:b/>
          <w:w w:val="99"/>
        </w:rPr>
        <w:t>e</w:t>
      </w:r>
      <w:r>
        <w:rPr>
          <w:rFonts w:ascii="Arial" w:eastAsia="Arial" w:hAnsi="Arial" w:cs="Arial"/>
          <w:b/>
          <w:spacing w:val="1"/>
          <w:w w:val="99"/>
        </w:rPr>
        <w:t>nt</w:t>
      </w:r>
      <w:r>
        <w:rPr>
          <w:rFonts w:ascii="Arial" w:eastAsia="Arial" w:hAnsi="Arial" w:cs="Arial"/>
          <w:b/>
          <w:w w:val="99"/>
        </w:rPr>
        <w:t>ion</w:t>
      </w:r>
    </w:p>
    <w:p w14:paraId="7803C3A0" w14:textId="77777777" w:rsidR="003C15AF" w:rsidRDefault="003C15AF">
      <w:pPr>
        <w:spacing w:line="120" w:lineRule="exact"/>
        <w:rPr>
          <w:sz w:val="12"/>
          <w:szCs w:val="12"/>
        </w:rPr>
      </w:pPr>
    </w:p>
    <w:p w14:paraId="4374C377" w14:textId="77777777" w:rsidR="003C15AF" w:rsidRDefault="00000000">
      <w:pPr>
        <w:ind w:left="-17" w:right="-17" w:firstLine="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  <w:w w:val="99"/>
        </w:rPr>
        <w:t>ri</w:t>
      </w:r>
      <w:r>
        <w:rPr>
          <w:rFonts w:ascii="Arial" w:eastAsia="Arial" w:hAnsi="Arial" w:cs="Arial"/>
          <w:w w:val="99"/>
        </w:rPr>
        <w:t xml:space="preserve">ngs </w:t>
      </w:r>
      <w:r>
        <w:rPr>
          <w:rFonts w:ascii="Arial" w:eastAsia="Arial" w:hAnsi="Arial" w:cs="Arial"/>
        </w:rPr>
        <w:t>Cha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Cent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w w:val="99"/>
        </w:rPr>
        <w:t xml:space="preserve">at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w w:val="99"/>
        </w:rPr>
        <w:t>t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spacing w:val="4"/>
          <w:w w:val="99"/>
        </w:rPr>
        <w:t>m</w:t>
      </w:r>
      <w:r>
        <w:rPr>
          <w:rFonts w:ascii="Arial" w:eastAsia="Arial" w:hAnsi="Arial" w:cs="Arial"/>
          <w:w w:val="99"/>
        </w:rPr>
        <w:t>e</w:t>
      </w:r>
    </w:p>
    <w:p w14:paraId="717B8D43" w14:textId="77777777" w:rsidR="003C15AF" w:rsidRDefault="00000000">
      <w:pPr>
        <w:spacing w:before="4" w:line="100" w:lineRule="exact"/>
        <w:rPr>
          <w:sz w:val="11"/>
          <w:szCs w:val="11"/>
        </w:rPr>
      </w:pPr>
      <w:r>
        <w:br w:type="column"/>
      </w:r>
    </w:p>
    <w:p w14:paraId="2BE725CC" w14:textId="77777777" w:rsidR="003C15AF" w:rsidRDefault="00000000">
      <w:pPr>
        <w:ind w:left="-17" w:right="291"/>
        <w:jc w:val="center"/>
        <w:rPr>
          <w:rFonts w:ascii="Arial" w:eastAsia="Arial" w:hAnsi="Arial" w:cs="Arial"/>
        </w:rPr>
        <w:sectPr w:rsidR="003C15AF">
          <w:type w:val="continuous"/>
          <w:pgSz w:w="11900" w:h="16840"/>
          <w:pgMar w:top="620" w:right="1040" w:bottom="280" w:left="960" w:header="720" w:footer="720" w:gutter="0"/>
          <w:cols w:num="4" w:space="720" w:equalWidth="0">
            <w:col w:w="1821" w:space="960"/>
            <w:col w:w="1746" w:space="798"/>
            <w:col w:w="1688" w:space="746"/>
            <w:col w:w="2141"/>
          </w:cols>
        </w:sectPr>
      </w:pP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  <w:spacing w:val="2"/>
          <w:w w:val="99"/>
        </w:rPr>
        <w:t>t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w w:val="99"/>
        </w:rPr>
        <w:t xml:space="preserve">ts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w w:val="99"/>
        </w:rPr>
        <w:t xml:space="preserve">an </w:t>
      </w:r>
      <w:r>
        <w:rPr>
          <w:rFonts w:ascii="Arial" w:eastAsia="Arial" w:hAnsi="Arial" w:cs="Arial"/>
        </w:rPr>
        <w:t>app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  <w:w w:val="99"/>
        </w:rPr>
        <w:t>i</w:t>
      </w:r>
      <w:r>
        <w:rPr>
          <w:rFonts w:ascii="Arial" w:eastAsia="Arial" w:hAnsi="Arial" w:cs="Arial"/>
          <w:w w:val="99"/>
        </w:rPr>
        <w:t xml:space="preserve">n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dan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w w:val="99"/>
        </w:rPr>
        <w:t>w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w w:val="99"/>
        </w:rPr>
        <w:t xml:space="preserve">th </w:t>
      </w:r>
      <w:r>
        <w:rPr>
          <w:rFonts w:ascii="Arial" w:eastAsia="Arial" w:hAnsi="Arial" w:cs="Arial"/>
          <w:spacing w:val="-1"/>
          <w:w w:val="99"/>
        </w:rPr>
        <w:t>l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w w:val="99"/>
        </w:rPr>
        <w:t>al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99"/>
        </w:rPr>
        <w:t>p</w:t>
      </w:r>
      <w:r>
        <w:rPr>
          <w:rFonts w:ascii="Arial" w:eastAsia="Arial" w:hAnsi="Arial" w:cs="Arial"/>
          <w:spacing w:val="1"/>
          <w:w w:val="99"/>
        </w:rPr>
        <w:t>r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2"/>
          <w:w w:val="99"/>
        </w:rPr>
        <w:t>t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w w:val="99"/>
        </w:rPr>
        <w:t>ol</w:t>
      </w:r>
    </w:p>
    <w:p w14:paraId="5DA1D0A9" w14:textId="77777777" w:rsidR="003C15AF" w:rsidRDefault="003C15AF">
      <w:pPr>
        <w:spacing w:before="5" w:line="180" w:lineRule="exact"/>
        <w:rPr>
          <w:sz w:val="18"/>
          <w:szCs w:val="18"/>
        </w:rPr>
      </w:pPr>
    </w:p>
    <w:p w14:paraId="23CEBD29" w14:textId="77777777" w:rsidR="003C15AF" w:rsidRDefault="003C15AF">
      <w:pPr>
        <w:spacing w:line="200" w:lineRule="exact"/>
      </w:pPr>
    </w:p>
    <w:p w14:paraId="4D3B9899" w14:textId="77777777" w:rsidR="003C15AF" w:rsidRDefault="003C15AF">
      <w:pPr>
        <w:spacing w:line="200" w:lineRule="exact"/>
      </w:pPr>
    </w:p>
    <w:p w14:paraId="025A0319" w14:textId="77777777" w:rsidR="003C15AF" w:rsidRDefault="00000000">
      <w:pPr>
        <w:spacing w:before="16" w:line="260" w:lineRule="exact"/>
        <w:ind w:right="558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EX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B</w:t>
      </w:r>
    </w:p>
    <w:p w14:paraId="52357D92" w14:textId="77777777" w:rsidR="003C15AF" w:rsidRDefault="003C15AF">
      <w:pPr>
        <w:spacing w:before="4" w:line="100" w:lineRule="exact"/>
        <w:rPr>
          <w:sz w:val="11"/>
          <w:szCs w:val="11"/>
        </w:rPr>
      </w:pPr>
    </w:p>
    <w:p w14:paraId="691F1950" w14:textId="77777777" w:rsidR="003C15AF" w:rsidRDefault="003C15AF">
      <w:pPr>
        <w:spacing w:line="200" w:lineRule="exact"/>
      </w:pPr>
    </w:p>
    <w:p w14:paraId="691B09A5" w14:textId="77777777" w:rsidR="003C15AF" w:rsidRDefault="003C15AF">
      <w:pPr>
        <w:spacing w:line="200" w:lineRule="exact"/>
      </w:pPr>
    </w:p>
    <w:p w14:paraId="4D4DFB3F" w14:textId="77777777" w:rsidR="003C15AF" w:rsidRDefault="00000000">
      <w:pPr>
        <w:spacing w:before="29"/>
        <w:ind w:left="275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thick" w:color="000000"/>
        </w:rPr>
        <w:t>FILE</w:t>
      </w:r>
      <w:r>
        <w:rPr>
          <w:rFonts w:ascii="Arial" w:eastAsia="Arial" w:hAnsi="Arial" w:cs="Arial"/>
          <w:b/>
          <w:spacing w:val="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CONT</w:t>
      </w:r>
      <w:r>
        <w:rPr>
          <w:rFonts w:ascii="Arial" w:eastAsia="Arial" w:hAnsi="Arial" w:cs="Arial"/>
          <w:b/>
          <w:spacing w:val="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NTS</w:t>
      </w:r>
      <w:r>
        <w:rPr>
          <w:rFonts w:ascii="Arial" w:eastAsia="Arial" w:hAnsi="Arial" w:cs="Arial"/>
          <w:b/>
          <w:spacing w:val="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F</w:t>
      </w:r>
      <w:r>
        <w:rPr>
          <w:rFonts w:ascii="Arial" w:eastAsia="Arial" w:hAnsi="Arial" w:cs="Arial"/>
          <w:b/>
          <w:spacing w:val="-2"/>
          <w:sz w:val="24"/>
          <w:szCs w:val="24"/>
          <w:u w:val="thick" w:color="000000"/>
        </w:rPr>
        <w:t>O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R BR</w:t>
      </w:r>
      <w:r>
        <w:rPr>
          <w:rFonts w:ascii="Arial" w:eastAsia="Arial" w:hAnsi="Arial" w:cs="Arial"/>
          <w:b/>
          <w:spacing w:val="3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spacing w:val="-5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  <w:u w:val="thick" w:color="000000"/>
        </w:rPr>
        <w:t>C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H</w:t>
      </w:r>
      <w:r>
        <w:rPr>
          <w:rFonts w:ascii="Arial" w:eastAsia="Arial" w:hAnsi="Arial" w:cs="Arial"/>
          <w:b/>
          <w:spacing w:val="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 xml:space="preserve">OF </w:t>
      </w:r>
      <w:r>
        <w:rPr>
          <w:rFonts w:ascii="Arial" w:eastAsia="Arial" w:hAnsi="Arial" w:cs="Arial"/>
          <w:b/>
          <w:spacing w:val="2"/>
          <w:sz w:val="24"/>
          <w:szCs w:val="24"/>
          <w:u w:val="thick" w:color="000000"/>
        </w:rPr>
        <w:t>B</w:t>
      </w:r>
      <w:r>
        <w:rPr>
          <w:rFonts w:ascii="Arial" w:eastAsia="Arial" w:hAnsi="Arial" w:cs="Arial"/>
          <w:b/>
          <w:spacing w:val="-3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IL</w:t>
      </w:r>
    </w:p>
    <w:p w14:paraId="43AC86D7" w14:textId="77777777" w:rsidR="003C15AF" w:rsidRDefault="003C15AF">
      <w:pPr>
        <w:spacing w:before="19" w:line="220" w:lineRule="exact"/>
        <w:rPr>
          <w:sz w:val="22"/>
          <w:szCs w:val="22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6"/>
        <w:gridCol w:w="2952"/>
        <w:gridCol w:w="4068"/>
      </w:tblGrid>
      <w:tr w:rsidR="003C15AF" w14:paraId="2406D4C8" w14:textId="77777777">
        <w:trPr>
          <w:trHeight w:hRule="exact" w:val="454"/>
        </w:trPr>
        <w:tc>
          <w:tcPr>
            <w:tcW w:w="1018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14:paraId="4CBDAF9C" w14:textId="77777777" w:rsidR="003C15AF" w:rsidRDefault="00000000">
            <w:pPr>
              <w:spacing w:before="99"/>
              <w:ind w:left="245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  <w:spacing w:val="3"/>
              </w:rPr>
              <w:t>RR</w:t>
            </w:r>
            <w:r>
              <w:rPr>
                <w:rFonts w:ascii="Arial" w:eastAsia="Arial" w:hAnsi="Arial" w:cs="Arial"/>
                <w:b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T</w:t>
            </w:r>
            <w:r>
              <w:rPr>
                <w:rFonts w:ascii="Arial" w:eastAsia="Arial" w:hAnsi="Arial" w:cs="Arial"/>
                <w:b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FO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BR</w:t>
            </w:r>
            <w:r>
              <w:rPr>
                <w:rFonts w:ascii="Arial" w:eastAsia="Arial" w:hAnsi="Arial" w:cs="Arial"/>
                <w:b/>
                <w:spacing w:val="4"/>
              </w:rPr>
              <w:t>E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CH</w:t>
            </w:r>
            <w:r>
              <w:rPr>
                <w:rFonts w:ascii="Arial" w:eastAsia="Arial" w:hAnsi="Arial" w:cs="Arial"/>
                <w:b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F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-</w:t>
            </w:r>
            <w:r>
              <w:rPr>
                <w:rFonts w:ascii="Arial" w:eastAsia="Arial" w:hAnsi="Arial" w:cs="Arial"/>
                <w:b/>
                <w:spacing w:val="3"/>
              </w:rPr>
              <w:t>C</w:t>
            </w:r>
            <w:r>
              <w:rPr>
                <w:rFonts w:ascii="Arial" w:eastAsia="Arial" w:hAnsi="Arial" w:cs="Arial"/>
                <w:b/>
                <w:spacing w:val="5"/>
              </w:rPr>
              <w:t>H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spacing w:val="1"/>
              </w:rPr>
              <w:t>OL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3"/>
              </w:rPr>
              <w:t>B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IL</w:t>
            </w:r>
          </w:p>
        </w:tc>
      </w:tr>
      <w:tr w:rsidR="003C15AF" w14:paraId="21C0FAD4" w14:textId="77777777">
        <w:trPr>
          <w:trHeight w:hRule="exact" w:val="480"/>
        </w:trPr>
        <w:tc>
          <w:tcPr>
            <w:tcW w:w="10186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51DBFB8" w14:textId="77777777" w:rsidR="003C15AF" w:rsidRDefault="003C15AF">
            <w:pPr>
              <w:spacing w:before="6" w:line="100" w:lineRule="exact"/>
              <w:rPr>
                <w:sz w:val="11"/>
                <w:szCs w:val="11"/>
              </w:rPr>
            </w:pPr>
          </w:p>
          <w:p w14:paraId="5150BF1F" w14:textId="77777777" w:rsidR="003C15AF" w:rsidRDefault="00000000">
            <w:pPr>
              <w:ind w:left="10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ili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nder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(F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u w:val="single" w:color="000000"/>
              </w:rPr>
              <w:t>a</w:t>
            </w:r>
            <w:r>
              <w:rPr>
                <w:rFonts w:ascii="Arial" w:eastAsia="Arial" w:hAnsi="Arial" w:cs="Arial"/>
                <w:spacing w:val="2"/>
                <w:u w:val="single" w:color="000000"/>
              </w:rPr>
              <w:t>n</w:t>
            </w:r>
            <w:r>
              <w:rPr>
                <w:rFonts w:ascii="Arial" w:eastAsia="Arial" w:hAnsi="Arial" w:cs="Arial"/>
                <w:u w:val="single" w:color="000000"/>
              </w:rPr>
              <w:t>d/</w:t>
            </w:r>
            <w:r>
              <w:rPr>
                <w:rFonts w:ascii="Arial" w:eastAsia="Arial" w:hAnsi="Arial" w:cs="Arial"/>
                <w:spacing w:val="-1"/>
                <w:u w:val="single" w:color="000000"/>
              </w:rPr>
              <w:t>o</w:t>
            </w:r>
            <w:r>
              <w:rPr>
                <w:rFonts w:ascii="Arial" w:eastAsia="Arial" w:hAnsi="Arial" w:cs="Arial"/>
                <w:u w:val="single" w:color="000000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of b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(s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BB</w:t>
            </w:r>
            <w:r>
              <w:rPr>
                <w:rFonts w:ascii="Arial" w:eastAsia="Arial" w:hAnsi="Arial" w:cs="Arial"/>
              </w:rPr>
              <w:t>C)</w:t>
            </w:r>
          </w:p>
        </w:tc>
      </w:tr>
      <w:tr w:rsidR="003C15AF" w14:paraId="0FE92010" w14:textId="77777777">
        <w:trPr>
          <w:trHeight w:hRule="exact" w:val="1001"/>
        </w:trPr>
        <w:tc>
          <w:tcPr>
            <w:tcW w:w="3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636672" w14:textId="77777777" w:rsidR="003C15AF" w:rsidRDefault="003C15AF">
            <w:pPr>
              <w:spacing w:before="4" w:line="100" w:lineRule="exact"/>
              <w:rPr>
                <w:sz w:val="11"/>
                <w:szCs w:val="11"/>
              </w:rPr>
            </w:pPr>
          </w:p>
          <w:p w14:paraId="175DC536" w14:textId="77777777" w:rsidR="003C15AF" w:rsidRDefault="00000000">
            <w:pPr>
              <w:ind w:left="378" w:right="45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.</w:t>
            </w:r>
            <w:r>
              <w:rPr>
                <w:rFonts w:ascii="Arial" w:eastAsia="Arial" w:hAnsi="Arial" w:cs="Arial"/>
                <w:b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In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ff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ent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w w:val="99"/>
              </w:rPr>
              <w:t xml:space="preserve">to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ha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ge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w w:val="99"/>
              </w:rPr>
              <w:t>o</w:t>
            </w:r>
            <w:r>
              <w:rPr>
                <w:rFonts w:ascii="Arial" w:eastAsia="Arial" w:hAnsi="Arial" w:cs="Arial"/>
                <w:spacing w:val="2"/>
                <w:w w:val="99"/>
              </w:rPr>
              <w:t>ff</w:t>
            </w:r>
            <w:r>
              <w:rPr>
                <w:rFonts w:ascii="Arial" w:eastAsia="Arial" w:hAnsi="Arial" w:cs="Arial"/>
                <w:w w:val="99"/>
              </w:rPr>
              <w:t>en</w:t>
            </w:r>
            <w:r>
              <w:rPr>
                <w:rFonts w:ascii="Arial" w:eastAsia="Arial" w:hAnsi="Arial" w:cs="Arial"/>
                <w:spacing w:val="1"/>
                <w:w w:val="99"/>
              </w:rPr>
              <w:t>c</w:t>
            </w:r>
            <w:r>
              <w:rPr>
                <w:rFonts w:ascii="Arial" w:eastAsia="Arial" w:hAnsi="Arial" w:cs="Arial"/>
                <w:w w:val="99"/>
              </w:rPr>
              <w:t xml:space="preserve">e: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ont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ue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9"/>
              </w:rPr>
              <w:t>i</w:t>
            </w:r>
            <w:r>
              <w:rPr>
                <w:rFonts w:ascii="Arial" w:eastAsia="Arial" w:hAnsi="Arial" w:cs="Arial"/>
                <w:spacing w:val="2"/>
                <w:w w:val="99"/>
              </w:rPr>
              <w:t>n</w:t>
            </w:r>
            <w:r>
              <w:rPr>
                <w:rFonts w:ascii="Arial" w:eastAsia="Arial" w:hAnsi="Arial" w:cs="Arial"/>
                <w:spacing w:val="-1"/>
                <w:w w:val="99"/>
              </w:rPr>
              <w:t>v</w:t>
            </w:r>
            <w:r>
              <w:rPr>
                <w:rFonts w:ascii="Arial" w:eastAsia="Arial" w:hAnsi="Arial" w:cs="Arial"/>
                <w:w w:val="99"/>
              </w:rPr>
              <w:t>e</w:t>
            </w:r>
            <w:r>
              <w:rPr>
                <w:rFonts w:ascii="Arial" w:eastAsia="Arial" w:hAnsi="Arial" w:cs="Arial"/>
                <w:spacing w:val="1"/>
                <w:w w:val="99"/>
              </w:rPr>
              <w:t>s</w:t>
            </w:r>
            <w:r>
              <w:rPr>
                <w:rFonts w:ascii="Arial" w:eastAsia="Arial" w:hAnsi="Arial" w:cs="Arial"/>
                <w:w w:val="99"/>
              </w:rPr>
              <w:t>t</w:t>
            </w:r>
            <w:r>
              <w:rPr>
                <w:rFonts w:ascii="Arial" w:eastAsia="Arial" w:hAnsi="Arial" w:cs="Arial"/>
                <w:spacing w:val="1"/>
                <w:w w:val="99"/>
              </w:rPr>
              <w:t>i</w:t>
            </w:r>
            <w:r>
              <w:rPr>
                <w:rFonts w:ascii="Arial" w:eastAsia="Arial" w:hAnsi="Arial" w:cs="Arial"/>
                <w:w w:val="99"/>
              </w:rPr>
              <w:t>ga</w:t>
            </w:r>
            <w:r>
              <w:rPr>
                <w:rFonts w:ascii="Arial" w:eastAsia="Arial" w:hAnsi="Arial" w:cs="Arial"/>
                <w:spacing w:val="2"/>
                <w:w w:val="99"/>
              </w:rPr>
              <w:t>t</w:t>
            </w:r>
            <w:r>
              <w:rPr>
                <w:rFonts w:ascii="Arial" w:eastAsia="Arial" w:hAnsi="Arial" w:cs="Arial"/>
                <w:spacing w:val="-1"/>
                <w:w w:val="99"/>
              </w:rPr>
              <w:t>i</w:t>
            </w:r>
            <w:r>
              <w:rPr>
                <w:rFonts w:ascii="Arial" w:eastAsia="Arial" w:hAnsi="Arial" w:cs="Arial"/>
                <w:spacing w:val="2"/>
                <w:w w:val="99"/>
              </w:rPr>
              <w:t>o</w:t>
            </w:r>
            <w:r>
              <w:rPr>
                <w:rFonts w:ascii="Arial" w:eastAsia="Arial" w:hAnsi="Arial" w:cs="Arial"/>
                <w:w w:val="99"/>
              </w:rPr>
              <w:t>n.</w:t>
            </w:r>
          </w:p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635906" w14:textId="77777777" w:rsidR="003C15AF" w:rsidRDefault="003C15AF">
            <w:pPr>
              <w:spacing w:before="4" w:line="100" w:lineRule="exact"/>
              <w:rPr>
                <w:sz w:val="11"/>
                <w:szCs w:val="11"/>
              </w:rPr>
            </w:pPr>
          </w:p>
          <w:p w14:paraId="155AFBB2" w14:textId="77777777" w:rsidR="003C15AF" w:rsidRDefault="00000000">
            <w:pPr>
              <w:ind w:left="233" w:right="17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B.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If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no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</w:rPr>
              <w:t>(</w:t>
            </w:r>
            <w:r>
              <w:rPr>
                <w:rFonts w:ascii="Arial" w:eastAsia="Arial" w:hAnsi="Arial" w:cs="Arial"/>
                <w:w w:val="99"/>
              </w:rPr>
              <w:t>N</w:t>
            </w:r>
            <w:r>
              <w:rPr>
                <w:rFonts w:ascii="Arial" w:eastAsia="Arial" w:hAnsi="Arial" w:cs="Arial"/>
                <w:spacing w:val="3"/>
                <w:w w:val="99"/>
              </w:rPr>
              <w:t>F</w:t>
            </w:r>
            <w:r>
              <w:rPr>
                <w:rFonts w:ascii="Arial" w:eastAsia="Arial" w:hAnsi="Arial" w:cs="Arial"/>
                <w:spacing w:val="2"/>
                <w:w w:val="99"/>
              </w:rPr>
              <w:t>A</w:t>
            </w:r>
            <w:r>
              <w:rPr>
                <w:rFonts w:ascii="Arial" w:eastAsia="Arial" w:hAnsi="Arial" w:cs="Arial"/>
                <w:w w:val="99"/>
              </w:rPr>
              <w:t>)</w:t>
            </w:r>
          </w:p>
          <w:p w14:paraId="5E769E33" w14:textId="77777777" w:rsidR="003C15AF" w:rsidRDefault="00000000">
            <w:pPr>
              <w:spacing w:before="3"/>
              <w:ind w:left="509" w:right="43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ri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w w:val="99"/>
              </w:rPr>
              <w:t>o</w:t>
            </w:r>
            <w:r>
              <w:rPr>
                <w:rFonts w:ascii="Arial" w:eastAsia="Arial" w:hAnsi="Arial" w:cs="Arial"/>
                <w:spacing w:val="2"/>
                <w:w w:val="99"/>
              </w:rPr>
              <w:t>ff</w:t>
            </w:r>
            <w:r>
              <w:rPr>
                <w:rFonts w:ascii="Arial" w:eastAsia="Arial" w:hAnsi="Arial" w:cs="Arial"/>
                <w:w w:val="99"/>
              </w:rPr>
              <w:t>en</w:t>
            </w:r>
            <w:r>
              <w:rPr>
                <w:rFonts w:ascii="Arial" w:eastAsia="Arial" w:hAnsi="Arial" w:cs="Arial"/>
                <w:spacing w:val="1"/>
                <w:w w:val="99"/>
              </w:rPr>
              <w:t>c</w:t>
            </w:r>
            <w:r>
              <w:rPr>
                <w:rFonts w:ascii="Arial" w:eastAsia="Arial" w:hAnsi="Arial" w:cs="Arial"/>
                <w:w w:val="99"/>
              </w:rPr>
              <w:t>e</w:t>
            </w:r>
            <w:r>
              <w:rPr>
                <w:rFonts w:ascii="Arial" w:eastAsia="Arial" w:hAnsi="Arial" w:cs="Arial"/>
                <w:spacing w:val="1"/>
                <w:w w:val="99"/>
              </w:rPr>
              <w:t>(s)</w:t>
            </w:r>
            <w:r>
              <w:rPr>
                <w:rFonts w:ascii="Arial" w:eastAsia="Arial" w:hAnsi="Arial" w:cs="Arial"/>
                <w:w w:val="99"/>
              </w:rPr>
              <w:t>:</w:t>
            </w:r>
          </w:p>
        </w:tc>
        <w:tc>
          <w:tcPr>
            <w:tcW w:w="40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9FEFC2" w14:textId="77777777" w:rsidR="003C15AF" w:rsidRDefault="003C15AF">
            <w:pPr>
              <w:spacing w:before="4" w:line="100" w:lineRule="exact"/>
              <w:rPr>
                <w:sz w:val="11"/>
                <w:szCs w:val="11"/>
              </w:rPr>
            </w:pPr>
          </w:p>
          <w:p w14:paraId="1DBDA82A" w14:textId="77777777" w:rsidR="003C15AF" w:rsidRDefault="00000000">
            <w:pPr>
              <w:spacing w:line="242" w:lineRule="auto"/>
              <w:ind w:left="894" w:right="149" w:hanging="71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C.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Cha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ned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s</w:t>
            </w:r>
            <w:r>
              <w:rPr>
                <w:rFonts w:ascii="Arial" w:eastAsia="Arial" w:hAnsi="Arial" w:cs="Arial"/>
              </w:rPr>
              <w:t>t a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al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ff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e.</w:t>
            </w:r>
          </w:p>
        </w:tc>
      </w:tr>
      <w:tr w:rsidR="003C15AF" w14:paraId="5C0B30EC" w14:textId="77777777">
        <w:trPr>
          <w:trHeight w:hRule="exact" w:val="5931"/>
        </w:trPr>
        <w:tc>
          <w:tcPr>
            <w:tcW w:w="3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7FC041" w14:textId="77777777" w:rsidR="003C15AF" w:rsidRDefault="003C15AF">
            <w:pPr>
              <w:spacing w:before="4" w:line="100" w:lineRule="exact"/>
              <w:rPr>
                <w:sz w:val="11"/>
                <w:szCs w:val="11"/>
              </w:rPr>
            </w:pPr>
          </w:p>
          <w:p w14:paraId="28FF7187" w14:textId="77777777" w:rsidR="003C15AF" w:rsidRDefault="00000000">
            <w:pPr>
              <w:spacing w:line="242" w:lineRule="auto"/>
              <w:ind w:left="158" w:right="65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- Con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der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ge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ili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to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ende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.</w:t>
            </w:r>
          </w:p>
          <w:p w14:paraId="6AB321E1" w14:textId="77777777" w:rsidR="003C15AF" w:rsidRDefault="003C15AF">
            <w:pPr>
              <w:spacing w:before="8" w:line="100" w:lineRule="exact"/>
              <w:rPr>
                <w:sz w:val="11"/>
                <w:szCs w:val="11"/>
              </w:rPr>
            </w:pPr>
          </w:p>
          <w:p w14:paraId="7527ACC5" w14:textId="77777777" w:rsidR="003C15AF" w:rsidRDefault="003C15AF">
            <w:pPr>
              <w:spacing w:line="200" w:lineRule="exact"/>
            </w:pPr>
          </w:p>
          <w:p w14:paraId="0E1C0153" w14:textId="77777777" w:rsidR="003C15AF" w:rsidRDefault="003C15AF">
            <w:pPr>
              <w:spacing w:line="200" w:lineRule="exact"/>
            </w:pPr>
          </w:p>
          <w:p w14:paraId="636B7516" w14:textId="77777777" w:rsidR="003C15AF" w:rsidRDefault="003C15AF">
            <w:pPr>
              <w:spacing w:line="200" w:lineRule="exact"/>
            </w:pPr>
          </w:p>
          <w:p w14:paraId="2C77C614" w14:textId="77777777" w:rsidR="003C15AF" w:rsidRDefault="00000000">
            <w:pPr>
              <w:ind w:left="15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</w:rPr>
              <w:t>ile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ont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nt</w:t>
            </w:r>
            <w:r>
              <w:rPr>
                <w:rFonts w:ascii="Arial" w:eastAsia="Arial" w:hAnsi="Arial" w:cs="Arial"/>
                <w:b/>
              </w:rPr>
              <w:t>s:</w:t>
            </w:r>
          </w:p>
          <w:p w14:paraId="09F6B520" w14:textId="77777777" w:rsidR="003C15AF" w:rsidRDefault="00000000">
            <w:pPr>
              <w:spacing w:before="43"/>
              <w:ind w:left="15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4</w:t>
            </w:r>
          </w:p>
          <w:p w14:paraId="588F4784" w14:textId="77777777" w:rsidR="003C15AF" w:rsidRDefault="00000000">
            <w:pPr>
              <w:spacing w:before="39" w:line="282" w:lineRule="auto"/>
              <w:ind w:left="158" w:right="200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/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/C M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5</w:t>
            </w:r>
          </w:p>
          <w:p w14:paraId="0BB78A51" w14:textId="77777777" w:rsidR="003C15AF" w:rsidRDefault="00000000">
            <w:pPr>
              <w:spacing w:line="220" w:lineRule="exact"/>
              <w:ind w:left="15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ons</w:t>
            </w:r>
          </w:p>
          <w:p w14:paraId="1B420677" w14:textId="77777777" w:rsidR="003C15AF" w:rsidRDefault="003C15AF">
            <w:pPr>
              <w:spacing w:line="200" w:lineRule="exact"/>
            </w:pPr>
          </w:p>
          <w:p w14:paraId="4EFED02E" w14:textId="77777777" w:rsidR="003C15AF" w:rsidRDefault="003C15AF">
            <w:pPr>
              <w:spacing w:line="200" w:lineRule="exact"/>
            </w:pPr>
          </w:p>
          <w:p w14:paraId="20856375" w14:textId="77777777" w:rsidR="003C15AF" w:rsidRDefault="003C15AF">
            <w:pPr>
              <w:spacing w:line="200" w:lineRule="exact"/>
            </w:pPr>
          </w:p>
          <w:p w14:paraId="384544D0" w14:textId="77777777" w:rsidR="003C15AF" w:rsidRDefault="003C15AF">
            <w:pPr>
              <w:spacing w:before="8" w:line="240" w:lineRule="exact"/>
              <w:rPr>
                <w:sz w:val="24"/>
                <w:szCs w:val="24"/>
              </w:rPr>
            </w:pPr>
          </w:p>
          <w:p w14:paraId="546DBA13" w14:textId="77777777" w:rsidR="003C15AF" w:rsidRDefault="00000000">
            <w:pPr>
              <w:ind w:left="158" w:right="4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BBC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- 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ea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or a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ended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ons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or un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al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ri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al o</w:t>
            </w:r>
            <w:r>
              <w:rPr>
                <w:rFonts w:ascii="Arial" w:eastAsia="Arial" w:hAnsi="Arial" w:cs="Arial"/>
                <w:spacing w:val="2"/>
              </w:rPr>
              <w:t>ff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(s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no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ba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ff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tted.</w:t>
            </w:r>
          </w:p>
          <w:p w14:paraId="108854EE" w14:textId="77777777" w:rsidR="003C15AF" w:rsidRDefault="003C15AF">
            <w:pPr>
              <w:spacing w:before="8" w:line="100" w:lineRule="exact"/>
              <w:rPr>
                <w:sz w:val="11"/>
                <w:szCs w:val="11"/>
              </w:rPr>
            </w:pPr>
          </w:p>
          <w:p w14:paraId="592EE2C2" w14:textId="77777777" w:rsidR="003C15AF" w:rsidRDefault="00000000">
            <w:pPr>
              <w:ind w:left="15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</w:rPr>
              <w:t>ile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ont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nt</w:t>
            </w:r>
            <w:r>
              <w:rPr>
                <w:rFonts w:ascii="Arial" w:eastAsia="Arial" w:hAnsi="Arial" w:cs="Arial"/>
                <w:b/>
              </w:rPr>
              <w:t>s:</w:t>
            </w:r>
          </w:p>
          <w:p w14:paraId="76BE246F" w14:textId="77777777" w:rsidR="003C15AF" w:rsidRDefault="00000000">
            <w:pPr>
              <w:spacing w:before="49" w:line="220" w:lineRule="exact"/>
              <w:ind w:left="158" w:right="3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of b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on M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 xml:space="preserve">nd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ded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 o</w:t>
            </w:r>
            <w:r>
              <w:rPr>
                <w:rFonts w:ascii="Arial" w:eastAsia="Arial" w:hAnsi="Arial" w:cs="Arial"/>
                <w:spacing w:val="1"/>
              </w:rPr>
              <w:t>ri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al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8AF1B" w14:textId="77777777" w:rsidR="003C15AF" w:rsidRDefault="003C15AF">
            <w:pPr>
              <w:spacing w:before="4" w:line="100" w:lineRule="exact"/>
              <w:rPr>
                <w:sz w:val="11"/>
                <w:szCs w:val="11"/>
              </w:rPr>
            </w:pPr>
          </w:p>
          <w:p w14:paraId="51B29784" w14:textId="77777777" w:rsidR="003C15AF" w:rsidRDefault="00000000">
            <w:pPr>
              <w:ind w:left="174" w:right="231" w:hanging="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- Cha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ge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th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 xml:space="preserve">o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ender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4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ea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 on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t ba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ons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t.</w:t>
            </w:r>
          </w:p>
          <w:p w14:paraId="4B6B94C5" w14:textId="77777777" w:rsidR="003C15AF" w:rsidRDefault="003C15AF">
            <w:pPr>
              <w:spacing w:before="2" w:line="260" w:lineRule="exact"/>
              <w:rPr>
                <w:sz w:val="26"/>
                <w:szCs w:val="26"/>
              </w:rPr>
            </w:pPr>
          </w:p>
          <w:p w14:paraId="79372008" w14:textId="77777777" w:rsidR="003C15AF" w:rsidRDefault="00000000">
            <w:pPr>
              <w:ind w:left="1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</w:rPr>
              <w:t>ile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ont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nt</w:t>
            </w:r>
            <w:r>
              <w:rPr>
                <w:rFonts w:ascii="Arial" w:eastAsia="Arial" w:hAnsi="Arial" w:cs="Arial"/>
                <w:b/>
              </w:rPr>
              <w:t>s:</w:t>
            </w:r>
          </w:p>
          <w:p w14:paraId="52D4C446" w14:textId="77777777" w:rsidR="003C15AF" w:rsidRDefault="00000000">
            <w:pPr>
              <w:spacing w:before="43"/>
              <w:ind w:left="1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4</w:t>
            </w:r>
          </w:p>
          <w:p w14:paraId="477A8486" w14:textId="77777777" w:rsidR="003C15AF" w:rsidRDefault="00000000">
            <w:pPr>
              <w:spacing w:before="39" w:line="282" w:lineRule="auto"/>
              <w:ind w:left="160" w:right="179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/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/C M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5</w:t>
            </w:r>
          </w:p>
          <w:p w14:paraId="423AF361" w14:textId="77777777" w:rsidR="003C15AF" w:rsidRDefault="00000000">
            <w:pPr>
              <w:spacing w:line="220" w:lineRule="exact"/>
              <w:ind w:left="1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ons</w:t>
            </w:r>
          </w:p>
          <w:p w14:paraId="6A979CE3" w14:textId="77777777" w:rsidR="003C15AF" w:rsidRDefault="003C15AF">
            <w:pPr>
              <w:spacing w:line="200" w:lineRule="exact"/>
            </w:pPr>
          </w:p>
          <w:p w14:paraId="556AA9B3" w14:textId="77777777" w:rsidR="003C15AF" w:rsidRDefault="003C15AF">
            <w:pPr>
              <w:spacing w:line="200" w:lineRule="exact"/>
            </w:pPr>
          </w:p>
          <w:p w14:paraId="77FD0DD1" w14:textId="77777777" w:rsidR="003C15AF" w:rsidRDefault="003C15AF">
            <w:pPr>
              <w:spacing w:line="200" w:lineRule="exact"/>
            </w:pPr>
          </w:p>
          <w:p w14:paraId="42080A4E" w14:textId="77777777" w:rsidR="003C15AF" w:rsidRDefault="003C15AF">
            <w:pPr>
              <w:spacing w:before="8" w:line="240" w:lineRule="exact"/>
              <w:rPr>
                <w:sz w:val="24"/>
                <w:szCs w:val="24"/>
              </w:rPr>
            </w:pPr>
          </w:p>
          <w:p w14:paraId="49802415" w14:textId="77777777" w:rsidR="003C15AF" w:rsidRDefault="00000000">
            <w:pPr>
              <w:spacing w:line="242" w:lineRule="auto"/>
              <w:ind w:left="174" w:right="780" w:hanging="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BBC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-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ea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e,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no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 o</w:t>
            </w:r>
            <w:r>
              <w:rPr>
                <w:rFonts w:ascii="Arial" w:eastAsia="Arial" w:hAnsi="Arial" w:cs="Arial"/>
                <w:spacing w:val="2"/>
              </w:rPr>
              <w:t>ff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tted.</w:t>
            </w:r>
          </w:p>
          <w:p w14:paraId="53F519FC" w14:textId="77777777" w:rsidR="003C15AF" w:rsidRDefault="003C15AF">
            <w:pPr>
              <w:spacing w:line="200" w:lineRule="exact"/>
            </w:pPr>
          </w:p>
          <w:p w14:paraId="7CF2C903" w14:textId="77777777" w:rsidR="003C15AF" w:rsidRDefault="003C15AF">
            <w:pPr>
              <w:spacing w:line="200" w:lineRule="exact"/>
            </w:pPr>
          </w:p>
          <w:p w14:paraId="09166A95" w14:textId="77777777" w:rsidR="003C15AF" w:rsidRDefault="003C15AF">
            <w:pPr>
              <w:spacing w:line="200" w:lineRule="exact"/>
            </w:pPr>
          </w:p>
          <w:p w14:paraId="3C039E96" w14:textId="77777777" w:rsidR="003C15AF" w:rsidRDefault="003C15AF">
            <w:pPr>
              <w:spacing w:before="4" w:line="200" w:lineRule="exact"/>
            </w:pPr>
          </w:p>
          <w:p w14:paraId="71E7ACC4" w14:textId="77777777" w:rsidR="003C15AF" w:rsidRDefault="00000000">
            <w:pPr>
              <w:ind w:left="1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</w:rPr>
              <w:t>ile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ont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nt</w:t>
            </w:r>
            <w:r>
              <w:rPr>
                <w:rFonts w:ascii="Arial" w:eastAsia="Arial" w:hAnsi="Arial" w:cs="Arial"/>
                <w:b/>
              </w:rPr>
              <w:t>s:</w:t>
            </w:r>
          </w:p>
          <w:p w14:paraId="5FDBD7F5" w14:textId="77777777" w:rsidR="003C15AF" w:rsidRDefault="00000000">
            <w:pPr>
              <w:spacing w:before="43"/>
              <w:ind w:left="1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N/A</w:t>
            </w:r>
          </w:p>
        </w:tc>
        <w:tc>
          <w:tcPr>
            <w:tcW w:w="40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8BC7B" w14:textId="77777777" w:rsidR="003C15AF" w:rsidRDefault="003C15AF">
            <w:pPr>
              <w:spacing w:before="4" w:line="100" w:lineRule="exact"/>
              <w:rPr>
                <w:sz w:val="11"/>
                <w:szCs w:val="11"/>
              </w:rPr>
            </w:pPr>
          </w:p>
          <w:p w14:paraId="5463726E" w14:textId="77777777" w:rsidR="003C15AF" w:rsidRDefault="00000000">
            <w:pPr>
              <w:spacing w:line="242" w:lineRule="auto"/>
              <w:ind w:left="160" w:right="17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- Cha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ge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ff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(s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us 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ff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e.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th</w:t>
            </w:r>
          </w:p>
          <w:p w14:paraId="0629C533" w14:textId="77777777" w:rsidR="003C15AF" w:rsidRDefault="00000000">
            <w:pPr>
              <w:spacing w:line="220" w:lineRule="exact"/>
              <w:ind w:left="1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/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hout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ons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to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er</w:t>
            </w:r>
          </w:p>
          <w:p w14:paraId="0B7EE3D6" w14:textId="77777777" w:rsidR="003C15AF" w:rsidRDefault="00000000">
            <w:pPr>
              <w:spacing w:line="220" w:lineRule="exact"/>
              <w:ind w:left="1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RIC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on.</w:t>
            </w:r>
          </w:p>
          <w:p w14:paraId="1DF745F6" w14:textId="77777777" w:rsidR="003C15AF" w:rsidRDefault="003C15AF">
            <w:pPr>
              <w:spacing w:before="2" w:line="260" w:lineRule="exact"/>
              <w:rPr>
                <w:sz w:val="26"/>
                <w:szCs w:val="26"/>
              </w:rPr>
            </w:pPr>
          </w:p>
          <w:p w14:paraId="3243B134" w14:textId="77777777" w:rsidR="003C15AF" w:rsidRDefault="00000000">
            <w:pPr>
              <w:ind w:left="1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</w:rPr>
              <w:t>ile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ont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nt</w:t>
            </w:r>
            <w:r>
              <w:rPr>
                <w:rFonts w:ascii="Arial" w:eastAsia="Arial" w:hAnsi="Arial" w:cs="Arial"/>
                <w:b/>
              </w:rPr>
              <w:t>s:</w:t>
            </w:r>
          </w:p>
          <w:p w14:paraId="69F1F2A0" w14:textId="77777777" w:rsidR="003C15AF" w:rsidRDefault="00000000">
            <w:pPr>
              <w:spacing w:before="43"/>
              <w:ind w:left="1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:</w:t>
            </w:r>
          </w:p>
          <w:p w14:paraId="01F5E30F" w14:textId="77777777" w:rsidR="003C15AF" w:rsidRDefault="00000000">
            <w:pPr>
              <w:spacing w:before="39"/>
              <w:ind w:left="1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of b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on M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6</w:t>
            </w:r>
          </w:p>
          <w:p w14:paraId="51145E63" w14:textId="77777777" w:rsidR="003C15AF" w:rsidRDefault="00000000">
            <w:pPr>
              <w:spacing w:before="41"/>
              <w:ind w:left="1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ff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on M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4</w:t>
            </w:r>
          </w:p>
          <w:p w14:paraId="1575CEB1" w14:textId="77777777" w:rsidR="003C15AF" w:rsidRDefault="00000000">
            <w:pPr>
              <w:spacing w:before="39" w:line="282" w:lineRule="auto"/>
              <w:ind w:left="160" w:right="290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/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/C M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7</w:t>
            </w:r>
          </w:p>
          <w:p w14:paraId="638714CB" w14:textId="77777777" w:rsidR="003C15AF" w:rsidRDefault="00000000">
            <w:pPr>
              <w:spacing w:line="220" w:lineRule="exact"/>
              <w:ind w:left="1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8</w:t>
            </w:r>
          </w:p>
          <w:p w14:paraId="5035AE4D" w14:textId="77777777" w:rsidR="003C15AF" w:rsidRDefault="003C15AF">
            <w:pPr>
              <w:spacing w:before="8" w:line="100" w:lineRule="exact"/>
              <w:rPr>
                <w:sz w:val="10"/>
                <w:szCs w:val="10"/>
              </w:rPr>
            </w:pPr>
          </w:p>
          <w:p w14:paraId="366C91CC" w14:textId="77777777" w:rsidR="003C15AF" w:rsidRDefault="003C15AF">
            <w:pPr>
              <w:spacing w:line="200" w:lineRule="exact"/>
            </w:pPr>
          </w:p>
          <w:p w14:paraId="7E220012" w14:textId="77777777" w:rsidR="003C15AF" w:rsidRDefault="00000000">
            <w:pPr>
              <w:spacing w:line="242" w:lineRule="auto"/>
              <w:ind w:left="160" w:right="43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BBC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- as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bo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xc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no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ba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ff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tted.</w:t>
            </w:r>
          </w:p>
          <w:p w14:paraId="79699EE2" w14:textId="77777777" w:rsidR="003C15AF" w:rsidRDefault="003C15AF">
            <w:pPr>
              <w:spacing w:line="200" w:lineRule="exact"/>
            </w:pPr>
          </w:p>
          <w:p w14:paraId="6401371D" w14:textId="77777777" w:rsidR="003C15AF" w:rsidRDefault="003C15AF">
            <w:pPr>
              <w:spacing w:line="200" w:lineRule="exact"/>
            </w:pPr>
          </w:p>
          <w:p w14:paraId="1DAC4CD9" w14:textId="77777777" w:rsidR="003C15AF" w:rsidRDefault="003C15AF">
            <w:pPr>
              <w:spacing w:line="200" w:lineRule="exact"/>
            </w:pPr>
          </w:p>
          <w:p w14:paraId="760CD73A" w14:textId="77777777" w:rsidR="003C15AF" w:rsidRDefault="003C15AF">
            <w:pPr>
              <w:spacing w:before="4" w:line="200" w:lineRule="exact"/>
            </w:pPr>
          </w:p>
          <w:p w14:paraId="65A9C753" w14:textId="77777777" w:rsidR="003C15AF" w:rsidRDefault="00000000">
            <w:pPr>
              <w:ind w:left="1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</w:rPr>
              <w:t>ile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ont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nt</w:t>
            </w:r>
            <w:r>
              <w:rPr>
                <w:rFonts w:ascii="Arial" w:eastAsia="Arial" w:hAnsi="Arial" w:cs="Arial"/>
                <w:b/>
              </w:rPr>
              <w:t>s:</w:t>
            </w:r>
          </w:p>
          <w:p w14:paraId="3D50B3B6" w14:textId="77777777" w:rsidR="003C15AF" w:rsidRDefault="00000000">
            <w:pPr>
              <w:spacing w:before="43"/>
              <w:ind w:left="1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ab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</w:p>
        </w:tc>
      </w:tr>
      <w:tr w:rsidR="003C15AF" w14:paraId="2769115B" w14:textId="77777777">
        <w:trPr>
          <w:trHeight w:hRule="exact" w:val="444"/>
        </w:trPr>
        <w:tc>
          <w:tcPr>
            <w:tcW w:w="10186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CCCC"/>
          </w:tcPr>
          <w:p w14:paraId="3460A57A" w14:textId="77777777" w:rsidR="003C15AF" w:rsidRDefault="003C15AF">
            <w:pPr>
              <w:spacing w:line="100" w:lineRule="exact"/>
              <w:rPr>
                <w:sz w:val="10"/>
                <w:szCs w:val="10"/>
              </w:rPr>
            </w:pPr>
          </w:p>
          <w:p w14:paraId="7AB907B1" w14:textId="77777777" w:rsidR="003C15AF" w:rsidRDefault="00000000">
            <w:pPr>
              <w:ind w:left="278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  <w:spacing w:val="3"/>
              </w:rPr>
              <w:t>RR</w:t>
            </w:r>
            <w:r>
              <w:rPr>
                <w:rFonts w:ascii="Arial" w:eastAsia="Arial" w:hAnsi="Arial" w:cs="Arial"/>
                <w:b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T</w:t>
            </w:r>
            <w:r>
              <w:rPr>
                <w:rFonts w:ascii="Arial" w:eastAsia="Arial" w:hAnsi="Arial" w:cs="Arial"/>
                <w:b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FO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BR</w:t>
            </w:r>
            <w:r>
              <w:rPr>
                <w:rFonts w:ascii="Arial" w:eastAsia="Arial" w:hAnsi="Arial" w:cs="Arial"/>
                <w:b/>
                <w:spacing w:val="4"/>
              </w:rPr>
              <w:t>E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CH</w:t>
            </w:r>
            <w:r>
              <w:rPr>
                <w:rFonts w:ascii="Arial" w:eastAsia="Arial" w:hAnsi="Arial" w:cs="Arial"/>
                <w:b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F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</w:rPr>
              <w:t>-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3"/>
              </w:rPr>
              <w:t>H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4"/>
              </w:rPr>
              <w:t>G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5"/>
              </w:rPr>
              <w:t>B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IL</w:t>
            </w:r>
          </w:p>
        </w:tc>
      </w:tr>
      <w:tr w:rsidR="003C15AF" w14:paraId="2D127FE2" w14:textId="77777777">
        <w:trPr>
          <w:trHeight w:hRule="exact" w:val="1049"/>
        </w:trPr>
        <w:tc>
          <w:tcPr>
            <w:tcW w:w="3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CB93DF" w14:textId="77777777" w:rsidR="003C15AF" w:rsidRDefault="003C15AF">
            <w:pPr>
              <w:spacing w:before="3" w:line="160" w:lineRule="exact"/>
              <w:rPr>
                <w:sz w:val="17"/>
                <w:szCs w:val="17"/>
              </w:rPr>
            </w:pPr>
          </w:p>
          <w:p w14:paraId="10F49440" w14:textId="77777777" w:rsidR="003C15AF" w:rsidRDefault="00000000">
            <w:pPr>
              <w:spacing w:line="222" w:lineRule="auto"/>
              <w:ind w:left="361" w:right="1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D.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of </w:t>
            </w:r>
            <w:r>
              <w:rPr>
                <w:rFonts w:ascii="Arial" w:eastAsia="Arial" w:hAnsi="Arial" w:cs="Arial"/>
                <w:w w:val="99"/>
                <w:u w:val="single" w:color="000000"/>
              </w:rPr>
              <w:t>po</w:t>
            </w:r>
            <w:r>
              <w:rPr>
                <w:rFonts w:ascii="Arial" w:eastAsia="Arial" w:hAnsi="Arial" w:cs="Arial"/>
                <w:spacing w:val="1"/>
                <w:w w:val="99"/>
                <w:u w:val="single" w:color="00000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u w:val="single" w:color="000000"/>
              </w:rPr>
              <w:t>i</w:t>
            </w:r>
            <w:r>
              <w:rPr>
                <w:rFonts w:ascii="Arial" w:eastAsia="Arial" w:hAnsi="Arial" w:cs="Arial"/>
                <w:spacing w:val="1"/>
                <w:w w:val="99"/>
                <w:u w:val="single" w:color="000000"/>
              </w:rPr>
              <w:t>c</w:t>
            </w:r>
            <w:r>
              <w:rPr>
                <w:rFonts w:ascii="Arial" w:eastAsia="Arial" w:hAnsi="Arial" w:cs="Arial"/>
                <w:w w:val="99"/>
                <w:u w:val="single" w:color="000000"/>
              </w:rPr>
              <w:t>e</w:t>
            </w:r>
            <w:r>
              <w:rPr>
                <w:rFonts w:ascii="Arial" w:eastAsia="Arial" w:hAnsi="Arial" w:cs="Arial"/>
                <w:w w:val="99"/>
              </w:rPr>
              <w:t xml:space="preserve"> </w:t>
            </w:r>
            <w:r>
              <w:rPr>
                <w:rFonts w:ascii="Arial" w:eastAsia="Arial" w:hAnsi="Arial" w:cs="Arial"/>
              </w:rPr>
              <w:t>ba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>(s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f 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 xml:space="preserve">o </w:t>
            </w:r>
            <w:r>
              <w:rPr>
                <w:rFonts w:ascii="Arial" w:eastAsia="Arial" w:hAnsi="Arial" w:cs="Arial"/>
                <w:w w:val="99"/>
              </w:rPr>
              <w:t>1</w:t>
            </w:r>
            <w:r>
              <w:rPr>
                <w:rFonts w:ascii="Arial" w:eastAsia="Arial" w:hAnsi="Arial" w:cs="Arial"/>
                <w:w w:val="99"/>
                <w:position w:val="10"/>
                <w:sz w:val="13"/>
                <w:szCs w:val="13"/>
              </w:rPr>
              <w:t xml:space="preserve">st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w w:val="99"/>
              </w:rPr>
              <w:t>hea</w:t>
            </w:r>
            <w:r>
              <w:rPr>
                <w:rFonts w:ascii="Arial" w:eastAsia="Arial" w:hAnsi="Arial" w:cs="Arial"/>
                <w:spacing w:val="3"/>
                <w:w w:val="99"/>
              </w:rPr>
              <w:t>r</w:t>
            </w:r>
            <w:r>
              <w:rPr>
                <w:rFonts w:ascii="Arial" w:eastAsia="Arial" w:hAnsi="Arial" w:cs="Arial"/>
                <w:spacing w:val="-1"/>
                <w:w w:val="99"/>
              </w:rPr>
              <w:t>i</w:t>
            </w:r>
            <w:r>
              <w:rPr>
                <w:rFonts w:ascii="Arial" w:eastAsia="Arial" w:hAnsi="Arial" w:cs="Arial"/>
                <w:w w:val="99"/>
              </w:rPr>
              <w:t>ng</w:t>
            </w:r>
            <w:r>
              <w:rPr>
                <w:rFonts w:ascii="Arial" w:eastAsia="Arial" w:hAnsi="Arial" w:cs="Arial"/>
                <w:spacing w:val="1"/>
                <w:w w:val="99"/>
              </w:rPr>
              <w:t>)</w:t>
            </w:r>
            <w:r>
              <w:rPr>
                <w:rFonts w:ascii="Arial" w:eastAsia="Arial" w:hAnsi="Arial" w:cs="Arial"/>
                <w:w w:val="99"/>
              </w:rPr>
              <w:t>.</w:t>
            </w:r>
          </w:p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E8249C" w14:textId="77777777" w:rsidR="003C15AF" w:rsidRDefault="003C15AF">
            <w:pPr>
              <w:spacing w:before="3" w:line="160" w:lineRule="exact"/>
              <w:rPr>
                <w:sz w:val="17"/>
                <w:szCs w:val="17"/>
              </w:rPr>
            </w:pPr>
          </w:p>
          <w:p w14:paraId="11D1217B" w14:textId="77777777" w:rsidR="003C15AF" w:rsidRDefault="00000000">
            <w:pPr>
              <w:spacing w:line="222" w:lineRule="auto"/>
              <w:ind w:left="226" w:right="2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.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of </w:t>
            </w:r>
            <w:r>
              <w:rPr>
                <w:rFonts w:ascii="Arial" w:eastAsia="Arial" w:hAnsi="Arial" w:cs="Arial"/>
                <w:spacing w:val="1"/>
                <w:w w:val="99"/>
                <w:u w:val="single" w:color="000000"/>
              </w:rPr>
              <w:t>c</w:t>
            </w:r>
            <w:r>
              <w:rPr>
                <w:rFonts w:ascii="Arial" w:eastAsia="Arial" w:hAnsi="Arial" w:cs="Arial"/>
                <w:w w:val="99"/>
                <w:u w:val="single" w:color="000000"/>
              </w:rPr>
              <w:t>ou</w:t>
            </w:r>
            <w:r>
              <w:rPr>
                <w:rFonts w:ascii="Arial" w:eastAsia="Arial" w:hAnsi="Arial" w:cs="Arial"/>
                <w:spacing w:val="1"/>
                <w:w w:val="99"/>
                <w:u w:val="single" w:color="000000"/>
              </w:rPr>
              <w:t>r</w:t>
            </w:r>
            <w:r>
              <w:rPr>
                <w:rFonts w:ascii="Arial" w:eastAsia="Arial" w:hAnsi="Arial" w:cs="Arial"/>
                <w:w w:val="99"/>
                <w:u w:val="single" w:color="000000"/>
              </w:rPr>
              <w:t>t</w:t>
            </w:r>
            <w:r>
              <w:rPr>
                <w:rFonts w:ascii="Arial" w:eastAsia="Arial" w:hAnsi="Arial" w:cs="Arial"/>
                <w:w w:val="99"/>
              </w:rPr>
              <w:t xml:space="preserve"> </w:t>
            </w:r>
            <w:r>
              <w:rPr>
                <w:rFonts w:ascii="Arial" w:eastAsia="Arial" w:hAnsi="Arial" w:cs="Arial"/>
              </w:rPr>
              <w:t>ba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ons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>st</w:t>
            </w:r>
            <w:r>
              <w:rPr>
                <w:rFonts w:ascii="Arial" w:eastAsia="Arial" w:hAnsi="Arial" w:cs="Arial"/>
                <w:spacing w:val="20"/>
                <w:position w:val="1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w w:val="99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ub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equ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nt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99"/>
              </w:rPr>
              <w:t>h</w:t>
            </w:r>
            <w:r>
              <w:rPr>
                <w:rFonts w:ascii="Arial" w:eastAsia="Arial" w:hAnsi="Arial" w:cs="Arial"/>
                <w:w w:val="99"/>
              </w:rPr>
              <w:t>ea</w:t>
            </w:r>
            <w:r>
              <w:rPr>
                <w:rFonts w:ascii="Arial" w:eastAsia="Arial" w:hAnsi="Arial" w:cs="Arial"/>
                <w:spacing w:val="1"/>
                <w:w w:val="99"/>
              </w:rPr>
              <w:t>ri</w:t>
            </w:r>
            <w:r>
              <w:rPr>
                <w:rFonts w:ascii="Arial" w:eastAsia="Arial" w:hAnsi="Arial" w:cs="Arial"/>
                <w:w w:val="99"/>
              </w:rPr>
              <w:t>ng</w:t>
            </w:r>
            <w:r>
              <w:rPr>
                <w:rFonts w:ascii="Arial" w:eastAsia="Arial" w:hAnsi="Arial" w:cs="Arial"/>
                <w:spacing w:val="1"/>
                <w:w w:val="99"/>
              </w:rPr>
              <w:t>s)</w:t>
            </w:r>
            <w:r>
              <w:rPr>
                <w:rFonts w:ascii="Arial" w:eastAsia="Arial" w:hAnsi="Arial" w:cs="Arial"/>
                <w:w w:val="99"/>
              </w:rPr>
              <w:t>.</w:t>
            </w:r>
          </w:p>
        </w:tc>
        <w:tc>
          <w:tcPr>
            <w:tcW w:w="40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FE36FD" w14:textId="77777777" w:rsidR="003C15AF" w:rsidRDefault="003C15AF">
            <w:pPr>
              <w:spacing w:before="9" w:line="140" w:lineRule="exact"/>
              <w:rPr>
                <w:sz w:val="15"/>
                <w:szCs w:val="15"/>
              </w:rPr>
            </w:pPr>
          </w:p>
          <w:p w14:paraId="19905072" w14:textId="77777777" w:rsidR="003C15AF" w:rsidRDefault="00000000">
            <w:pPr>
              <w:ind w:left="401" w:right="40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</w:rPr>
              <w:t>.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pp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</w:rPr>
              <w:t>(F</w:t>
            </w:r>
            <w:r>
              <w:rPr>
                <w:rFonts w:ascii="Arial" w:eastAsia="Arial" w:hAnsi="Arial" w:cs="Arial"/>
                <w:spacing w:val="3"/>
                <w:w w:val="99"/>
              </w:rPr>
              <w:t>T</w:t>
            </w:r>
            <w:r>
              <w:rPr>
                <w:rFonts w:ascii="Arial" w:eastAsia="Arial" w:hAnsi="Arial" w:cs="Arial"/>
                <w:spacing w:val="-1"/>
                <w:w w:val="99"/>
              </w:rPr>
              <w:t>A</w:t>
            </w:r>
            <w:r>
              <w:rPr>
                <w:rFonts w:ascii="Arial" w:eastAsia="Arial" w:hAnsi="Arial" w:cs="Arial"/>
                <w:w w:val="99"/>
              </w:rPr>
              <w:t>)</w:t>
            </w:r>
          </w:p>
          <w:p w14:paraId="506AD24C" w14:textId="77777777" w:rsidR="003C15AF" w:rsidRDefault="00000000">
            <w:pPr>
              <w:spacing w:before="3"/>
              <w:ind w:left="1632" w:right="163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</w:rPr>
              <w:t>wa</w:t>
            </w:r>
            <w:r>
              <w:rPr>
                <w:rFonts w:ascii="Arial" w:eastAsia="Arial" w:hAnsi="Arial" w:cs="Arial"/>
                <w:spacing w:val="1"/>
                <w:w w:val="99"/>
              </w:rPr>
              <w:t>rr</w:t>
            </w:r>
            <w:r>
              <w:rPr>
                <w:rFonts w:ascii="Arial" w:eastAsia="Arial" w:hAnsi="Arial" w:cs="Arial"/>
                <w:w w:val="99"/>
              </w:rPr>
              <w:t>ant.</w:t>
            </w:r>
          </w:p>
        </w:tc>
      </w:tr>
      <w:tr w:rsidR="003C15AF" w14:paraId="011412C8" w14:textId="77777777">
        <w:trPr>
          <w:trHeight w:hRule="exact" w:val="3055"/>
        </w:trPr>
        <w:tc>
          <w:tcPr>
            <w:tcW w:w="3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C0C583" w14:textId="77777777" w:rsidR="003C15AF" w:rsidRDefault="003C15AF">
            <w:pPr>
              <w:spacing w:before="7" w:line="100" w:lineRule="exact"/>
              <w:rPr>
                <w:sz w:val="11"/>
                <w:szCs w:val="11"/>
              </w:rPr>
            </w:pPr>
          </w:p>
          <w:p w14:paraId="33660636" w14:textId="77777777" w:rsidR="003C15AF" w:rsidRDefault="00000000">
            <w:pPr>
              <w:ind w:left="158" w:right="14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4"/>
              </w:rPr>
              <w:t>k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endant to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and ap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O</w:t>
            </w:r>
            <w:r>
              <w:rPr>
                <w:rFonts w:ascii="Arial" w:eastAsia="Arial" w:hAnsi="Arial" w:cs="Arial"/>
              </w:rPr>
              <w:t>R po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 on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or a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ended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>(s)</w:t>
            </w:r>
            <w:r>
              <w:rPr>
                <w:rFonts w:ascii="Arial" w:eastAsia="Arial" w:hAnsi="Arial" w:cs="Arial"/>
              </w:rPr>
              <w:t>.</w:t>
            </w:r>
          </w:p>
          <w:p w14:paraId="6C09145D" w14:textId="77777777" w:rsidR="003C15AF" w:rsidRDefault="003C15AF">
            <w:pPr>
              <w:spacing w:before="9" w:line="140" w:lineRule="exact"/>
              <w:rPr>
                <w:sz w:val="14"/>
                <w:szCs w:val="14"/>
              </w:rPr>
            </w:pPr>
          </w:p>
          <w:p w14:paraId="335F3051" w14:textId="77777777" w:rsidR="003C15AF" w:rsidRDefault="003C15AF">
            <w:pPr>
              <w:spacing w:line="200" w:lineRule="exact"/>
            </w:pPr>
          </w:p>
          <w:p w14:paraId="65CD6911" w14:textId="77777777" w:rsidR="003C15AF" w:rsidRDefault="00000000">
            <w:pPr>
              <w:spacing w:line="282" w:lineRule="auto"/>
              <w:ind w:left="158" w:right="67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</w:rPr>
              <w:t>ile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ont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nt</w:t>
            </w:r>
            <w:r>
              <w:rPr>
                <w:rFonts w:ascii="Arial" w:eastAsia="Arial" w:hAnsi="Arial" w:cs="Arial"/>
                <w:b/>
              </w:rPr>
              <w:t>s:</w:t>
            </w:r>
            <w:r>
              <w:rPr>
                <w:rFonts w:ascii="Arial" w:eastAsia="Arial" w:hAnsi="Arial" w:cs="Arial"/>
                <w:b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RIC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4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>y</w:t>
            </w:r>
            <w:r>
              <w:rPr>
                <w:rFonts w:ascii="Arial" w:eastAsia="Arial" w:hAnsi="Arial" w:cs="Arial"/>
              </w:rPr>
              <w:t xml:space="preserve">)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nal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: M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7</w:t>
            </w:r>
          </w:p>
          <w:p w14:paraId="1444A29F" w14:textId="77777777" w:rsidR="003C15AF" w:rsidRDefault="00000000">
            <w:pPr>
              <w:spacing w:before="1"/>
              <w:ind w:left="158" w:right="253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8</w:t>
            </w:r>
          </w:p>
          <w:p w14:paraId="281F6164" w14:textId="77777777" w:rsidR="003C15AF" w:rsidRDefault="00000000">
            <w:pPr>
              <w:spacing w:before="39"/>
              <w:ind w:left="158" w:right="232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11s</w:t>
            </w:r>
          </w:p>
        </w:tc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E7F293" w14:textId="77777777" w:rsidR="003C15AF" w:rsidRDefault="003C15AF">
            <w:pPr>
              <w:spacing w:before="7" w:line="100" w:lineRule="exact"/>
              <w:rPr>
                <w:sz w:val="11"/>
                <w:szCs w:val="11"/>
              </w:rPr>
            </w:pPr>
          </w:p>
          <w:p w14:paraId="1B51C28D" w14:textId="77777777" w:rsidR="003C15AF" w:rsidRDefault="00000000">
            <w:pPr>
              <w:ind w:left="174" w:right="18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4"/>
              </w:rPr>
              <w:t>k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 xml:space="preserve">endant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app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RIC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ba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l 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ut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>(s)</w:t>
            </w:r>
            <w:r>
              <w:rPr>
                <w:rFonts w:ascii="Arial" w:eastAsia="Arial" w:hAnsi="Arial" w:cs="Arial"/>
              </w:rPr>
              <w:t>.</w:t>
            </w:r>
          </w:p>
          <w:p w14:paraId="2AA16A33" w14:textId="77777777" w:rsidR="003C15AF" w:rsidRDefault="003C15AF">
            <w:pPr>
              <w:spacing w:before="9" w:line="160" w:lineRule="exact"/>
              <w:rPr>
                <w:sz w:val="17"/>
                <w:szCs w:val="17"/>
              </w:rPr>
            </w:pPr>
          </w:p>
          <w:p w14:paraId="0D73EB3D" w14:textId="77777777" w:rsidR="003C15AF" w:rsidRDefault="003C15AF">
            <w:pPr>
              <w:spacing w:line="200" w:lineRule="exact"/>
            </w:pPr>
          </w:p>
          <w:p w14:paraId="33144C4B" w14:textId="77777777" w:rsidR="003C15AF" w:rsidRDefault="003C15AF">
            <w:pPr>
              <w:spacing w:line="200" w:lineRule="exact"/>
            </w:pPr>
          </w:p>
          <w:p w14:paraId="2CBF9783" w14:textId="77777777" w:rsidR="003C15AF" w:rsidRDefault="00000000">
            <w:pPr>
              <w:ind w:left="160" w:right="142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</w:rPr>
              <w:t>ile</w:t>
            </w:r>
            <w:r>
              <w:rPr>
                <w:rFonts w:ascii="Arial" w:eastAsia="Arial" w:hAnsi="Arial" w:cs="Arial"/>
                <w:b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ont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nt</w:t>
            </w:r>
            <w:r>
              <w:rPr>
                <w:rFonts w:ascii="Arial" w:eastAsia="Arial" w:hAnsi="Arial" w:cs="Arial"/>
                <w:b/>
              </w:rPr>
              <w:t>s:</w:t>
            </w:r>
          </w:p>
          <w:p w14:paraId="4D245441" w14:textId="77777777" w:rsidR="003C15AF" w:rsidRDefault="00000000">
            <w:pPr>
              <w:spacing w:before="43" w:line="280" w:lineRule="auto"/>
              <w:ind w:left="160" w:right="46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nal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: M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7</w:t>
            </w:r>
          </w:p>
          <w:p w14:paraId="05C12F63" w14:textId="77777777" w:rsidR="003C15AF" w:rsidRDefault="00000000">
            <w:pPr>
              <w:spacing w:before="3"/>
              <w:ind w:left="160" w:right="2318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8</w:t>
            </w:r>
          </w:p>
          <w:p w14:paraId="5F43A069" w14:textId="77777777" w:rsidR="003C15AF" w:rsidRDefault="00000000">
            <w:pPr>
              <w:spacing w:before="39"/>
              <w:ind w:left="160" w:right="210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11s</w:t>
            </w:r>
          </w:p>
        </w:tc>
        <w:tc>
          <w:tcPr>
            <w:tcW w:w="40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6DC5DE" w14:textId="77777777" w:rsidR="003C15AF" w:rsidRDefault="003C15AF">
            <w:pPr>
              <w:spacing w:before="7" w:line="100" w:lineRule="exact"/>
              <w:rPr>
                <w:sz w:val="11"/>
                <w:szCs w:val="11"/>
              </w:rPr>
            </w:pPr>
          </w:p>
          <w:p w14:paraId="4E4CBACD" w14:textId="77777777" w:rsidR="003C15AF" w:rsidRDefault="00000000">
            <w:pPr>
              <w:ind w:left="160" w:right="12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Cha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ge 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th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A 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th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wa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 xml:space="preserve">ant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ns e.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4"/>
              </w:rPr>
              <w:t>k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end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nt to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</w:rPr>
              <w:t>ap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</w:rPr>
              <w:t>RIC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w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th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or 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out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nd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(s)</w:t>
            </w:r>
            <w:r>
              <w:rPr>
                <w:rFonts w:ascii="Arial" w:eastAsia="Arial" w:hAnsi="Arial" w:cs="Arial"/>
              </w:rPr>
              <w:t>.</w:t>
            </w:r>
          </w:p>
          <w:p w14:paraId="70A72C8D" w14:textId="77777777" w:rsidR="003C15AF" w:rsidRDefault="003C15AF">
            <w:pPr>
              <w:spacing w:before="9" w:line="140" w:lineRule="exact"/>
              <w:rPr>
                <w:sz w:val="14"/>
                <w:szCs w:val="14"/>
              </w:rPr>
            </w:pPr>
          </w:p>
          <w:p w14:paraId="58651482" w14:textId="77777777" w:rsidR="003C15AF" w:rsidRDefault="003C15AF">
            <w:pPr>
              <w:spacing w:line="200" w:lineRule="exact"/>
            </w:pPr>
          </w:p>
          <w:p w14:paraId="38D09FA9" w14:textId="77777777" w:rsidR="003C15AF" w:rsidRDefault="00000000">
            <w:pPr>
              <w:ind w:left="1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</w:rPr>
              <w:t>ile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ont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nt</w:t>
            </w:r>
            <w:r>
              <w:rPr>
                <w:rFonts w:ascii="Arial" w:eastAsia="Arial" w:hAnsi="Arial" w:cs="Arial"/>
                <w:b/>
              </w:rPr>
              <w:t>s:</w:t>
            </w:r>
          </w:p>
          <w:p w14:paraId="3689E778" w14:textId="77777777" w:rsidR="003C15AF" w:rsidRDefault="00000000">
            <w:pPr>
              <w:spacing w:before="43" w:line="280" w:lineRule="auto"/>
              <w:ind w:left="160" w:right="136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al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4"/>
              </w:rPr>
              <w:t>s</w:t>
            </w:r>
            <w:r>
              <w:rPr>
                <w:rFonts w:ascii="Arial" w:eastAsia="Arial" w:hAnsi="Arial" w:cs="Arial"/>
              </w:rPr>
              <w:t xml:space="preserve">: </w:t>
            </w:r>
            <w:r>
              <w:rPr>
                <w:rFonts w:ascii="Arial" w:eastAsia="Arial" w:hAnsi="Arial" w:cs="Arial"/>
                <w:spacing w:val="6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ant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- endo</w:t>
            </w:r>
            <w:r>
              <w:rPr>
                <w:rFonts w:ascii="Arial" w:eastAsia="Arial" w:hAnsi="Arial" w:cs="Arial"/>
                <w:spacing w:val="1"/>
              </w:rPr>
              <w:t>rs</w:t>
            </w:r>
            <w:r>
              <w:rPr>
                <w:rFonts w:ascii="Arial" w:eastAsia="Arial" w:hAnsi="Arial" w:cs="Arial"/>
              </w:rPr>
              <w:t>ed</w:t>
            </w:r>
          </w:p>
          <w:p w14:paraId="6381AE99" w14:textId="77777777" w:rsidR="003C15AF" w:rsidRDefault="00000000">
            <w:pPr>
              <w:spacing w:before="4"/>
              <w:ind w:left="160" w:right="7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11s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of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rc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t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</w:rPr>
              <w:t>of b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h and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e.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nu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ber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of atte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pts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to a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t,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</w:rPr>
              <w:t>ades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pt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.)</w:t>
            </w:r>
          </w:p>
        </w:tc>
      </w:tr>
    </w:tbl>
    <w:p w14:paraId="7A21250C" w14:textId="77777777" w:rsidR="003C15AF" w:rsidRDefault="003C15AF">
      <w:pPr>
        <w:sectPr w:rsidR="003C15AF">
          <w:pgSz w:w="11900" w:h="16840"/>
          <w:pgMar w:top="920" w:right="760" w:bottom="280" w:left="720" w:header="727" w:footer="0" w:gutter="0"/>
          <w:cols w:space="720"/>
        </w:sectPr>
      </w:pPr>
    </w:p>
    <w:p w14:paraId="64972582" w14:textId="77777777" w:rsidR="003C15AF" w:rsidRDefault="00000000">
      <w:pPr>
        <w:spacing w:before="68" w:line="240" w:lineRule="exact"/>
        <w:ind w:right="219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position w:val="-1"/>
          <w:sz w:val="22"/>
          <w:szCs w:val="22"/>
        </w:rPr>
        <w:t>ANNEX</w:t>
      </w:r>
      <w:r>
        <w:rPr>
          <w:rFonts w:ascii="Arial" w:eastAsia="Arial" w:hAnsi="Arial" w:cs="Arial"/>
          <w:b/>
          <w:spacing w:val="-8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w w:val="99"/>
          <w:position w:val="-1"/>
          <w:sz w:val="22"/>
          <w:szCs w:val="22"/>
        </w:rPr>
        <w:t>C</w:t>
      </w:r>
    </w:p>
    <w:p w14:paraId="1586E40A" w14:textId="77777777" w:rsidR="003C15AF" w:rsidRDefault="003C15AF">
      <w:pPr>
        <w:spacing w:before="7" w:line="160" w:lineRule="exact"/>
        <w:rPr>
          <w:sz w:val="16"/>
          <w:szCs w:val="16"/>
        </w:rPr>
      </w:pPr>
    </w:p>
    <w:p w14:paraId="72E7181D" w14:textId="77777777" w:rsidR="003C15AF" w:rsidRDefault="003C15AF">
      <w:pPr>
        <w:spacing w:line="200" w:lineRule="exact"/>
      </w:pPr>
    </w:p>
    <w:p w14:paraId="2695117D" w14:textId="77777777" w:rsidR="003C15AF" w:rsidRDefault="003C15AF">
      <w:pPr>
        <w:spacing w:line="200" w:lineRule="exact"/>
      </w:pPr>
    </w:p>
    <w:p w14:paraId="3FCCB31D" w14:textId="77777777" w:rsidR="003C15AF" w:rsidRDefault="003C15AF">
      <w:pPr>
        <w:spacing w:line="200" w:lineRule="exact"/>
      </w:pPr>
    </w:p>
    <w:p w14:paraId="2B003D0C" w14:textId="77777777" w:rsidR="003C15AF" w:rsidRDefault="003C15AF">
      <w:pPr>
        <w:spacing w:line="200" w:lineRule="exact"/>
      </w:pPr>
    </w:p>
    <w:p w14:paraId="4332C336" w14:textId="77777777" w:rsidR="003C15AF" w:rsidRDefault="003C15AF">
      <w:pPr>
        <w:spacing w:line="200" w:lineRule="exact"/>
      </w:pPr>
    </w:p>
    <w:p w14:paraId="0D77BDE5" w14:textId="77777777" w:rsidR="003C15AF" w:rsidRDefault="003C15AF">
      <w:pPr>
        <w:spacing w:line="200" w:lineRule="exact"/>
      </w:pPr>
    </w:p>
    <w:p w14:paraId="45BCB469" w14:textId="77777777" w:rsidR="003C15AF" w:rsidRDefault="003C15AF">
      <w:pPr>
        <w:spacing w:line="200" w:lineRule="exact"/>
      </w:pPr>
    </w:p>
    <w:p w14:paraId="7361FF27" w14:textId="77777777" w:rsidR="003C15AF" w:rsidRDefault="003C15AF">
      <w:pPr>
        <w:spacing w:line="200" w:lineRule="exact"/>
      </w:pPr>
    </w:p>
    <w:p w14:paraId="1186614C" w14:textId="77777777" w:rsidR="003C15AF" w:rsidRDefault="003C15AF">
      <w:pPr>
        <w:spacing w:line="200" w:lineRule="exact"/>
      </w:pPr>
    </w:p>
    <w:p w14:paraId="6B4F6A43" w14:textId="77777777" w:rsidR="003C15AF" w:rsidRDefault="003C15AF">
      <w:pPr>
        <w:spacing w:line="200" w:lineRule="exact"/>
      </w:pPr>
    </w:p>
    <w:p w14:paraId="60AC7B62" w14:textId="77777777" w:rsidR="003C15AF" w:rsidRDefault="003C15AF">
      <w:pPr>
        <w:spacing w:line="200" w:lineRule="exact"/>
      </w:pPr>
    </w:p>
    <w:p w14:paraId="54063FEF" w14:textId="77777777" w:rsidR="003C15AF" w:rsidRDefault="003C15AF">
      <w:pPr>
        <w:spacing w:line="200" w:lineRule="exact"/>
      </w:pPr>
    </w:p>
    <w:p w14:paraId="0ECF8BCB" w14:textId="77777777" w:rsidR="003C15AF" w:rsidRDefault="003C15AF">
      <w:pPr>
        <w:spacing w:line="200" w:lineRule="exact"/>
      </w:pPr>
    </w:p>
    <w:p w14:paraId="4B32A7AA" w14:textId="77777777" w:rsidR="003C15AF" w:rsidRDefault="003C15AF">
      <w:pPr>
        <w:spacing w:line="200" w:lineRule="exact"/>
      </w:pPr>
    </w:p>
    <w:p w14:paraId="7156F215" w14:textId="77777777" w:rsidR="003C15AF" w:rsidRDefault="003C15AF">
      <w:pPr>
        <w:spacing w:line="200" w:lineRule="exact"/>
      </w:pPr>
    </w:p>
    <w:p w14:paraId="2F91FADA" w14:textId="77777777" w:rsidR="003C15AF" w:rsidRDefault="003C15AF">
      <w:pPr>
        <w:spacing w:line="200" w:lineRule="exact"/>
      </w:pPr>
    </w:p>
    <w:p w14:paraId="0E515457" w14:textId="77777777" w:rsidR="003C15AF" w:rsidRDefault="00000000">
      <w:pPr>
        <w:spacing w:before="37"/>
        <w:ind w:right="2567"/>
        <w:jc w:val="right"/>
        <w:rPr>
          <w:rFonts w:ascii="Arial" w:eastAsia="Arial" w:hAnsi="Arial" w:cs="Arial"/>
          <w:sz w:val="18"/>
          <w:szCs w:val="18"/>
        </w:rPr>
        <w:sectPr w:rsidR="003C15AF">
          <w:headerReference w:type="default" r:id="rId15"/>
          <w:pgSz w:w="16840" w:h="11920" w:orient="landscape"/>
          <w:pgMar w:top="320" w:right="200" w:bottom="0" w:left="400" w:header="0" w:footer="0" w:gutter="0"/>
          <w:cols w:space="720"/>
        </w:sectPr>
      </w:pPr>
      <w:r>
        <w:pict w14:anchorId="3785C2AF">
          <v:shapetype id="_x0000_t202" coordsize="21600,21600" o:spt="202" path="m,l,21600r21600,l21600,xe">
            <v:stroke joinstyle="miter"/>
            <v:path gradientshapeok="t" o:connecttype="rect"/>
          </v:shapetype>
          <v:shape id="_x0000_s3032" type="#_x0000_t202" style="position:absolute;left:0;text-align:left;margin-left:25.4pt;margin-top:36.75pt;width:802.1pt;height:542.6pt;z-index:-500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262"/>
                    <w:gridCol w:w="3685"/>
                    <w:gridCol w:w="5813"/>
                    <w:gridCol w:w="1558"/>
                    <w:gridCol w:w="1703"/>
                  </w:tblGrid>
                  <w:tr w:rsidR="003C15AF" w14:paraId="1957EFCF" w14:textId="77777777">
                    <w:trPr>
                      <w:trHeight w:hRule="exact" w:val="287"/>
                    </w:trPr>
                    <w:tc>
                      <w:tcPr>
                        <w:tcW w:w="16021" w:type="dxa"/>
                        <w:gridSpan w:val="5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45B3047" w14:textId="77777777" w:rsidR="003C15AF" w:rsidRDefault="00000000">
                        <w:pPr>
                          <w:spacing w:before="54"/>
                          <w:ind w:left="5372" w:right="5379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NTE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TS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5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TI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LE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RD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(NFS)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20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5</w:t>
                        </w:r>
                      </w:p>
                    </w:tc>
                  </w:tr>
                  <w:tr w:rsidR="003C15AF" w14:paraId="2731E3A9" w14:textId="77777777">
                    <w:trPr>
                      <w:trHeight w:hRule="exact" w:val="422"/>
                    </w:trPr>
                    <w:tc>
                      <w:tcPr>
                        <w:tcW w:w="326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D978DC5" w14:textId="77777777" w:rsidR="003C15AF" w:rsidRDefault="00000000">
                        <w:pPr>
                          <w:spacing w:before="1" w:line="200" w:lineRule="exact"/>
                          <w:ind w:left="647" w:right="149" w:hanging="437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PRE-C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REP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FOR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CPS CH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NG DE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IS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N</w:t>
                        </w:r>
                      </w:p>
                    </w:tc>
                    <w:tc>
                      <w:tcPr>
                        <w:tcW w:w="9498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1A26B9E7" w14:textId="77777777" w:rsidR="003C15AF" w:rsidRDefault="00000000">
                        <w:pPr>
                          <w:spacing w:line="200" w:lineRule="exact"/>
                          <w:ind w:left="295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FOR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position w:val="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position w:val="6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4"/>
                            <w:position w:val="6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ST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ES 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NG</w:t>
                        </w:r>
                      </w:p>
                    </w:tc>
                    <w:tc>
                      <w:tcPr>
                        <w:tcW w:w="3261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 w14:paraId="5AB685A5" w14:textId="77777777" w:rsidR="003C15AF" w:rsidRDefault="00000000">
                        <w:pPr>
                          <w:spacing w:before="1" w:line="200" w:lineRule="exact"/>
                          <w:ind w:left="1191" w:right="511" w:hanging="954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POST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 xml:space="preserve"> 1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position w:val="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position w:val="6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4"/>
                            <w:position w:val="6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IS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ES 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G</w:t>
                        </w:r>
                      </w:p>
                    </w:tc>
                  </w:tr>
                  <w:tr w:rsidR="003C15AF" w14:paraId="4F01C1C7" w14:textId="77777777">
                    <w:trPr>
                      <w:trHeight w:hRule="exact" w:val="691"/>
                    </w:trPr>
                    <w:tc>
                      <w:tcPr>
                        <w:tcW w:w="326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FF78045" w14:textId="77777777" w:rsidR="003C15AF" w:rsidRDefault="003C15AF">
                        <w:pPr>
                          <w:spacing w:before="7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1500A18C" w14:textId="77777777" w:rsidR="003C15AF" w:rsidRDefault="00000000">
                        <w:pPr>
                          <w:ind w:left="135" w:right="180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To 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li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upe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5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so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 xml:space="preserve">,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 xml:space="preserve">CPSD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r</w:t>
                        </w:r>
                      </w:p>
                      <w:p w14:paraId="54424077" w14:textId="77777777" w:rsidR="003C15AF" w:rsidRDefault="00000000">
                        <w:pPr>
                          <w:ind w:left="420" w:right="360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CPS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ea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Pr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r</w:t>
                        </w:r>
                      </w:p>
                    </w:tc>
                    <w:tc>
                      <w:tcPr>
                        <w:tcW w:w="368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CAFEF73" w14:textId="77777777" w:rsidR="003C15AF" w:rsidRDefault="003C15AF">
                        <w:pPr>
                          <w:spacing w:before="7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5481B690" w14:textId="77777777" w:rsidR="003C15AF" w:rsidRDefault="00000000">
                        <w:pPr>
                          <w:ind w:left="1311" w:right="265" w:hanging="114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TI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ED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 xml:space="preserve"> G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 xml:space="preserve">)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5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TSJ</w:t>
                        </w:r>
                      </w:p>
                    </w:tc>
                    <w:tc>
                      <w:tcPr>
                        <w:tcW w:w="581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F459D77" w14:textId="77777777" w:rsidR="003C15AF" w:rsidRDefault="003C15AF">
                        <w:pPr>
                          <w:spacing w:before="5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7CB687F6" w14:textId="77777777" w:rsidR="003C15AF" w:rsidRDefault="00000000">
                        <w:pPr>
                          <w:spacing w:line="243" w:lineRule="auto"/>
                          <w:ind w:left="962" w:right="373" w:hanging="56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TI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ED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TY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PL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SJ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NG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 xml:space="preserve">P)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5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&amp; 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N 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SES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(I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5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 xml:space="preserve">f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)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18AEF3E" w14:textId="77777777" w:rsidR="003C15AF" w:rsidRDefault="00000000">
                        <w:pPr>
                          <w:spacing w:before="54"/>
                          <w:ind w:left="311" w:right="240" w:hanging="283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ist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es 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t 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s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A08CF33" w14:textId="77777777" w:rsidR="003C15AF" w:rsidRDefault="00000000">
                        <w:pPr>
                          <w:spacing w:before="55"/>
                          <w:ind w:left="624" w:right="479" w:hanging="312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 xml:space="preserve">. 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6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8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n 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our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t 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s</w:t>
                        </w:r>
                      </w:p>
                    </w:tc>
                  </w:tr>
                  <w:tr w:rsidR="003C15AF" w14:paraId="6B206FB3" w14:textId="77777777">
                    <w:trPr>
                      <w:trHeight w:hRule="exact" w:val="3525"/>
                    </w:trPr>
                    <w:tc>
                      <w:tcPr>
                        <w:tcW w:w="326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173C3F7" w14:textId="77777777" w:rsidR="003C15AF" w:rsidRDefault="00000000">
                        <w:pPr>
                          <w:spacing w:before="23" w:line="320" w:lineRule="exact"/>
                          <w:ind w:left="171" w:right="107" w:firstLine="828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z w:val="18"/>
                            <w:szCs w:val="18"/>
                          </w:rPr>
                          <w:t xml:space="preserve">MUST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z w:val="18"/>
                            <w:szCs w:val="18"/>
                          </w:rPr>
                          <w:t xml:space="preserve">LUDE: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18"/>
                            <w:szCs w:val="18"/>
                          </w:rPr>
                          <w:t>MG3/M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pacing w:val="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pacing w:val="2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18"/>
                            <w:szCs w:val="18"/>
                          </w:rPr>
                          <w:t>**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rt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furth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re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ort</w:t>
                        </w:r>
                      </w:p>
                      <w:p w14:paraId="213197F3" w14:textId="77777777" w:rsidR="003C15AF" w:rsidRDefault="00000000">
                        <w:pPr>
                          <w:spacing w:line="180" w:lineRule="exact"/>
                          <w:ind w:left="17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to Cr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n Pr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ec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tor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 xml:space="preserve">clude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any</w:t>
                        </w:r>
                      </w:p>
                      <w:p w14:paraId="069F081E" w14:textId="77777777" w:rsidR="003C15AF" w:rsidRDefault="00000000">
                        <w:pPr>
                          <w:ind w:left="171" w:right="356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DV ch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ck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ists,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hate crime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ncid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nt re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orts)</w:t>
                        </w:r>
                      </w:p>
                      <w:p w14:paraId="1E071B47" w14:textId="77777777" w:rsidR="003C15AF" w:rsidRDefault="003C15AF">
                        <w:pPr>
                          <w:spacing w:before="8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11AE2500" w14:textId="77777777" w:rsidR="003C15AF" w:rsidRDefault="00000000">
                        <w:pPr>
                          <w:ind w:left="171" w:right="336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Pr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us Co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ctio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of su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ct 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d key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os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uti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</w:t>
                        </w:r>
                      </w:p>
                      <w:p w14:paraId="60CE18EF" w14:textId="77777777" w:rsidR="003C15AF" w:rsidRDefault="003C15AF">
                        <w:pPr>
                          <w:spacing w:before="6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5D9F81E8" w14:textId="77777777" w:rsidR="003C15AF" w:rsidRDefault="00000000">
                        <w:pPr>
                          <w:ind w:left="17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MG1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 xml:space="preserve">(s)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–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Key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ss 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ateme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t(s)</w:t>
                        </w:r>
                      </w:p>
                      <w:p w14:paraId="4B478F80" w14:textId="77777777" w:rsidR="003C15AF" w:rsidRDefault="00000000">
                        <w:pPr>
                          <w:spacing w:before="2"/>
                          <w:ind w:left="17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or ROVI</w:t>
                        </w:r>
                      </w:p>
                      <w:p w14:paraId="135902C3" w14:textId="77777777" w:rsidR="003C15AF" w:rsidRDefault="003C15AF">
                        <w:pPr>
                          <w:spacing w:before="8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58CB9D79" w14:textId="77777777" w:rsidR="003C15AF" w:rsidRDefault="00000000">
                        <w:pPr>
                          <w:ind w:left="171" w:right="197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 xml:space="preserve">y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 xml:space="preserve">aterial that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mi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e pros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cuti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e or assists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e defence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cas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Dis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sure 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hed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les 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NOT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q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ir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at th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 xml:space="preserve">s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tage</w:t>
                        </w:r>
                      </w:p>
                    </w:tc>
                    <w:tc>
                      <w:tcPr>
                        <w:tcW w:w="368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665125C" w14:textId="77777777" w:rsidR="003C15AF" w:rsidRDefault="00000000">
                        <w:pPr>
                          <w:spacing w:before="22" w:line="320" w:lineRule="exact"/>
                          <w:ind w:left="171" w:right="1120" w:firstLine="932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z w:val="18"/>
                            <w:szCs w:val="18"/>
                          </w:rPr>
                          <w:t>UST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-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z w:val="18"/>
                            <w:szCs w:val="18"/>
                          </w:rPr>
                          <w:t>CL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-2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z w:val="18"/>
                            <w:szCs w:val="18"/>
                          </w:rPr>
                          <w:t xml:space="preserve">DE: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pacing w:val="-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pacing w:val="-3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pacing w:val="3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4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3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2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2"/>
                            <w:sz w:val="18"/>
                            <w:szCs w:val="18"/>
                          </w:rPr>
                          <w:t>ee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d</w:t>
                        </w:r>
                      </w:p>
                      <w:p w14:paraId="3E7E2060" w14:textId="77777777" w:rsidR="003C15AF" w:rsidRDefault="00000000">
                        <w:pPr>
                          <w:spacing w:line="160" w:lineRule="exact"/>
                          <w:ind w:left="17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il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va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n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4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D/DP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/E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–</w:t>
                        </w:r>
                      </w:p>
                      <w:p w14:paraId="07ACCB42" w14:textId="77777777" w:rsidR="003C15AF" w:rsidRDefault="00000000">
                        <w:pPr>
                          <w:spacing w:line="200" w:lineRule="exact"/>
                          <w:ind w:left="17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stal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ritt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e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Di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l</w:t>
                        </w:r>
                      </w:p>
                      <w:p w14:paraId="0AFE684A" w14:textId="77777777" w:rsidR="003C15AF" w:rsidRDefault="00000000">
                        <w:pPr>
                          <w:spacing w:line="200" w:lineRule="exact"/>
                          <w:ind w:left="17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Fi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(DCF)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in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)</w:t>
                        </w:r>
                      </w:p>
                      <w:p w14:paraId="5CF39308" w14:textId="77777777" w:rsidR="003C15AF" w:rsidRDefault="00000000">
                        <w:pPr>
                          <w:spacing w:before="77"/>
                          <w:ind w:left="171" w:right="787" w:hanging="8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(D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8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re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 xml:space="preserve">in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se 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mm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w C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rt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ic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Dis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os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ure</w:t>
                        </w:r>
                      </w:p>
                      <w:p w14:paraId="075C83EF" w14:textId="77777777" w:rsidR="003C15AF" w:rsidRDefault="00000000">
                        <w:pPr>
                          <w:spacing w:before="78"/>
                          <w:ind w:left="17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File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ce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d</w:t>
                        </w:r>
                      </w:p>
                      <w:p w14:paraId="033E1C21" w14:textId="77777777" w:rsidR="003C15AF" w:rsidRDefault="00000000">
                        <w:pPr>
                          <w:spacing w:before="2"/>
                          <w:ind w:left="17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n</w:t>
                        </w:r>
                      </w:p>
                      <w:p w14:paraId="00C9C93A" w14:textId="77777777" w:rsidR="003C15AF" w:rsidRDefault="00000000">
                        <w:pPr>
                          <w:spacing w:before="77"/>
                          <w:ind w:left="17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Pre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5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 xml:space="preserve">s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5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ic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p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</w:p>
                    </w:tc>
                    <w:tc>
                      <w:tcPr>
                        <w:tcW w:w="581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8396221" w14:textId="77777777" w:rsidR="003C15AF" w:rsidRDefault="003C15AF">
                        <w:pPr>
                          <w:spacing w:before="5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2C767555" w14:textId="77777777" w:rsidR="003C15AF" w:rsidRDefault="00000000">
                        <w:pPr>
                          <w:ind w:left="2140" w:right="2174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z w:val="18"/>
                            <w:szCs w:val="18"/>
                          </w:rPr>
                          <w:t>UST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-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z w:val="18"/>
                            <w:szCs w:val="18"/>
                          </w:rPr>
                          <w:t>CL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-2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z w:val="18"/>
                            <w:szCs w:val="18"/>
                          </w:rPr>
                          <w:t>DE:</w:t>
                        </w:r>
                      </w:p>
                      <w:p w14:paraId="57801372" w14:textId="77777777" w:rsidR="003C15AF" w:rsidRDefault="003C15AF">
                        <w:pPr>
                          <w:spacing w:before="9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6776E6E3" w14:textId="77777777" w:rsidR="003C15AF" w:rsidRDefault="00000000">
                        <w:pPr>
                          <w:ind w:left="234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G3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spacing w:val="4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ep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 r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po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rt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</w:p>
                      <w:p w14:paraId="57847093" w14:textId="77777777" w:rsidR="003C15AF" w:rsidRDefault="003C15AF">
                        <w:pPr>
                          <w:spacing w:before="1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0EDF96A4" w14:textId="77777777" w:rsidR="003C15AF" w:rsidRDefault="00000000">
                        <w:pPr>
                          <w:ind w:left="27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il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va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ati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D/DP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 xml:space="preserve">/E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–</w:t>
                        </w:r>
                      </w:p>
                      <w:p w14:paraId="32A2BFE3" w14:textId="77777777" w:rsidR="003C15AF" w:rsidRDefault="00000000">
                        <w:pPr>
                          <w:spacing w:line="200" w:lineRule="exact"/>
                          <w:ind w:left="27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po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itten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e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DCF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in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)</w:t>
                        </w:r>
                      </w:p>
                      <w:p w14:paraId="28A824AF" w14:textId="77777777" w:rsidR="003C15AF" w:rsidRDefault="00000000">
                        <w:pPr>
                          <w:spacing w:before="78"/>
                          <w:ind w:left="262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G5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CF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8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re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 xml:space="preserve">in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4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in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g</w:t>
                        </w:r>
                      </w:p>
                      <w:p w14:paraId="55941069" w14:textId="77777777" w:rsidR="003C15AF" w:rsidRDefault="00000000">
                        <w:pPr>
                          <w:spacing w:before="2" w:line="329" w:lineRule="auto"/>
                          <w:ind w:left="240" w:right="1998" w:firstLine="3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Co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rti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n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Dis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su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e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File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ce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ma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n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ist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f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</w:t>
                        </w:r>
                      </w:p>
                      <w:p w14:paraId="2C4666E2" w14:textId="77777777" w:rsidR="003C15AF" w:rsidRDefault="00000000">
                        <w:pPr>
                          <w:spacing w:before="48"/>
                          <w:ind w:left="27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la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ty</w:t>
                        </w:r>
                      </w:p>
                      <w:p w14:paraId="23E5C4AB" w14:textId="77777777" w:rsidR="003C15AF" w:rsidRDefault="00000000">
                        <w:pPr>
                          <w:spacing w:before="80"/>
                          <w:ind w:left="268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 xml:space="preserve">(s)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ll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8"/>
                            <w:szCs w:val="18"/>
                            <w:u w:val="thick" w:color="000000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  <w:u w:val="thick" w:color="000000"/>
                          </w:rPr>
                          <w:t xml:space="preserve">ey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t(s)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r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</w:t>
                        </w:r>
                      </w:p>
                      <w:p w14:paraId="40B6A26C" w14:textId="77777777" w:rsidR="003C15AF" w:rsidRDefault="00000000">
                        <w:pPr>
                          <w:spacing w:before="78"/>
                          <w:ind w:left="268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St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 xml:space="preserve">d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Dis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os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ure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rti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te (NG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)</w:t>
                        </w:r>
                      </w:p>
                      <w:p w14:paraId="3981DBF5" w14:textId="77777777" w:rsidR="003C15AF" w:rsidRDefault="00000000">
                        <w:pPr>
                          <w:spacing w:before="81"/>
                          <w:ind w:left="282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Pre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5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ou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 xml:space="preserve">s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5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ic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 xml:space="preserve">s-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nd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os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ti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n</w:t>
                        </w:r>
                      </w:p>
                    </w:tc>
                    <w:tc>
                      <w:tcPr>
                        <w:tcW w:w="1558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45E00DDC" w14:textId="77777777" w:rsidR="003C15AF" w:rsidRDefault="00000000">
                        <w:pPr>
                          <w:spacing w:before="54"/>
                          <w:ind w:left="205" w:right="132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NO FURT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ER F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LE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 xml:space="preserve">LD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ND SU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SI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N REQU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RED</w:t>
                        </w:r>
                      </w:p>
                      <w:p w14:paraId="3F80922E" w14:textId="77777777" w:rsidR="003C15AF" w:rsidRDefault="003C15AF">
                        <w:pPr>
                          <w:spacing w:before="7"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14:paraId="4274BFB5" w14:textId="77777777" w:rsidR="003C15AF" w:rsidRDefault="003C15AF">
                        <w:pPr>
                          <w:spacing w:line="200" w:lineRule="exact"/>
                        </w:pPr>
                      </w:p>
                      <w:p w14:paraId="13EB6A28" w14:textId="77777777" w:rsidR="003C15AF" w:rsidRDefault="003C15AF">
                        <w:pPr>
                          <w:spacing w:line="200" w:lineRule="exact"/>
                        </w:pPr>
                      </w:p>
                      <w:p w14:paraId="49544D7B" w14:textId="77777777" w:rsidR="003C15AF" w:rsidRDefault="00000000">
                        <w:pPr>
                          <w:spacing w:line="477" w:lineRule="auto"/>
                          <w:ind w:left="212" w:right="29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8"/>
                            <w:szCs w:val="18"/>
                          </w:rPr>
                          <w:t>Exc</w:t>
                        </w:r>
                        <w:r>
                          <w:rPr>
                            <w:rFonts w:ascii="Arial" w:eastAsia="Arial" w:hAnsi="Arial" w:cs="Arial"/>
                            <w:b/>
                            <w:i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i/>
                            <w:spacing w:val="2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i/>
                            <w:spacing w:val="4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i/>
                            <w:spacing w:val="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8"/>
                            <w:szCs w:val="18"/>
                          </w:rPr>
                          <w:t xml:space="preserve">ny </w:t>
                        </w:r>
                        <w:r>
                          <w:rPr>
                            <w:rFonts w:ascii="Arial" w:eastAsia="Arial" w:hAnsi="Arial" w:cs="Arial"/>
                            <w:b/>
                            <w:i/>
                            <w:spacing w:val="3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i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i/>
                            <w:spacing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i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i/>
                            <w:spacing w:val="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8"/>
                            <w:szCs w:val="18"/>
                          </w:rPr>
                          <w:t>l</w:t>
                        </w:r>
                      </w:p>
                      <w:p w14:paraId="422D566E" w14:textId="77777777" w:rsidR="003C15AF" w:rsidRDefault="003C15AF">
                        <w:pPr>
                          <w:spacing w:before="3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60597F45" w14:textId="77777777" w:rsidR="003C15AF" w:rsidRDefault="00000000">
                        <w:pPr>
                          <w:ind w:left="212" w:right="116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ied,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 to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 C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se M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me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 H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s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g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 tri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l (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.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upd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d 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l 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rt,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 M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5 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ter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w 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).</w:t>
                        </w:r>
                      </w:p>
                      <w:p w14:paraId="64745494" w14:textId="77777777" w:rsidR="003C15AF" w:rsidRDefault="00000000">
                        <w:pPr>
                          <w:spacing w:before="64"/>
                          <w:ind w:left="681" w:right="608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i/>
                            <w:spacing w:val="2"/>
                            <w:sz w:val="18"/>
                            <w:szCs w:val="18"/>
                          </w:rPr>
                          <w:t>or</w:t>
                        </w:r>
                      </w:p>
                      <w:p w14:paraId="5DDD9BCA" w14:textId="77777777" w:rsidR="003C15AF" w:rsidRDefault="00000000">
                        <w:pPr>
                          <w:spacing w:before="54"/>
                          <w:ind w:left="212" w:right="40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y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 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to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ol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e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po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ssi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n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po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1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position w:val="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position w:val="6"/>
                            <w:sz w:val="12"/>
                            <w:szCs w:val="12"/>
                          </w:rPr>
                          <w:t xml:space="preserve">t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1703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19AE6F0C" w14:textId="77777777" w:rsidR="003C15AF" w:rsidRDefault="00000000">
                        <w:pPr>
                          <w:spacing w:before="55"/>
                          <w:ind w:left="435" w:right="361" w:firstLine="3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UST 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CL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DE:</w:t>
                        </w:r>
                      </w:p>
                      <w:p w14:paraId="53E6F0F5" w14:textId="77777777" w:rsidR="003C15AF" w:rsidRDefault="003C15AF">
                        <w:pPr>
                          <w:spacing w:before="5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5DB6B96C" w14:textId="77777777" w:rsidR="003C15AF" w:rsidRDefault="003C15AF">
                        <w:pPr>
                          <w:spacing w:line="200" w:lineRule="exact"/>
                        </w:pPr>
                      </w:p>
                      <w:p w14:paraId="45F45CF2" w14:textId="77777777" w:rsidR="003C15AF" w:rsidRDefault="00000000">
                        <w:pPr>
                          <w:ind w:left="286" w:right="233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 xml:space="preserve"> 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it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l NG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8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n 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ca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 xml:space="preserve">e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l</w:t>
                        </w:r>
                      </w:p>
                      <w:p w14:paraId="4A9E7B4B" w14:textId="77777777" w:rsidR="003C15AF" w:rsidRDefault="003C15AF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3CECBBBF" w14:textId="77777777" w:rsidR="003C15AF" w:rsidRDefault="003C15AF">
                        <w:pPr>
                          <w:spacing w:line="200" w:lineRule="exact"/>
                        </w:pPr>
                      </w:p>
                      <w:p w14:paraId="60EB5D82" w14:textId="77777777" w:rsidR="003C15AF" w:rsidRDefault="00000000">
                        <w:pPr>
                          <w:ind w:left="607" w:right="638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i/>
                            <w:spacing w:val="2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18"/>
                            <w:szCs w:val="18"/>
                          </w:rPr>
                          <w:t>lus</w:t>
                        </w:r>
                      </w:p>
                      <w:p w14:paraId="406F3D3C" w14:textId="77777777" w:rsidR="003C15AF" w:rsidRDefault="003C15AF">
                        <w:pPr>
                          <w:spacing w:before="3"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14:paraId="068D0E0D" w14:textId="77777777" w:rsidR="003C15AF" w:rsidRDefault="003C15AF">
                        <w:pPr>
                          <w:spacing w:line="200" w:lineRule="exact"/>
                        </w:pPr>
                      </w:p>
                      <w:p w14:paraId="6C60C7BC" w14:textId="77777777" w:rsidR="003C15AF" w:rsidRDefault="00000000">
                        <w:pPr>
                          <w:spacing w:line="234" w:lineRule="auto"/>
                          <w:ind w:left="235" w:right="51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 xml:space="preserve">ll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 xml:space="preserve">6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is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 xml:space="preserve">sure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ri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</w:t>
                        </w:r>
                      </w:p>
                      <w:p w14:paraId="57DB6E48" w14:textId="77777777" w:rsidR="003C15AF" w:rsidRDefault="003C15AF">
                        <w:pPr>
                          <w:spacing w:before="8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1822AB15" w14:textId="77777777" w:rsidR="003C15AF" w:rsidRDefault="00000000">
                        <w:pPr>
                          <w:ind w:left="214" w:right="22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ll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 st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ts (i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g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rr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ti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,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tc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)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ter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l 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ied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an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io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n</w:t>
                        </w:r>
                      </w:p>
                      <w:p w14:paraId="0509FFD4" w14:textId="77777777" w:rsidR="003C15AF" w:rsidRDefault="00000000">
                        <w:pPr>
                          <w:spacing w:before="2" w:line="200" w:lineRule="exact"/>
                          <w:ind w:left="214" w:right="168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lan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et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.</w:t>
                        </w:r>
                      </w:p>
                      <w:p w14:paraId="6BA80828" w14:textId="77777777" w:rsidR="003C15AF" w:rsidRDefault="003C15AF">
                        <w:pPr>
                          <w:spacing w:before="4"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14:paraId="284DE3D0" w14:textId="77777777" w:rsidR="003C15AF" w:rsidRDefault="00000000">
                        <w:pPr>
                          <w:ind w:left="183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-</w:t>
                        </w:r>
                      </w:p>
                      <w:p w14:paraId="4F297103" w14:textId="77777777" w:rsidR="003C15AF" w:rsidRDefault="00000000">
                        <w:pPr>
                          <w:spacing w:line="200" w:lineRule="exact"/>
                          <w:ind w:left="183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ter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rd</w:t>
                        </w:r>
                      </w:p>
                      <w:p w14:paraId="03E160C0" w14:textId="77777777" w:rsidR="003C15AF" w:rsidRDefault="003C15AF">
                        <w:pPr>
                          <w:spacing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7849655C" w14:textId="77777777" w:rsidR="003C15AF" w:rsidRDefault="00000000">
                        <w:pPr>
                          <w:ind w:left="183" w:right="46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  <w:u w:val="thick" w:color="000000"/>
                          </w:rPr>
                          <w:t>unl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  <w:u w:val="thick" w:color="00000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  <w:u w:val="thick" w:color="000000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  <w:u w:val="thick" w:color="000000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  <w:u w:val="thick" w:color="000000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  <w:u w:val="thick" w:color="000000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  <w:u w:val="thick" w:color="00000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  <w:u w:val="thick" w:color="000000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  <w:u w:val="thick" w:color="000000"/>
                          </w:rPr>
                          <w:t>if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  <w:u w:val="thick" w:color="000000"/>
                          </w:rPr>
                          <w:t>ic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  <w:u w:val="thick" w:color="00000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  <w:u w:val="thick" w:color="000000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  <w:u w:val="thick" w:color="000000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  <w:u w:val="thick" w:color="000000"/>
                          </w:rPr>
                          <w:t xml:space="preserve">y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  <w:u w:val="thick" w:color="00000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8"/>
                            <w:szCs w:val="18"/>
                            <w:u w:val="thick" w:color="000000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5"/>
                            <w:sz w:val="18"/>
                            <w:szCs w:val="18"/>
                            <w:u w:val="thick" w:color="000000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  <w:u w:val="thick" w:color="000000"/>
                          </w:rPr>
                          <w:t>is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  <w:u w:val="thick" w:color="00000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  <w:u w:val="thick" w:color="000000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  <w:u w:val="thick" w:color="000000"/>
                          </w:rPr>
                          <w:t xml:space="preserve"> </w:t>
                        </w:r>
                      </w:p>
                      <w:p w14:paraId="32C282CB" w14:textId="77777777" w:rsidR="003C15AF" w:rsidRDefault="00000000">
                        <w:pPr>
                          <w:ind w:left="183" w:right="11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th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 xml:space="preserve"> 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 xml:space="preserve">s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 xml:space="preserve">is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re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q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ir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 xml:space="preserve">r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 xml:space="preserve">ty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 xml:space="preserve">lea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r f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ll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8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g 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it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 xml:space="preserve">se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t</w:t>
                        </w:r>
                      </w:p>
                    </w:tc>
                  </w:tr>
                  <w:tr w:rsidR="003C15AF" w14:paraId="237DC98B" w14:textId="77777777">
                    <w:trPr>
                      <w:trHeight w:hRule="exact" w:val="5243"/>
                    </w:trPr>
                    <w:tc>
                      <w:tcPr>
                        <w:tcW w:w="326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66A0A95" w14:textId="77777777" w:rsidR="003C15AF" w:rsidRDefault="00000000">
                        <w:pPr>
                          <w:spacing w:before="49" w:line="263" w:lineRule="auto"/>
                          <w:ind w:left="210" w:right="181" w:firstLine="216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-2"/>
                            <w:sz w:val="18"/>
                            <w:szCs w:val="18"/>
                          </w:rPr>
                          <w:t>he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-2"/>
                            <w:sz w:val="18"/>
                            <w:szCs w:val="18"/>
                          </w:rPr>
                          <w:t>pp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z w:val="18"/>
                            <w:szCs w:val="18"/>
                          </w:rPr>
                          <w:t>li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-2"/>
                            <w:sz w:val="18"/>
                            <w:szCs w:val="18"/>
                          </w:rPr>
                          <w:t>ab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3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z w:val="18"/>
                            <w:szCs w:val="18"/>
                          </w:rPr>
                          <w:t xml:space="preserve">lso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-2"/>
                            <w:sz w:val="18"/>
                            <w:szCs w:val="18"/>
                          </w:rPr>
                          <w:t>nc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3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-3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30957"/>
                            <w:sz w:val="18"/>
                            <w:szCs w:val="18"/>
                          </w:rPr>
                          <w:t xml:space="preserve">: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pacing w:val="-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pacing w:val="-3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pacing w:val="1"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File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2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ce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d 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3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ti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n</w:t>
                        </w:r>
                      </w:p>
                      <w:p w14:paraId="3D24C6FA" w14:textId="77777777" w:rsidR="003C15AF" w:rsidRDefault="00000000">
                        <w:pPr>
                          <w:spacing w:before="21" w:line="261" w:lineRule="auto"/>
                          <w:ind w:left="210" w:right="272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d 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ppl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io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n(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re D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no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in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)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–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SB,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CIS)</w:t>
                        </w:r>
                      </w:p>
                      <w:p w14:paraId="46F23E49" w14:textId="77777777" w:rsidR="003C15AF" w:rsidRDefault="00000000">
                        <w:pPr>
                          <w:spacing w:before="43"/>
                          <w:ind w:left="21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 xml:space="preserve">DD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Dr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ri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</w:t>
                        </w:r>
                      </w:p>
                      <w:p w14:paraId="564C4BB6" w14:textId="77777777" w:rsidR="003C15AF" w:rsidRDefault="00000000">
                        <w:pPr>
                          <w:spacing w:before="62"/>
                          <w:ind w:left="210" w:right="50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In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ic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f: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al M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ur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s,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ars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d Ch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ter,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V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 to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b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ap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</w:p>
                      <w:p w14:paraId="4801731D" w14:textId="77777777" w:rsidR="003C15AF" w:rsidRDefault="00000000">
                        <w:pPr>
                          <w:spacing w:before="61"/>
                          <w:ind w:left="210" w:right="106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5"/>
                            <w:sz w:val="18"/>
                            <w:szCs w:val="18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 xml:space="preserve">ey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5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ce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CC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re 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CC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is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ev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l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d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o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ied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tr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l.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If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t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av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bl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e, sum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rise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&amp;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D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 xml:space="preserve"> o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ff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),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ic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r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ns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ic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po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s,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phs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,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do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ta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its,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</w:t>
                        </w:r>
                      </w:p>
                      <w:p w14:paraId="7AA9EBE2" w14:textId="77777777" w:rsidR="003C15AF" w:rsidRDefault="00000000">
                        <w:pPr>
                          <w:spacing w:line="200" w:lineRule="exact"/>
                          <w:ind w:left="21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tc.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I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no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t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ava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il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bl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e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ic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 on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</w:t>
                        </w:r>
                      </w:p>
                      <w:p w14:paraId="63CB40D3" w14:textId="77777777" w:rsidR="003C15AF" w:rsidRDefault="00000000">
                        <w:pPr>
                          <w:ind w:left="210" w:right="71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e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te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q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d ti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ca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 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su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 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le.</w:t>
                        </w:r>
                      </w:p>
                    </w:tc>
                    <w:tc>
                      <w:tcPr>
                        <w:tcW w:w="368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782C515" w14:textId="77777777" w:rsidR="003C15AF" w:rsidRDefault="00000000">
                        <w:pPr>
                          <w:spacing w:before="45" w:line="284" w:lineRule="auto"/>
                          <w:ind w:left="240" w:right="550" w:firstLine="39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-2"/>
                            <w:sz w:val="18"/>
                            <w:szCs w:val="18"/>
                          </w:rPr>
                          <w:t>he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-2"/>
                            <w:sz w:val="18"/>
                            <w:szCs w:val="18"/>
                          </w:rPr>
                          <w:t>pp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z w:val="18"/>
                            <w:szCs w:val="18"/>
                          </w:rPr>
                          <w:t>li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-2"/>
                            <w:sz w:val="18"/>
                            <w:szCs w:val="18"/>
                          </w:rPr>
                          <w:t>ab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3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z w:val="18"/>
                            <w:szCs w:val="18"/>
                          </w:rPr>
                          <w:t xml:space="preserve">lso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pacing w:val="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pacing w:val="-2"/>
                            <w:sz w:val="18"/>
                            <w:szCs w:val="18"/>
                          </w:rPr>
                          <w:t>nc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pacing w:val="3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pacing w:val="-2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pacing w:val="1"/>
                            <w:sz w:val="18"/>
                            <w:szCs w:val="18"/>
                          </w:rPr>
                          <w:t xml:space="preserve"> M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pacing w:val="-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pacing w:val="-3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pacing w:val="1"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2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ci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l Measur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 xml:space="preserve">s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4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8"/>
                            <w:szCs w:val="18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pacing w:val="-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pacing w:val="3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pacing w:val="-8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pacing w:val="2"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pacing w:val="2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4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th to 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2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8"/>
                            <w:szCs w:val="18"/>
                          </w:rPr>
                          <w:t>ud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 xml:space="preserve">e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DV</w:t>
                        </w:r>
                      </w:p>
                      <w:p w14:paraId="3ECF75B8" w14:textId="77777777" w:rsidR="003C15AF" w:rsidRDefault="00000000">
                        <w:pPr>
                          <w:spacing w:before="19"/>
                          <w:ind w:left="2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ck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sts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h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te cri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id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po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rts</w:t>
                        </w:r>
                      </w:p>
                      <w:p w14:paraId="37E3EB70" w14:textId="77777777" w:rsidR="003C15AF" w:rsidRDefault="00000000">
                        <w:pPr>
                          <w:spacing w:before="45" w:line="200" w:lineRule="exact"/>
                          <w:ind w:left="269" w:right="1095" w:hanging="8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/C-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ail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l/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/Se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ri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ty</w:t>
                        </w:r>
                      </w:p>
                      <w:p w14:paraId="3DCBE820" w14:textId="77777777" w:rsidR="003C15AF" w:rsidRDefault="00000000">
                        <w:pPr>
                          <w:spacing w:before="47"/>
                          <w:ind w:left="267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lic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re</w:t>
                        </w:r>
                      </w:p>
                      <w:p w14:paraId="5294F58E" w14:textId="77777777" w:rsidR="003C15AF" w:rsidRDefault="00000000">
                        <w:pPr>
                          <w:spacing w:line="200" w:lineRule="exact"/>
                          <w:ind w:left="2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no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in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us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)</w:t>
                        </w:r>
                      </w:p>
                      <w:p w14:paraId="379D31F0" w14:textId="77777777" w:rsidR="003C15AF" w:rsidRDefault="00000000">
                        <w:pPr>
                          <w:spacing w:before="51" w:line="243" w:lineRule="auto"/>
                          <w:ind w:left="269" w:right="708" w:hanging="2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Br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il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s(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ere D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no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in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)</w:t>
                        </w:r>
                      </w:p>
                      <w:p w14:paraId="24918680" w14:textId="77777777" w:rsidR="003C15AF" w:rsidRDefault="00000000">
                        <w:pPr>
                          <w:spacing w:before="48"/>
                          <w:ind w:left="267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–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PS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SB,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CIS</w:t>
                        </w:r>
                      </w:p>
                      <w:p w14:paraId="7DE1ACD2" w14:textId="77777777" w:rsidR="003C15AF" w:rsidRDefault="00000000">
                        <w:pPr>
                          <w:spacing w:before="2"/>
                          <w:ind w:left="2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5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ere 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pp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)</w:t>
                        </w:r>
                      </w:p>
                      <w:p w14:paraId="55AFE9B3" w14:textId="77777777" w:rsidR="003C15AF" w:rsidRDefault="00000000">
                        <w:pPr>
                          <w:spacing w:before="51" w:line="297" w:lineRule="auto"/>
                          <w:ind w:left="269" w:right="144" w:hanging="2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 xml:space="preserve">- </w:t>
                        </w:r>
                        <w:r>
                          <w:rPr>
                            <w:rFonts w:ascii="Arial" w:eastAsia="Arial" w:hAnsi="Arial" w:cs="Arial"/>
                            <w:spacing w:val="-4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  <w:u w:val="single" w:color="000000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  <w:u w:val="single" w:color="000000"/>
                          </w:rPr>
                          <w:t xml:space="preserve">ey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/e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e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o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to</w:t>
                        </w:r>
                      </w:p>
                      <w:p w14:paraId="58A56A24" w14:textId="77777777" w:rsidR="003C15AF" w:rsidRDefault="00000000">
                        <w:pPr>
                          <w:spacing w:line="160" w:lineRule="exact"/>
                          <w:ind w:left="2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position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position w:val="1"/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position w:val="1"/>
                            <w:sz w:val="18"/>
                            <w:szCs w:val="18"/>
                          </w:rPr>
                          <w:t>pl</w:t>
                        </w:r>
                        <w:r>
                          <w:rPr>
                            <w:rFonts w:ascii="Arial" w:eastAsia="Arial" w:hAnsi="Arial" w:cs="Arial"/>
                            <w:position w:val="1"/>
                            <w:sz w:val="18"/>
                            <w:szCs w:val="18"/>
                          </w:rPr>
                          <w:t>ain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position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position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position w:val="1"/>
                            <w:sz w:val="18"/>
                            <w:szCs w:val="18"/>
                          </w:rPr>
                          <w:t>r su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position w:val="1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position w:val="1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position w:val="1"/>
                            <w:sz w:val="18"/>
                            <w:szCs w:val="18"/>
                          </w:rPr>
                          <w:t>le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position w:val="1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position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position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position w:val="1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position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position w:val="1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position w:val="1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position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1"/>
                            <w:sz w:val="18"/>
                            <w:szCs w:val="18"/>
                          </w:rPr>
                          <w:t xml:space="preserve"> c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position w:val="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position w:val="1"/>
                            <w:sz w:val="18"/>
                            <w:szCs w:val="18"/>
                          </w:rPr>
                          <w:t>se</w:t>
                        </w:r>
                      </w:p>
                      <w:p w14:paraId="5CE5D96B" w14:textId="77777777" w:rsidR="003C15AF" w:rsidRDefault="00000000">
                        <w:pPr>
                          <w:spacing w:before="2"/>
                          <w:ind w:left="2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su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re</w:t>
                        </w:r>
                      </w:p>
                      <w:p w14:paraId="78D2BEC0" w14:textId="77777777" w:rsidR="003C15AF" w:rsidRDefault="00000000">
                        <w:pPr>
                          <w:spacing w:before="46"/>
                          <w:ind w:left="2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</w:t>
                        </w:r>
                      </w:p>
                      <w:p w14:paraId="47ECC6A2" w14:textId="77777777" w:rsidR="003C15AF" w:rsidRDefault="00000000">
                        <w:pPr>
                          <w:spacing w:before="51"/>
                          <w:ind w:left="267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ff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IC</w:t>
                        </w:r>
                      </w:p>
                      <w:p w14:paraId="618D0A7E" w14:textId="77777777" w:rsidR="003C15AF" w:rsidRDefault="00000000">
                        <w:pPr>
                          <w:spacing w:before="50"/>
                          <w:ind w:left="2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 xml:space="preserve">r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io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tat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io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n</w:t>
                        </w:r>
                      </w:p>
                      <w:p w14:paraId="7AD87536" w14:textId="77777777" w:rsidR="003C15AF" w:rsidRDefault="00000000">
                        <w:pPr>
                          <w:spacing w:before="48"/>
                          <w:ind w:left="2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sti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tes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 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s.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nl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se</w:t>
                        </w:r>
                      </w:p>
                      <w:p w14:paraId="5D1598F8" w14:textId="77777777" w:rsidR="003C15AF" w:rsidRDefault="00000000">
                        <w:pPr>
                          <w:spacing w:line="160" w:lineRule="exact"/>
                          <w:ind w:left="26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position w:val="-3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position w:val="-3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position w:val="-3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position w:val="-3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position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position w:val="-3"/>
                            <w:sz w:val="18"/>
                            <w:szCs w:val="18"/>
                          </w:rPr>
                          <w:t>if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position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3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position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position w:val="-3"/>
                            <w:sz w:val="18"/>
                            <w:szCs w:val="18"/>
                          </w:rPr>
                          <w:t>nno</w:t>
                        </w:r>
                        <w:r>
                          <w:rPr>
                            <w:rFonts w:ascii="Arial" w:eastAsia="Arial" w:hAnsi="Arial" w:cs="Arial"/>
                            <w:position w:val="-3"/>
                            <w:sz w:val="18"/>
                            <w:szCs w:val="18"/>
                          </w:rPr>
                          <w:t xml:space="preserve">t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position w:val="-3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position w:val="-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position w:val="-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position w:val="-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position w:val="-3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position w:val="-3"/>
                            <w:sz w:val="18"/>
                            <w:szCs w:val="18"/>
                          </w:rPr>
                          <w:t>or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position w:val="-3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position w:val="-3"/>
                            <w:sz w:val="18"/>
                            <w:szCs w:val="18"/>
                          </w:rPr>
                          <w:t>or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position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position w:val="-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position w:val="-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position w:val="-3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position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position w:val="-3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position w:val="-3"/>
                            <w:sz w:val="18"/>
                            <w:szCs w:val="18"/>
                          </w:rPr>
                          <w:t>n</w:t>
                        </w:r>
                      </w:p>
                    </w:tc>
                    <w:tc>
                      <w:tcPr>
                        <w:tcW w:w="581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09A41C8" w14:textId="77777777" w:rsidR="003C15AF" w:rsidRDefault="00000000">
                        <w:pPr>
                          <w:spacing w:before="54" w:line="278" w:lineRule="auto"/>
                          <w:ind w:left="240" w:right="1637" w:firstLine="1457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-2"/>
                            <w:sz w:val="18"/>
                            <w:szCs w:val="18"/>
                          </w:rPr>
                          <w:t>he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-2"/>
                            <w:sz w:val="18"/>
                            <w:szCs w:val="18"/>
                          </w:rPr>
                          <w:t>pp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z w:val="18"/>
                            <w:szCs w:val="18"/>
                          </w:rPr>
                          <w:t>li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-2"/>
                            <w:sz w:val="18"/>
                            <w:szCs w:val="18"/>
                          </w:rPr>
                          <w:t>ab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3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30957"/>
                            <w:sz w:val="18"/>
                            <w:szCs w:val="18"/>
                          </w:rPr>
                          <w:t xml:space="preserve">lso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pacing w:val="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pacing w:val="-2"/>
                            <w:sz w:val="18"/>
                            <w:szCs w:val="18"/>
                          </w:rPr>
                          <w:t>nc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pacing w:val="3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pacing w:val="-2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pacing w:val="1"/>
                            <w:sz w:val="18"/>
                            <w:szCs w:val="18"/>
                          </w:rPr>
                          <w:t xml:space="preserve"> M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pacing w:val="-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pacing w:val="-3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pacing w:val="1"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2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ci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l Measur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4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8"/>
                            <w:szCs w:val="18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-2"/>
                            <w:sz w:val="18"/>
                            <w:szCs w:val="18"/>
                          </w:rPr>
                          <w:t>me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t</w:t>
                        </w:r>
                      </w:p>
                      <w:p w14:paraId="58DA4768" w14:textId="77777777" w:rsidR="003C15AF" w:rsidRDefault="00000000">
                        <w:pPr>
                          <w:spacing w:before="49"/>
                          <w:ind w:left="239" w:right="1552"/>
                          <w:jc w:val="both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5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/C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B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il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/Se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ri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ty</w:t>
                        </w:r>
                      </w:p>
                      <w:p w14:paraId="48F251FF" w14:textId="77777777" w:rsidR="003C15AF" w:rsidRDefault="00000000">
                        <w:pPr>
                          <w:spacing w:before="82" w:line="331" w:lineRule="auto"/>
                          <w:ind w:left="240" w:right="862"/>
                          <w:jc w:val="both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Arial" w:eastAsia="Arial" w:hAnsi="Arial" w:cs="Arial"/>
                            <w:spacing w:val="4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- 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4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ff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r/s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ta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ff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t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rd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(NG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P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) 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 xml:space="preserve">*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spacing w:val="4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ed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le</w:t>
                        </w:r>
                        <w:r>
                          <w:rPr>
                            <w:rFonts w:ascii="Arial" w:eastAsia="Arial" w:hAnsi="Arial" w:cs="Arial"/>
                            <w:spacing w:val="4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4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va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5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siti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4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ial (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nl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 xml:space="preserve">DD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Dr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/D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</w:t>
                        </w:r>
                      </w:p>
                      <w:p w14:paraId="13408F16" w14:textId="77777777" w:rsidR="003C15AF" w:rsidRDefault="00000000">
                        <w:pPr>
                          <w:spacing w:before="46" w:line="331" w:lineRule="auto"/>
                          <w:ind w:left="239" w:right="1363" w:hanging="5"/>
                          <w:jc w:val="both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lic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ere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CF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no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in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)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Br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il c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DC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no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in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 xml:space="preserve">1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–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SB,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re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ri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)</w:t>
                        </w:r>
                      </w:p>
                      <w:p w14:paraId="2EBE049A" w14:textId="77777777" w:rsidR="003C15AF" w:rsidRDefault="00000000">
                        <w:pPr>
                          <w:spacing w:before="47"/>
                          <w:ind w:left="234" w:right="3980"/>
                          <w:jc w:val="both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–E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hi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 list</w:t>
                        </w:r>
                      </w:p>
                      <w:p w14:paraId="4AC357F8" w14:textId="77777777" w:rsidR="003C15AF" w:rsidRDefault="003C15AF">
                        <w:pPr>
                          <w:spacing w:before="7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43129EA2" w14:textId="77777777" w:rsidR="003C15AF" w:rsidRDefault="00000000">
                        <w:pPr>
                          <w:ind w:left="240" w:right="1910"/>
                          <w:jc w:val="both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Ch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ter/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rou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s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ff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nd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</w:p>
                      <w:p w14:paraId="3C5C8904" w14:textId="77777777" w:rsidR="003C15AF" w:rsidRDefault="00000000">
                        <w:pPr>
                          <w:spacing w:before="81"/>
                          <w:ind w:left="239" w:right="3821"/>
                          <w:jc w:val="both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ff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IC</w:t>
                        </w:r>
                      </w:p>
                      <w:p w14:paraId="450121F7" w14:textId="77777777" w:rsidR="003C15AF" w:rsidRDefault="00000000">
                        <w:pPr>
                          <w:spacing w:before="81"/>
                          <w:ind w:left="239" w:right="2204"/>
                          <w:jc w:val="both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spacing w:val="4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Co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ns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rm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ls</w:t>
                        </w:r>
                      </w:p>
                      <w:p w14:paraId="5780CD75" w14:textId="77777777" w:rsidR="003C15AF" w:rsidRDefault="00000000">
                        <w:pPr>
                          <w:spacing w:before="78"/>
                          <w:ind w:left="239" w:right="992"/>
                          <w:jc w:val="both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[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G]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FR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or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sic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ub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s/r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s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</w:t>
                        </w:r>
                      </w:p>
                      <w:p w14:paraId="0356DB59" w14:textId="77777777" w:rsidR="003C15AF" w:rsidRDefault="00000000">
                        <w:pPr>
                          <w:spacing w:before="80"/>
                          <w:ind w:left="238" w:right="611"/>
                          <w:jc w:val="both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5"/>
                            <w:sz w:val="18"/>
                            <w:szCs w:val="18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 xml:space="preserve">ey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5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CC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is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ev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l</w:t>
                        </w:r>
                      </w:p>
                      <w:p w14:paraId="362990A4" w14:textId="77777777" w:rsidR="003C15AF" w:rsidRDefault="00000000">
                        <w:pPr>
                          <w:spacing w:before="2"/>
                          <w:ind w:left="240" w:right="170"/>
                          <w:jc w:val="both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va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d to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tri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 s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),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l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r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ns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ic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po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s,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ph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phs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ta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hib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its,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9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tc. If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 xml:space="preserve"> 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e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re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bl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6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 xml:space="preserve">st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nd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8"/>
                            <w:szCs w:val="18"/>
                          </w:rPr>
                          <w:t xml:space="preserve">te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the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e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te r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q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ue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sted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ti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les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 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su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/a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ble</w:t>
                        </w:r>
                      </w:p>
                    </w:tc>
                    <w:tc>
                      <w:tcPr>
                        <w:tcW w:w="1558" w:type="dxa"/>
                        <w:vMerge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739EBCF7" w14:textId="77777777" w:rsidR="003C15AF" w:rsidRDefault="003C15AF"/>
                    </w:tc>
                    <w:tc>
                      <w:tcPr>
                        <w:tcW w:w="1703" w:type="dxa"/>
                        <w:vMerge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2BC44452" w14:textId="77777777" w:rsidR="003C15AF" w:rsidRDefault="003C15AF"/>
                    </w:tc>
                  </w:tr>
                  <w:tr w:rsidR="003C15AF" w14:paraId="3AD90CEA" w14:textId="77777777">
                    <w:trPr>
                      <w:trHeight w:hRule="exact" w:val="658"/>
                    </w:trPr>
                    <w:tc>
                      <w:tcPr>
                        <w:tcW w:w="326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BA9A57A" w14:textId="77777777" w:rsidR="003C15AF" w:rsidRDefault="00000000">
                        <w:pPr>
                          <w:spacing w:before="58" w:line="180" w:lineRule="exact"/>
                          <w:ind w:left="96" w:right="110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i/>
                            <w:spacing w:val="1"/>
                            <w:sz w:val="17"/>
                            <w:szCs w:val="17"/>
                          </w:rPr>
                          <w:t>*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7"/>
                            <w:szCs w:val="17"/>
                          </w:rPr>
                          <w:t>CC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3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 xml:space="preserve">r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7"/>
                            <w:szCs w:val="17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im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3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 xml:space="preserve">a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no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3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d</w:t>
                        </w:r>
                      </w:p>
                      <w:p w14:paraId="263DF3D7" w14:textId="77777777" w:rsidR="003C15AF" w:rsidRDefault="00000000">
                        <w:pPr>
                          <w:spacing w:line="180" w:lineRule="exact"/>
                          <w:ind w:left="96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7"/>
                            <w:szCs w:val="17"/>
                          </w:rPr>
                          <w:t>**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 xml:space="preserve">t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4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7"/>
                            <w:szCs w:val="17"/>
                          </w:rPr>
                          <w:t xml:space="preserve"> t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rt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s</w:t>
                        </w:r>
                      </w:p>
                    </w:tc>
                    <w:tc>
                      <w:tcPr>
                        <w:tcW w:w="368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1C053A0" w14:textId="77777777" w:rsidR="003C15AF" w:rsidRDefault="00000000">
                        <w:pPr>
                          <w:spacing w:before="57" w:line="180" w:lineRule="exact"/>
                          <w:ind w:left="97" w:right="31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*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7"/>
                            <w:szCs w:val="17"/>
                          </w:rPr>
                          <w:t>CC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3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7"/>
                            <w:szCs w:val="17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im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ed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 xml:space="preserve">t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3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d</w:t>
                        </w:r>
                      </w:p>
                      <w:p w14:paraId="3A54F6C5" w14:textId="77777777" w:rsidR="003C15AF" w:rsidRDefault="00000000">
                        <w:pPr>
                          <w:spacing w:line="180" w:lineRule="exact"/>
                          <w:ind w:left="97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7"/>
                            <w:szCs w:val="17"/>
                          </w:rPr>
                          <w:t>**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 xml:space="preserve">t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4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7"/>
                            <w:szCs w:val="17"/>
                          </w:rPr>
                          <w:t xml:space="preserve"> t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s</w:t>
                        </w:r>
                      </w:p>
                    </w:tc>
                    <w:tc>
                      <w:tcPr>
                        <w:tcW w:w="581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88BAEA4" w14:textId="77777777" w:rsidR="003C15AF" w:rsidRDefault="00000000">
                        <w:pPr>
                          <w:spacing w:before="53"/>
                          <w:ind w:left="10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*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7"/>
                            <w:szCs w:val="17"/>
                          </w:rPr>
                          <w:t>CC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3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7"/>
                            <w:szCs w:val="17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im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ed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 xml:space="preserve">t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3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d</w:t>
                        </w:r>
                      </w:p>
                      <w:p w14:paraId="51B7C9EE" w14:textId="77777777" w:rsidR="003C15AF" w:rsidRDefault="00000000">
                        <w:pPr>
                          <w:spacing w:line="180" w:lineRule="exact"/>
                          <w:ind w:left="10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7"/>
                            <w:szCs w:val="17"/>
                          </w:rPr>
                          <w:t>**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4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7"/>
                            <w:szCs w:val="17"/>
                          </w:rPr>
                          <w:t xml:space="preserve"> t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1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-2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i/>
                            <w:spacing w:val="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7"/>
                            <w:szCs w:val="17"/>
                          </w:rPr>
                          <w:t>s</w:t>
                        </w:r>
                      </w:p>
                    </w:tc>
                    <w:tc>
                      <w:tcPr>
                        <w:tcW w:w="1558" w:type="dxa"/>
                        <w:vMerge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2CA8F13" w14:textId="77777777" w:rsidR="003C15AF" w:rsidRDefault="003C15AF"/>
                    </w:tc>
                    <w:tc>
                      <w:tcPr>
                        <w:tcW w:w="1703" w:type="dxa"/>
                        <w:vMerge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FDF76AF" w14:textId="77777777" w:rsidR="003C15AF" w:rsidRDefault="003C15AF"/>
                    </w:tc>
                  </w:tr>
                </w:tbl>
                <w:p w14:paraId="33D131DE" w14:textId="77777777" w:rsidR="003C15AF" w:rsidRDefault="003C15AF"/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b/>
          <w:i/>
          <w:sz w:val="18"/>
          <w:szCs w:val="18"/>
        </w:rPr>
        <w:t>furt</w:t>
      </w:r>
      <w:r>
        <w:rPr>
          <w:rFonts w:ascii="Arial" w:eastAsia="Arial" w:hAnsi="Arial" w:cs="Arial"/>
          <w:b/>
          <w:i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i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i/>
          <w:sz w:val="18"/>
          <w:szCs w:val="18"/>
        </w:rPr>
        <w:t>r</w:t>
      </w:r>
    </w:p>
    <w:p w14:paraId="611D4A98" w14:textId="77777777" w:rsidR="003C15AF" w:rsidRDefault="003C15AF">
      <w:pPr>
        <w:spacing w:line="200" w:lineRule="exact"/>
      </w:pPr>
    </w:p>
    <w:p w14:paraId="3BC3A3E0" w14:textId="77777777" w:rsidR="003C15AF" w:rsidRDefault="003C15AF">
      <w:pPr>
        <w:spacing w:before="8" w:line="200" w:lineRule="exact"/>
      </w:pPr>
    </w:p>
    <w:p w14:paraId="5B72AF7A" w14:textId="77777777" w:rsidR="003C15AF" w:rsidRDefault="00000000">
      <w:pPr>
        <w:spacing w:line="220" w:lineRule="exact"/>
        <w:ind w:left="5582" w:right="-5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01F1F"/>
          <w:spacing w:val="-1"/>
          <w:position w:val="-1"/>
        </w:rPr>
        <w:t>T</w:t>
      </w:r>
      <w:r>
        <w:rPr>
          <w:rFonts w:ascii="Arial" w:eastAsia="Arial" w:hAnsi="Arial" w:cs="Arial"/>
          <w:b/>
          <w:color w:val="201F1F"/>
          <w:spacing w:val="1"/>
          <w:position w:val="-1"/>
        </w:rPr>
        <w:t>H</w:t>
      </w:r>
      <w:r>
        <w:rPr>
          <w:rFonts w:ascii="Arial" w:eastAsia="Arial" w:hAnsi="Arial" w:cs="Arial"/>
          <w:b/>
          <w:color w:val="201F1F"/>
          <w:position w:val="-1"/>
        </w:rPr>
        <w:t>E</w:t>
      </w:r>
      <w:r>
        <w:rPr>
          <w:rFonts w:ascii="Arial" w:eastAsia="Arial" w:hAnsi="Arial" w:cs="Arial"/>
          <w:b/>
          <w:color w:val="201F1F"/>
          <w:spacing w:val="-10"/>
          <w:position w:val="-1"/>
        </w:rPr>
        <w:t xml:space="preserve"> </w:t>
      </w:r>
      <w:r>
        <w:rPr>
          <w:rFonts w:ascii="Arial" w:eastAsia="Arial" w:hAnsi="Arial" w:cs="Arial"/>
          <w:b/>
          <w:color w:val="201F1F"/>
          <w:spacing w:val="1"/>
          <w:position w:val="-1"/>
        </w:rPr>
        <w:t>N</w:t>
      </w:r>
      <w:r>
        <w:rPr>
          <w:rFonts w:ascii="Arial" w:eastAsia="Arial" w:hAnsi="Arial" w:cs="Arial"/>
          <w:b/>
          <w:color w:val="201F1F"/>
          <w:spacing w:val="3"/>
          <w:position w:val="-1"/>
        </w:rPr>
        <w:t>A</w:t>
      </w:r>
      <w:r>
        <w:rPr>
          <w:rFonts w:ascii="Arial" w:eastAsia="Arial" w:hAnsi="Arial" w:cs="Arial"/>
          <w:b/>
          <w:color w:val="201F1F"/>
          <w:spacing w:val="-1"/>
          <w:position w:val="-1"/>
        </w:rPr>
        <w:t>T</w:t>
      </w:r>
      <w:r>
        <w:rPr>
          <w:rFonts w:ascii="Arial" w:eastAsia="Arial" w:hAnsi="Arial" w:cs="Arial"/>
          <w:b/>
          <w:color w:val="201F1F"/>
          <w:spacing w:val="-2"/>
          <w:position w:val="-1"/>
        </w:rPr>
        <w:t>I</w:t>
      </w:r>
      <w:r>
        <w:rPr>
          <w:rFonts w:ascii="Arial" w:eastAsia="Arial" w:hAnsi="Arial" w:cs="Arial"/>
          <w:b/>
          <w:color w:val="201F1F"/>
          <w:spacing w:val="-1"/>
          <w:position w:val="-1"/>
        </w:rPr>
        <w:t>ON</w:t>
      </w:r>
      <w:r>
        <w:rPr>
          <w:rFonts w:ascii="Arial" w:eastAsia="Arial" w:hAnsi="Arial" w:cs="Arial"/>
          <w:b/>
          <w:color w:val="201F1F"/>
          <w:spacing w:val="3"/>
          <w:position w:val="-1"/>
        </w:rPr>
        <w:t>A</w:t>
      </w:r>
      <w:r>
        <w:rPr>
          <w:rFonts w:ascii="Arial" w:eastAsia="Arial" w:hAnsi="Arial" w:cs="Arial"/>
          <w:b/>
          <w:color w:val="201F1F"/>
          <w:position w:val="-1"/>
        </w:rPr>
        <w:t>L</w:t>
      </w:r>
      <w:r>
        <w:rPr>
          <w:rFonts w:ascii="Arial" w:eastAsia="Arial" w:hAnsi="Arial" w:cs="Arial"/>
          <w:b/>
          <w:color w:val="201F1F"/>
          <w:spacing w:val="-9"/>
          <w:position w:val="-1"/>
        </w:rPr>
        <w:t xml:space="preserve"> </w:t>
      </w:r>
      <w:r>
        <w:rPr>
          <w:rFonts w:ascii="Arial" w:eastAsia="Arial" w:hAnsi="Arial" w:cs="Arial"/>
          <w:b/>
          <w:color w:val="201F1F"/>
          <w:position w:val="-1"/>
        </w:rPr>
        <w:t>F</w:t>
      </w:r>
      <w:r>
        <w:rPr>
          <w:rFonts w:ascii="Arial" w:eastAsia="Arial" w:hAnsi="Arial" w:cs="Arial"/>
          <w:b/>
          <w:color w:val="201F1F"/>
          <w:spacing w:val="1"/>
          <w:position w:val="-1"/>
        </w:rPr>
        <w:t>I</w:t>
      </w:r>
      <w:r>
        <w:rPr>
          <w:rFonts w:ascii="Arial" w:eastAsia="Arial" w:hAnsi="Arial" w:cs="Arial"/>
          <w:b/>
          <w:color w:val="201F1F"/>
          <w:spacing w:val="-1"/>
          <w:position w:val="-1"/>
        </w:rPr>
        <w:t>L</w:t>
      </w:r>
      <w:r>
        <w:rPr>
          <w:rFonts w:ascii="Arial" w:eastAsia="Arial" w:hAnsi="Arial" w:cs="Arial"/>
          <w:b/>
          <w:color w:val="201F1F"/>
          <w:position w:val="-1"/>
        </w:rPr>
        <w:t>E</w:t>
      </w:r>
      <w:r>
        <w:rPr>
          <w:rFonts w:ascii="Arial" w:eastAsia="Arial" w:hAnsi="Arial" w:cs="Arial"/>
          <w:b/>
          <w:color w:val="201F1F"/>
          <w:spacing w:val="-5"/>
          <w:position w:val="-1"/>
        </w:rPr>
        <w:t xml:space="preserve"> </w:t>
      </w:r>
      <w:r>
        <w:rPr>
          <w:rFonts w:ascii="Arial" w:eastAsia="Arial" w:hAnsi="Arial" w:cs="Arial"/>
          <w:b/>
          <w:color w:val="201F1F"/>
          <w:position w:val="-1"/>
        </w:rPr>
        <w:t>S</w:t>
      </w:r>
      <w:r>
        <w:rPr>
          <w:rFonts w:ascii="Arial" w:eastAsia="Arial" w:hAnsi="Arial" w:cs="Arial"/>
          <w:b/>
          <w:color w:val="201F1F"/>
          <w:spacing w:val="1"/>
          <w:position w:val="-1"/>
        </w:rPr>
        <w:t>T</w:t>
      </w:r>
      <w:r>
        <w:rPr>
          <w:rFonts w:ascii="Arial" w:eastAsia="Arial" w:hAnsi="Arial" w:cs="Arial"/>
          <w:b/>
          <w:color w:val="201F1F"/>
          <w:spacing w:val="-1"/>
          <w:position w:val="-1"/>
        </w:rPr>
        <w:t>A</w:t>
      </w:r>
      <w:r>
        <w:rPr>
          <w:rFonts w:ascii="Arial" w:eastAsia="Arial" w:hAnsi="Arial" w:cs="Arial"/>
          <w:b/>
          <w:color w:val="201F1F"/>
          <w:position w:val="-1"/>
        </w:rPr>
        <w:t>ND</w:t>
      </w:r>
      <w:r>
        <w:rPr>
          <w:rFonts w:ascii="Arial" w:eastAsia="Arial" w:hAnsi="Arial" w:cs="Arial"/>
          <w:b/>
          <w:color w:val="201F1F"/>
          <w:spacing w:val="-1"/>
          <w:position w:val="-1"/>
        </w:rPr>
        <w:t>A</w:t>
      </w:r>
      <w:r>
        <w:rPr>
          <w:rFonts w:ascii="Arial" w:eastAsia="Arial" w:hAnsi="Arial" w:cs="Arial"/>
          <w:b/>
          <w:color w:val="201F1F"/>
          <w:position w:val="-1"/>
        </w:rPr>
        <w:t>RD</w:t>
      </w:r>
      <w:r>
        <w:rPr>
          <w:rFonts w:ascii="Arial" w:eastAsia="Arial" w:hAnsi="Arial" w:cs="Arial"/>
          <w:b/>
          <w:color w:val="201F1F"/>
          <w:spacing w:val="-6"/>
          <w:position w:val="-1"/>
        </w:rPr>
        <w:t xml:space="preserve"> </w:t>
      </w:r>
      <w:r>
        <w:rPr>
          <w:rFonts w:ascii="Arial" w:eastAsia="Arial" w:hAnsi="Arial" w:cs="Arial"/>
          <w:b/>
          <w:color w:val="201F1F"/>
          <w:spacing w:val="-1"/>
          <w:position w:val="-1"/>
        </w:rPr>
        <w:t>(</w:t>
      </w:r>
      <w:r>
        <w:rPr>
          <w:rFonts w:ascii="Arial" w:eastAsia="Arial" w:hAnsi="Arial" w:cs="Arial"/>
          <w:b/>
          <w:color w:val="201F1F"/>
          <w:position w:val="-1"/>
        </w:rPr>
        <w:t>N</w:t>
      </w:r>
      <w:r>
        <w:rPr>
          <w:rFonts w:ascii="Arial" w:eastAsia="Arial" w:hAnsi="Arial" w:cs="Arial"/>
          <w:b/>
          <w:color w:val="201F1F"/>
          <w:spacing w:val="-1"/>
          <w:position w:val="-1"/>
        </w:rPr>
        <w:t>F</w:t>
      </w:r>
      <w:r>
        <w:rPr>
          <w:rFonts w:ascii="Arial" w:eastAsia="Arial" w:hAnsi="Arial" w:cs="Arial"/>
          <w:b/>
          <w:color w:val="201F1F"/>
          <w:position w:val="-1"/>
        </w:rPr>
        <w:t>S)</w:t>
      </w:r>
      <w:r>
        <w:rPr>
          <w:rFonts w:ascii="Arial" w:eastAsia="Arial" w:hAnsi="Arial" w:cs="Arial"/>
          <w:b/>
          <w:color w:val="201F1F"/>
          <w:spacing w:val="-6"/>
          <w:position w:val="-1"/>
        </w:rPr>
        <w:t xml:space="preserve"> </w:t>
      </w:r>
      <w:r>
        <w:rPr>
          <w:rFonts w:ascii="Arial" w:eastAsia="Arial" w:hAnsi="Arial" w:cs="Arial"/>
          <w:b/>
          <w:color w:val="201F1F"/>
          <w:spacing w:val="3"/>
          <w:position w:val="-1"/>
        </w:rPr>
        <w:t>M</w:t>
      </w:r>
      <w:r>
        <w:rPr>
          <w:rFonts w:ascii="Arial" w:eastAsia="Arial" w:hAnsi="Arial" w:cs="Arial"/>
          <w:b/>
          <w:color w:val="201F1F"/>
          <w:spacing w:val="1"/>
          <w:position w:val="-1"/>
        </w:rPr>
        <w:t>A</w:t>
      </w:r>
      <w:r>
        <w:rPr>
          <w:rFonts w:ascii="Arial" w:eastAsia="Arial" w:hAnsi="Arial" w:cs="Arial"/>
          <w:b/>
          <w:color w:val="201F1F"/>
          <w:position w:val="-1"/>
        </w:rPr>
        <w:t>Y</w:t>
      </w:r>
      <w:r>
        <w:rPr>
          <w:rFonts w:ascii="Arial" w:eastAsia="Arial" w:hAnsi="Arial" w:cs="Arial"/>
          <w:b/>
          <w:color w:val="201F1F"/>
          <w:spacing w:val="-8"/>
          <w:position w:val="-1"/>
        </w:rPr>
        <w:t xml:space="preserve"> </w:t>
      </w:r>
      <w:r>
        <w:rPr>
          <w:rFonts w:ascii="Arial" w:eastAsia="Arial" w:hAnsi="Arial" w:cs="Arial"/>
          <w:b/>
          <w:color w:val="201F1F"/>
          <w:position w:val="-1"/>
        </w:rPr>
        <w:t>2</w:t>
      </w:r>
      <w:r>
        <w:rPr>
          <w:rFonts w:ascii="Arial" w:eastAsia="Arial" w:hAnsi="Arial" w:cs="Arial"/>
          <w:b/>
          <w:color w:val="201F1F"/>
          <w:spacing w:val="1"/>
          <w:position w:val="-1"/>
        </w:rPr>
        <w:t>0</w:t>
      </w:r>
      <w:r>
        <w:rPr>
          <w:rFonts w:ascii="Arial" w:eastAsia="Arial" w:hAnsi="Arial" w:cs="Arial"/>
          <w:b/>
          <w:color w:val="201F1F"/>
          <w:spacing w:val="-2"/>
          <w:position w:val="-1"/>
        </w:rPr>
        <w:t>1</w:t>
      </w:r>
      <w:r>
        <w:rPr>
          <w:rFonts w:ascii="Arial" w:eastAsia="Arial" w:hAnsi="Arial" w:cs="Arial"/>
          <w:b/>
          <w:color w:val="201F1F"/>
          <w:position w:val="-1"/>
        </w:rPr>
        <w:t>5</w:t>
      </w:r>
    </w:p>
    <w:p w14:paraId="59C2B2C3" w14:textId="77777777" w:rsidR="003C15AF" w:rsidRDefault="00000000">
      <w:pPr>
        <w:spacing w:before="79"/>
        <w:rPr>
          <w:rFonts w:ascii="Arial" w:eastAsia="Arial" w:hAnsi="Arial" w:cs="Arial"/>
          <w:sz w:val="22"/>
          <w:szCs w:val="22"/>
        </w:rPr>
        <w:sectPr w:rsidR="003C15AF">
          <w:headerReference w:type="default" r:id="rId16"/>
          <w:pgSz w:w="16840" w:h="11920" w:orient="landscape"/>
          <w:pgMar w:top="620" w:right="400" w:bottom="280" w:left="440" w:header="0" w:footer="0" w:gutter="0"/>
          <w:cols w:num="2" w:space="720" w:equalWidth="0">
            <w:col w:w="10292" w:space="4598"/>
            <w:col w:w="1110"/>
          </w:cols>
        </w:sectPr>
      </w:pPr>
      <w:r>
        <w:br w:type="column"/>
      </w:r>
      <w:r>
        <w:rPr>
          <w:rFonts w:ascii="Arial" w:eastAsia="Arial" w:hAnsi="Arial" w:cs="Arial"/>
          <w:b/>
          <w:sz w:val="22"/>
          <w:szCs w:val="22"/>
        </w:rPr>
        <w:t>ANNEX</w:t>
      </w:r>
      <w:r>
        <w:rPr>
          <w:rFonts w:ascii="Arial" w:eastAsia="Arial" w:hAnsi="Arial" w:cs="Arial"/>
          <w:b/>
          <w:spacing w:val="-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C</w:t>
      </w:r>
    </w:p>
    <w:p w14:paraId="1D50BBB5" w14:textId="77777777" w:rsidR="003C15AF" w:rsidRDefault="003C15AF">
      <w:pPr>
        <w:spacing w:before="3" w:line="180" w:lineRule="exact"/>
        <w:rPr>
          <w:sz w:val="19"/>
          <w:szCs w:val="19"/>
        </w:rPr>
      </w:pPr>
    </w:p>
    <w:p w14:paraId="3D3DD291" w14:textId="77777777" w:rsidR="003C15AF" w:rsidRDefault="00000000">
      <w:pPr>
        <w:spacing w:before="34"/>
        <w:ind w:left="112"/>
        <w:rPr>
          <w:rFonts w:ascii="Arial" w:eastAsia="Arial" w:hAnsi="Arial" w:cs="Arial"/>
        </w:rPr>
      </w:pPr>
      <w:r>
        <w:rPr>
          <w:rFonts w:ascii="Arial" w:eastAsia="Arial" w:hAnsi="Arial" w:cs="Arial"/>
          <w:color w:val="201F1F"/>
          <w:spacing w:val="4"/>
        </w:rPr>
        <w:t>T</w:t>
      </w:r>
      <w:r>
        <w:rPr>
          <w:rFonts w:ascii="Arial" w:eastAsia="Arial" w:hAnsi="Arial" w:cs="Arial"/>
          <w:color w:val="201F1F"/>
          <w:spacing w:val="-2"/>
        </w:rPr>
        <w:t>h</w:t>
      </w:r>
      <w:r>
        <w:rPr>
          <w:rFonts w:ascii="Arial" w:eastAsia="Arial" w:hAnsi="Arial" w:cs="Arial"/>
          <w:color w:val="201F1F"/>
        </w:rPr>
        <w:t>e</w:t>
      </w:r>
      <w:r>
        <w:rPr>
          <w:rFonts w:ascii="Arial" w:eastAsia="Arial" w:hAnsi="Arial" w:cs="Arial"/>
          <w:color w:val="201F1F"/>
          <w:spacing w:val="-5"/>
        </w:rPr>
        <w:t xml:space="preserve"> </w:t>
      </w:r>
      <w:r>
        <w:rPr>
          <w:rFonts w:ascii="Arial" w:eastAsia="Arial" w:hAnsi="Arial" w:cs="Arial"/>
          <w:color w:val="201F1F"/>
          <w:spacing w:val="-1"/>
        </w:rPr>
        <w:t>N</w:t>
      </w:r>
      <w:r>
        <w:rPr>
          <w:rFonts w:ascii="Arial" w:eastAsia="Arial" w:hAnsi="Arial" w:cs="Arial"/>
          <w:color w:val="201F1F"/>
        </w:rPr>
        <w:t>FS</w:t>
      </w:r>
      <w:r>
        <w:rPr>
          <w:rFonts w:ascii="Arial" w:eastAsia="Arial" w:hAnsi="Arial" w:cs="Arial"/>
          <w:color w:val="201F1F"/>
          <w:spacing w:val="-7"/>
        </w:rPr>
        <w:t xml:space="preserve"> </w:t>
      </w:r>
      <w:r>
        <w:rPr>
          <w:rFonts w:ascii="Arial" w:eastAsia="Arial" w:hAnsi="Arial" w:cs="Arial"/>
          <w:color w:val="201F1F"/>
        </w:rPr>
        <w:t>in</w:t>
      </w:r>
      <w:r>
        <w:rPr>
          <w:rFonts w:ascii="Arial" w:eastAsia="Arial" w:hAnsi="Arial" w:cs="Arial"/>
          <w:color w:val="201F1F"/>
          <w:spacing w:val="-3"/>
        </w:rPr>
        <w:t>v</w:t>
      </w:r>
      <w:r>
        <w:rPr>
          <w:rFonts w:ascii="Arial" w:eastAsia="Arial" w:hAnsi="Arial" w:cs="Arial"/>
          <w:color w:val="201F1F"/>
          <w:spacing w:val="1"/>
        </w:rPr>
        <w:t>o</w:t>
      </w:r>
      <w:r>
        <w:rPr>
          <w:rFonts w:ascii="Arial" w:eastAsia="Arial" w:hAnsi="Arial" w:cs="Arial"/>
          <w:color w:val="201F1F"/>
        </w:rPr>
        <w:t>l</w:t>
      </w:r>
      <w:r>
        <w:rPr>
          <w:rFonts w:ascii="Arial" w:eastAsia="Arial" w:hAnsi="Arial" w:cs="Arial"/>
          <w:color w:val="201F1F"/>
          <w:spacing w:val="-3"/>
        </w:rPr>
        <w:t>v</w:t>
      </w:r>
      <w:r>
        <w:rPr>
          <w:rFonts w:ascii="Arial" w:eastAsia="Arial" w:hAnsi="Arial" w:cs="Arial"/>
          <w:color w:val="201F1F"/>
          <w:spacing w:val="3"/>
        </w:rPr>
        <w:t>e</w:t>
      </w:r>
      <w:r>
        <w:rPr>
          <w:rFonts w:ascii="Arial" w:eastAsia="Arial" w:hAnsi="Arial" w:cs="Arial"/>
          <w:color w:val="201F1F"/>
        </w:rPr>
        <w:t>s</w:t>
      </w:r>
      <w:r>
        <w:rPr>
          <w:rFonts w:ascii="Arial" w:eastAsia="Arial" w:hAnsi="Arial" w:cs="Arial"/>
          <w:color w:val="201F1F"/>
          <w:spacing w:val="-6"/>
        </w:rPr>
        <w:t xml:space="preserve"> </w:t>
      </w:r>
      <w:r>
        <w:rPr>
          <w:rFonts w:ascii="Arial" w:eastAsia="Arial" w:hAnsi="Arial" w:cs="Arial"/>
          <w:color w:val="201F1F"/>
          <w:spacing w:val="-1"/>
        </w:rPr>
        <w:t>t</w:t>
      </w:r>
      <w:r>
        <w:rPr>
          <w:rFonts w:ascii="Arial" w:eastAsia="Arial" w:hAnsi="Arial" w:cs="Arial"/>
          <w:color w:val="201F1F"/>
          <w:spacing w:val="-2"/>
        </w:rPr>
        <w:t>h</w:t>
      </w:r>
      <w:r>
        <w:rPr>
          <w:rFonts w:ascii="Arial" w:eastAsia="Arial" w:hAnsi="Arial" w:cs="Arial"/>
          <w:color w:val="201F1F"/>
        </w:rPr>
        <w:t>e</w:t>
      </w:r>
      <w:r>
        <w:rPr>
          <w:rFonts w:ascii="Arial" w:eastAsia="Arial" w:hAnsi="Arial" w:cs="Arial"/>
          <w:color w:val="201F1F"/>
          <w:spacing w:val="-5"/>
        </w:rPr>
        <w:t xml:space="preserve"> </w:t>
      </w:r>
      <w:r>
        <w:rPr>
          <w:rFonts w:ascii="Arial" w:eastAsia="Arial" w:hAnsi="Arial" w:cs="Arial"/>
          <w:color w:val="201F1F"/>
          <w:spacing w:val="1"/>
        </w:rPr>
        <w:t>p</w:t>
      </w:r>
      <w:r>
        <w:rPr>
          <w:rFonts w:ascii="Arial" w:eastAsia="Arial" w:hAnsi="Arial" w:cs="Arial"/>
          <w:color w:val="201F1F"/>
        </w:rPr>
        <w:t>r</w:t>
      </w:r>
      <w:r>
        <w:rPr>
          <w:rFonts w:ascii="Arial" w:eastAsia="Arial" w:hAnsi="Arial" w:cs="Arial"/>
          <w:color w:val="201F1F"/>
          <w:spacing w:val="-1"/>
        </w:rPr>
        <w:t>e</w:t>
      </w:r>
      <w:r>
        <w:rPr>
          <w:rFonts w:ascii="Arial" w:eastAsia="Arial" w:hAnsi="Arial" w:cs="Arial"/>
          <w:color w:val="201F1F"/>
          <w:spacing w:val="1"/>
        </w:rPr>
        <w:t>p</w:t>
      </w:r>
      <w:r>
        <w:rPr>
          <w:rFonts w:ascii="Arial" w:eastAsia="Arial" w:hAnsi="Arial" w:cs="Arial"/>
          <w:color w:val="201F1F"/>
        </w:rPr>
        <w:t>a</w:t>
      </w:r>
      <w:r>
        <w:rPr>
          <w:rFonts w:ascii="Arial" w:eastAsia="Arial" w:hAnsi="Arial" w:cs="Arial"/>
          <w:color w:val="201F1F"/>
          <w:spacing w:val="2"/>
        </w:rPr>
        <w:t>r</w:t>
      </w:r>
      <w:r>
        <w:rPr>
          <w:rFonts w:ascii="Arial" w:eastAsia="Arial" w:hAnsi="Arial" w:cs="Arial"/>
          <w:color w:val="201F1F"/>
        </w:rPr>
        <w:t>ation</w:t>
      </w:r>
      <w:r>
        <w:rPr>
          <w:rFonts w:ascii="Arial" w:eastAsia="Arial" w:hAnsi="Arial" w:cs="Arial"/>
          <w:color w:val="201F1F"/>
          <w:spacing w:val="-6"/>
        </w:rPr>
        <w:t xml:space="preserve"> </w:t>
      </w:r>
      <w:r>
        <w:rPr>
          <w:rFonts w:ascii="Arial" w:eastAsia="Arial" w:hAnsi="Arial" w:cs="Arial"/>
          <w:color w:val="201F1F"/>
          <w:spacing w:val="1"/>
        </w:rPr>
        <w:t>o</w:t>
      </w:r>
      <w:r>
        <w:rPr>
          <w:rFonts w:ascii="Arial" w:eastAsia="Arial" w:hAnsi="Arial" w:cs="Arial"/>
          <w:color w:val="201F1F"/>
        </w:rPr>
        <w:t>f</w:t>
      </w:r>
      <w:r>
        <w:rPr>
          <w:rFonts w:ascii="Arial" w:eastAsia="Arial" w:hAnsi="Arial" w:cs="Arial"/>
          <w:color w:val="201F1F"/>
          <w:spacing w:val="-8"/>
        </w:rPr>
        <w:t xml:space="preserve"> </w:t>
      </w:r>
      <w:r>
        <w:rPr>
          <w:rFonts w:ascii="Arial" w:eastAsia="Arial" w:hAnsi="Arial" w:cs="Arial"/>
          <w:color w:val="201F1F"/>
          <w:spacing w:val="-1"/>
        </w:rPr>
        <w:t>t</w:t>
      </w:r>
      <w:r>
        <w:rPr>
          <w:rFonts w:ascii="Arial" w:eastAsia="Arial" w:hAnsi="Arial" w:cs="Arial"/>
          <w:color w:val="201F1F"/>
          <w:spacing w:val="-2"/>
        </w:rPr>
        <w:t>h</w:t>
      </w:r>
      <w:r>
        <w:rPr>
          <w:rFonts w:ascii="Arial" w:eastAsia="Arial" w:hAnsi="Arial" w:cs="Arial"/>
          <w:color w:val="201F1F"/>
        </w:rPr>
        <w:t>e</w:t>
      </w:r>
      <w:r>
        <w:rPr>
          <w:rFonts w:ascii="Arial" w:eastAsia="Arial" w:hAnsi="Arial" w:cs="Arial"/>
          <w:color w:val="201F1F"/>
          <w:spacing w:val="-5"/>
        </w:rPr>
        <w:t xml:space="preserve"> </w:t>
      </w:r>
      <w:r>
        <w:rPr>
          <w:rFonts w:ascii="Arial" w:eastAsia="Arial" w:hAnsi="Arial" w:cs="Arial"/>
          <w:color w:val="201F1F"/>
          <w:spacing w:val="1"/>
        </w:rPr>
        <w:t>p</w:t>
      </w:r>
      <w:r>
        <w:rPr>
          <w:rFonts w:ascii="Arial" w:eastAsia="Arial" w:hAnsi="Arial" w:cs="Arial"/>
          <w:color w:val="201F1F"/>
        </w:rPr>
        <w:t>ro</w:t>
      </w:r>
      <w:r>
        <w:rPr>
          <w:rFonts w:ascii="Arial" w:eastAsia="Arial" w:hAnsi="Arial" w:cs="Arial"/>
          <w:color w:val="201F1F"/>
          <w:spacing w:val="-1"/>
        </w:rPr>
        <w:t>se</w:t>
      </w:r>
      <w:r>
        <w:rPr>
          <w:rFonts w:ascii="Arial" w:eastAsia="Arial" w:hAnsi="Arial" w:cs="Arial"/>
          <w:color w:val="201F1F"/>
          <w:spacing w:val="1"/>
        </w:rPr>
        <w:t>cu</w:t>
      </w:r>
      <w:r>
        <w:rPr>
          <w:rFonts w:ascii="Arial" w:eastAsia="Arial" w:hAnsi="Arial" w:cs="Arial"/>
          <w:color w:val="201F1F"/>
        </w:rPr>
        <w:t>ti</w:t>
      </w:r>
      <w:r>
        <w:rPr>
          <w:rFonts w:ascii="Arial" w:eastAsia="Arial" w:hAnsi="Arial" w:cs="Arial"/>
          <w:color w:val="201F1F"/>
          <w:spacing w:val="-2"/>
        </w:rPr>
        <w:t>o</w:t>
      </w:r>
      <w:r>
        <w:rPr>
          <w:rFonts w:ascii="Arial" w:eastAsia="Arial" w:hAnsi="Arial" w:cs="Arial"/>
          <w:color w:val="201F1F"/>
        </w:rPr>
        <w:t>n</w:t>
      </w:r>
      <w:r>
        <w:rPr>
          <w:rFonts w:ascii="Arial" w:eastAsia="Arial" w:hAnsi="Arial" w:cs="Arial"/>
          <w:color w:val="201F1F"/>
          <w:spacing w:val="-6"/>
        </w:rPr>
        <w:t xml:space="preserve"> </w:t>
      </w:r>
      <w:r>
        <w:rPr>
          <w:rFonts w:ascii="Arial" w:eastAsia="Arial" w:hAnsi="Arial" w:cs="Arial"/>
          <w:color w:val="201F1F"/>
          <w:spacing w:val="-1"/>
        </w:rPr>
        <w:t>c</w:t>
      </w:r>
      <w:r>
        <w:rPr>
          <w:rFonts w:ascii="Arial" w:eastAsia="Arial" w:hAnsi="Arial" w:cs="Arial"/>
          <w:color w:val="201F1F"/>
        </w:rPr>
        <w:t>a</w:t>
      </w:r>
      <w:r>
        <w:rPr>
          <w:rFonts w:ascii="Arial" w:eastAsia="Arial" w:hAnsi="Arial" w:cs="Arial"/>
          <w:color w:val="201F1F"/>
          <w:spacing w:val="-1"/>
        </w:rPr>
        <w:t>s</w:t>
      </w:r>
      <w:r>
        <w:rPr>
          <w:rFonts w:ascii="Arial" w:eastAsia="Arial" w:hAnsi="Arial" w:cs="Arial"/>
          <w:color w:val="201F1F"/>
        </w:rPr>
        <w:t>e</w:t>
      </w:r>
      <w:r>
        <w:rPr>
          <w:rFonts w:ascii="Arial" w:eastAsia="Arial" w:hAnsi="Arial" w:cs="Arial"/>
          <w:color w:val="201F1F"/>
          <w:spacing w:val="-6"/>
        </w:rPr>
        <w:t xml:space="preserve"> </w:t>
      </w:r>
      <w:r>
        <w:rPr>
          <w:rFonts w:ascii="Arial" w:eastAsia="Arial" w:hAnsi="Arial" w:cs="Arial"/>
          <w:color w:val="201F1F"/>
          <w:spacing w:val="4"/>
        </w:rPr>
        <w:t>b</w:t>
      </w:r>
      <w:r>
        <w:rPr>
          <w:rFonts w:ascii="Arial" w:eastAsia="Arial" w:hAnsi="Arial" w:cs="Arial"/>
          <w:color w:val="201F1F"/>
          <w:spacing w:val="-3"/>
        </w:rPr>
        <w:t>y</w:t>
      </w:r>
      <w:r>
        <w:rPr>
          <w:rFonts w:ascii="Arial" w:eastAsia="Arial" w:hAnsi="Arial" w:cs="Arial"/>
          <w:color w:val="201F1F"/>
        </w:rPr>
        <w:t>;</w:t>
      </w:r>
    </w:p>
    <w:p w14:paraId="07C3C6EB" w14:textId="77777777" w:rsidR="003C15AF" w:rsidRDefault="00000000">
      <w:pPr>
        <w:spacing w:line="240" w:lineRule="exact"/>
        <w:ind w:left="112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  <w:position w:val="-1"/>
        </w:rPr>
        <w:t xml:space="preserve">         </w:t>
      </w:r>
      <w:r>
        <w:rPr>
          <w:rFonts w:ascii="Segoe MDL2 Assets" w:eastAsia="Segoe MDL2 Assets" w:hAnsi="Segoe MDL2 Assets" w:cs="Segoe MDL2 Assets"/>
          <w:spacing w:val="23"/>
          <w:w w:val="45"/>
          <w:position w:val="-1"/>
        </w:rPr>
        <w:t xml:space="preserve"> </w:t>
      </w:r>
      <w:r>
        <w:rPr>
          <w:rFonts w:ascii="Arial" w:eastAsia="Arial" w:hAnsi="Arial" w:cs="Arial"/>
          <w:spacing w:val="4"/>
          <w:position w:val="-1"/>
        </w:rPr>
        <w:t>T</w:t>
      </w:r>
      <w:r>
        <w:rPr>
          <w:rFonts w:ascii="Arial" w:eastAsia="Arial" w:hAnsi="Arial" w:cs="Arial"/>
          <w:spacing w:val="-2"/>
          <w:position w:val="-1"/>
        </w:rPr>
        <w:t>h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5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p</w:t>
      </w:r>
      <w:r>
        <w:rPr>
          <w:rFonts w:ascii="Arial" w:eastAsia="Arial" w:hAnsi="Arial" w:cs="Arial"/>
          <w:spacing w:val="-3"/>
          <w:position w:val="-1"/>
        </w:rPr>
        <w:t>r</w:t>
      </w:r>
      <w:r>
        <w:rPr>
          <w:rFonts w:ascii="Arial" w:eastAsia="Arial" w:hAnsi="Arial" w:cs="Arial"/>
          <w:spacing w:val="1"/>
          <w:position w:val="-1"/>
        </w:rPr>
        <w:t>od</w:t>
      </w:r>
      <w:r>
        <w:rPr>
          <w:rFonts w:ascii="Arial" w:eastAsia="Arial" w:hAnsi="Arial" w:cs="Arial"/>
          <w:spacing w:val="-3"/>
          <w:position w:val="-1"/>
        </w:rPr>
        <w:t>u</w:t>
      </w:r>
      <w:r>
        <w:rPr>
          <w:rFonts w:ascii="Arial" w:eastAsia="Arial" w:hAnsi="Arial" w:cs="Arial"/>
          <w:position w:val="-1"/>
        </w:rPr>
        <w:t>ction</w:t>
      </w:r>
      <w:r>
        <w:rPr>
          <w:rFonts w:ascii="Arial" w:eastAsia="Arial" w:hAnsi="Arial" w:cs="Arial"/>
          <w:spacing w:val="-6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o</w:t>
      </w:r>
      <w:r>
        <w:rPr>
          <w:rFonts w:ascii="Arial" w:eastAsia="Arial" w:hAnsi="Arial" w:cs="Arial"/>
          <w:position w:val="-1"/>
        </w:rPr>
        <w:t>f</w:t>
      </w:r>
      <w:r>
        <w:rPr>
          <w:rFonts w:ascii="Arial" w:eastAsia="Arial" w:hAnsi="Arial" w:cs="Arial"/>
          <w:spacing w:val="-8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an</w:t>
      </w:r>
      <w:r>
        <w:rPr>
          <w:rFonts w:ascii="Arial" w:eastAsia="Arial" w:hAnsi="Arial" w:cs="Arial"/>
          <w:spacing w:val="-5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ac</w:t>
      </w:r>
      <w:r>
        <w:rPr>
          <w:rFonts w:ascii="Arial" w:eastAsia="Arial" w:hAnsi="Arial" w:cs="Arial"/>
          <w:spacing w:val="3"/>
          <w:position w:val="-1"/>
        </w:rPr>
        <w:t>c</w:t>
      </w:r>
      <w:r>
        <w:rPr>
          <w:rFonts w:ascii="Arial" w:eastAsia="Arial" w:hAnsi="Arial" w:cs="Arial"/>
          <w:spacing w:val="-3"/>
          <w:position w:val="-1"/>
        </w:rPr>
        <w:t>u</w:t>
      </w:r>
      <w:r>
        <w:rPr>
          <w:rFonts w:ascii="Arial" w:eastAsia="Arial" w:hAnsi="Arial" w:cs="Arial"/>
          <w:spacing w:val="-1"/>
          <w:position w:val="-1"/>
        </w:rPr>
        <w:t>r</w:t>
      </w:r>
      <w:r>
        <w:rPr>
          <w:rFonts w:ascii="Arial" w:eastAsia="Arial" w:hAnsi="Arial" w:cs="Arial"/>
          <w:position w:val="-1"/>
        </w:rPr>
        <w:t>ate,</w:t>
      </w:r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f</w:t>
      </w:r>
      <w:r>
        <w:rPr>
          <w:rFonts w:ascii="Arial" w:eastAsia="Arial" w:hAnsi="Arial" w:cs="Arial"/>
          <w:position w:val="-1"/>
        </w:rPr>
        <w:t>air</w:t>
      </w:r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bala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ced</w:t>
      </w:r>
      <w:r>
        <w:rPr>
          <w:rFonts w:ascii="Arial" w:eastAsia="Arial" w:hAnsi="Arial" w:cs="Arial"/>
          <w:spacing w:val="-5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o</w:t>
      </w:r>
      <w:r>
        <w:rPr>
          <w:rFonts w:ascii="Arial" w:eastAsia="Arial" w:hAnsi="Arial" w:cs="Arial"/>
          <w:spacing w:val="-2"/>
          <w:position w:val="-1"/>
        </w:rPr>
        <w:t>u</w:t>
      </w:r>
      <w:r>
        <w:rPr>
          <w:rFonts w:ascii="Arial" w:eastAsia="Arial" w:hAnsi="Arial" w:cs="Arial"/>
          <w:spacing w:val="-1"/>
          <w:position w:val="-1"/>
        </w:rPr>
        <w:t>t</w:t>
      </w:r>
      <w:r>
        <w:rPr>
          <w:rFonts w:ascii="Arial" w:eastAsia="Arial" w:hAnsi="Arial" w:cs="Arial"/>
          <w:position w:val="-1"/>
        </w:rPr>
        <w:t>l</w:t>
      </w:r>
      <w:r>
        <w:rPr>
          <w:rFonts w:ascii="Arial" w:eastAsia="Arial" w:hAnsi="Arial" w:cs="Arial"/>
          <w:spacing w:val="1"/>
          <w:position w:val="-1"/>
        </w:rPr>
        <w:t>i</w:t>
      </w:r>
      <w:r>
        <w:rPr>
          <w:rFonts w:ascii="Arial" w:eastAsia="Arial" w:hAnsi="Arial" w:cs="Arial"/>
          <w:spacing w:val="-2"/>
          <w:position w:val="-1"/>
        </w:rPr>
        <w:t>n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5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o</w:t>
      </w:r>
      <w:r>
        <w:rPr>
          <w:rFonts w:ascii="Arial" w:eastAsia="Arial" w:hAnsi="Arial" w:cs="Arial"/>
          <w:position w:val="-1"/>
        </w:rPr>
        <w:t>f</w:t>
      </w:r>
      <w:r>
        <w:rPr>
          <w:rFonts w:ascii="Arial" w:eastAsia="Arial" w:hAnsi="Arial" w:cs="Arial"/>
          <w:spacing w:val="-7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spacing w:val="1"/>
          <w:position w:val="-1"/>
        </w:rPr>
        <w:t>h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5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o</w:t>
      </w:r>
      <w:r>
        <w:rPr>
          <w:rFonts w:ascii="Arial" w:eastAsia="Arial" w:hAnsi="Arial" w:cs="Arial"/>
          <w:spacing w:val="-3"/>
          <w:position w:val="-1"/>
        </w:rPr>
        <w:t>ff</w:t>
      </w:r>
      <w:r>
        <w:rPr>
          <w:rFonts w:ascii="Arial" w:eastAsia="Arial" w:hAnsi="Arial" w:cs="Arial"/>
          <w:spacing w:val="3"/>
          <w:position w:val="-1"/>
        </w:rPr>
        <w:t>e</w:t>
      </w:r>
      <w:r>
        <w:rPr>
          <w:rFonts w:ascii="Arial" w:eastAsia="Arial" w:hAnsi="Arial" w:cs="Arial"/>
          <w:spacing w:val="-3"/>
          <w:position w:val="-1"/>
        </w:rPr>
        <w:t>n</w:t>
      </w:r>
      <w:r>
        <w:rPr>
          <w:rFonts w:ascii="Arial" w:eastAsia="Arial" w:hAnsi="Arial" w:cs="Arial"/>
          <w:position w:val="-1"/>
        </w:rPr>
        <w:t>c</w:t>
      </w:r>
      <w:r>
        <w:rPr>
          <w:rFonts w:ascii="Arial" w:eastAsia="Arial" w:hAnsi="Arial" w:cs="Arial"/>
          <w:spacing w:val="1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(s</w:t>
      </w:r>
      <w:r>
        <w:rPr>
          <w:rFonts w:ascii="Arial" w:eastAsia="Arial" w:hAnsi="Arial" w:cs="Arial"/>
          <w:position w:val="-1"/>
        </w:rPr>
        <w:t>)</w:t>
      </w:r>
      <w:r>
        <w:rPr>
          <w:rFonts w:ascii="Arial" w:eastAsia="Arial" w:hAnsi="Arial" w:cs="Arial"/>
          <w:spacing w:val="-5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/</w:t>
      </w:r>
      <w:r>
        <w:rPr>
          <w:rFonts w:ascii="Arial" w:eastAsia="Arial" w:hAnsi="Arial" w:cs="Arial"/>
          <w:position w:val="-1"/>
        </w:rPr>
        <w:t>case.</w:t>
      </w:r>
    </w:p>
    <w:p w14:paraId="7CB2C85C" w14:textId="77777777" w:rsidR="003C15AF" w:rsidRDefault="00000000">
      <w:pPr>
        <w:tabs>
          <w:tab w:val="left" w:pos="460"/>
        </w:tabs>
        <w:spacing w:before="6"/>
        <w:ind w:left="472" w:right="500" w:hanging="36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ion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3"/>
        </w:rPr>
        <w:t xml:space="preserve"> f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</w:rPr>
        <w:t>res</w:t>
      </w:r>
      <w:r>
        <w:rPr>
          <w:rFonts w:ascii="Arial" w:eastAsia="Arial" w:hAnsi="Arial" w:cs="Arial"/>
          <w:spacing w:val="-1"/>
        </w:rPr>
        <w:t>si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ll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1"/>
        </w:rPr>
        <w:t>in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-2"/>
        </w:rPr>
        <w:t>nt</w:t>
      </w:r>
      <w:r>
        <w:rPr>
          <w:rFonts w:ascii="Arial" w:eastAsia="Arial" w:hAnsi="Arial" w:cs="Arial"/>
          <w:spacing w:val="4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il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lea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ide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ion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 trial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(at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6"/>
        </w:rPr>
        <w:t>m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1"/>
        </w:rPr>
        <w:t>ag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).</w:t>
      </w:r>
    </w:p>
    <w:p w14:paraId="71BD6AF4" w14:textId="77777777" w:rsidR="003C15AF" w:rsidRDefault="00000000">
      <w:pPr>
        <w:spacing w:line="240" w:lineRule="exact"/>
        <w:ind w:left="112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  <w:position w:val="-1"/>
        </w:rPr>
        <w:t xml:space="preserve">         </w:t>
      </w:r>
      <w:r>
        <w:rPr>
          <w:rFonts w:ascii="Segoe MDL2 Assets" w:eastAsia="Segoe MDL2 Assets" w:hAnsi="Segoe MDL2 Assets" w:cs="Segoe MDL2 Assets"/>
          <w:spacing w:val="23"/>
          <w:w w:val="45"/>
          <w:position w:val="-1"/>
        </w:rPr>
        <w:t xml:space="preserve"> </w:t>
      </w:r>
      <w:r>
        <w:rPr>
          <w:rFonts w:ascii="Arial" w:eastAsia="Arial" w:hAnsi="Arial" w:cs="Arial"/>
          <w:spacing w:val="4"/>
          <w:position w:val="-1"/>
        </w:rPr>
        <w:t>T</w:t>
      </w:r>
      <w:r>
        <w:rPr>
          <w:rFonts w:ascii="Arial" w:eastAsia="Arial" w:hAnsi="Arial" w:cs="Arial"/>
          <w:spacing w:val="-2"/>
          <w:position w:val="-1"/>
        </w:rPr>
        <w:t>h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6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t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k</w:t>
      </w:r>
      <w:r>
        <w:rPr>
          <w:rFonts w:ascii="Arial" w:eastAsia="Arial" w:hAnsi="Arial" w:cs="Arial"/>
          <w:position w:val="-1"/>
        </w:rPr>
        <w:t>i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g</w:t>
      </w:r>
      <w:r>
        <w:rPr>
          <w:rFonts w:ascii="Arial" w:eastAsia="Arial" w:hAnsi="Arial" w:cs="Arial"/>
          <w:spacing w:val="-6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o</w:t>
      </w:r>
      <w:r>
        <w:rPr>
          <w:rFonts w:ascii="Arial" w:eastAsia="Arial" w:hAnsi="Arial" w:cs="Arial"/>
          <w:position w:val="-1"/>
        </w:rPr>
        <w:t>f</w:t>
      </w:r>
      <w:r>
        <w:rPr>
          <w:rFonts w:ascii="Arial" w:eastAsia="Arial" w:hAnsi="Arial" w:cs="Arial"/>
          <w:spacing w:val="-8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spacing w:val="-2"/>
          <w:position w:val="-1"/>
        </w:rPr>
        <w:t>h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5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ss</w:t>
      </w:r>
      <w:r>
        <w:rPr>
          <w:rFonts w:ascii="Arial" w:eastAsia="Arial" w:hAnsi="Arial" w:cs="Arial"/>
          <w:spacing w:val="3"/>
          <w:position w:val="-1"/>
        </w:rPr>
        <w:t>e</w:t>
      </w:r>
      <w:r>
        <w:rPr>
          <w:rFonts w:ascii="Arial" w:eastAsia="Arial" w:hAnsi="Arial" w:cs="Arial"/>
          <w:spacing w:val="-2"/>
          <w:position w:val="-1"/>
        </w:rPr>
        <w:t>n</w:t>
      </w:r>
      <w:r>
        <w:rPr>
          <w:rFonts w:ascii="Arial" w:eastAsia="Arial" w:hAnsi="Arial" w:cs="Arial"/>
          <w:position w:val="-1"/>
        </w:rPr>
        <w:t>tial</w:t>
      </w:r>
      <w:r>
        <w:rPr>
          <w:rFonts w:ascii="Arial" w:eastAsia="Arial" w:hAnsi="Arial" w:cs="Arial"/>
          <w:spacing w:val="-8"/>
          <w:position w:val="-1"/>
        </w:rPr>
        <w:t xml:space="preserve"> </w:t>
      </w:r>
      <w:r>
        <w:rPr>
          <w:rFonts w:ascii="Arial" w:eastAsia="Arial" w:hAnsi="Arial" w:cs="Arial"/>
          <w:spacing w:val="4"/>
          <w:position w:val="-1"/>
        </w:rPr>
        <w:t>(</w:t>
      </w:r>
      <w:r>
        <w:rPr>
          <w:rFonts w:ascii="Arial" w:eastAsia="Arial" w:hAnsi="Arial" w:cs="Arial"/>
          <w:spacing w:val="-3"/>
          <w:position w:val="-1"/>
        </w:rPr>
        <w:t>k</w:t>
      </w:r>
      <w:r>
        <w:rPr>
          <w:rFonts w:ascii="Arial" w:eastAsia="Arial" w:hAnsi="Arial" w:cs="Arial"/>
          <w:spacing w:val="3"/>
          <w:position w:val="-1"/>
        </w:rPr>
        <w:t>e</w:t>
      </w:r>
      <w:r>
        <w:rPr>
          <w:rFonts w:ascii="Arial" w:eastAsia="Arial" w:hAnsi="Arial" w:cs="Arial"/>
          <w:spacing w:val="-3"/>
          <w:position w:val="-1"/>
        </w:rPr>
        <w:t>y</w:t>
      </w:r>
      <w:r>
        <w:rPr>
          <w:rFonts w:ascii="Arial" w:eastAsia="Arial" w:hAnsi="Arial" w:cs="Arial"/>
          <w:spacing w:val="-1"/>
          <w:position w:val="-1"/>
        </w:rPr>
        <w:t>/</w:t>
      </w:r>
      <w:r>
        <w:rPr>
          <w:rFonts w:ascii="Arial" w:eastAsia="Arial" w:hAnsi="Arial" w:cs="Arial"/>
          <w:spacing w:val="3"/>
          <w:position w:val="-1"/>
        </w:rPr>
        <w:t>e</w:t>
      </w:r>
      <w:r>
        <w:rPr>
          <w:rFonts w:ascii="Arial" w:eastAsia="Arial" w:hAnsi="Arial" w:cs="Arial"/>
          <w:spacing w:val="-5"/>
          <w:position w:val="-1"/>
        </w:rPr>
        <w:t>y</w:t>
      </w:r>
      <w:r>
        <w:rPr>
          <w:rFonts w:ascii="Arial" w:eastAsia="Arial" w:hAnsi="Arial" w:cs="Arial"/>
          <w:position w:val="-1"/>
        </w:rPr>
        <w:t>e)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w</w:t>
      </w:r>
      <w:r>
        <w:rPr>
          <w:rFonts w:ascii="Arial" w:eastAsia="Arial" w:hAnsi="Arial" w:cs="Arial"/>
          <w:spacing w:val="2"/>
          <w:position w:val="-1"/>
        </w:rPr>
        <w:t>i</w:t>
      </w:r>
      <w:r>
        <w:rPr>
          <w:rFonts w:ascii="Arial" w:eastAsia="Arial" w:hAnsi="Arial" w:cs="Arial"/>
          <w:spacing w:val="-1"/>
          <w:position w:val="-1"/>
        </w:rPr>
        <w:t>t</w:t>
      </w:r>
      <w:r>
        <w:rPr>
          <w:rFonts w:ascii="Arial" w:eastAsia="Arial" w:hAnsi="Arial" w:cs="Arial"/>
          <w:spacing w:val="-3"/>
          <w:position w:val="-1"/>
        </w:rPr>
        <w:t>n</w:t>
      </w:r>
      <w:r>
        <w:rPr>
          <w:rFonts w:ascii="Arial" w:eastAsia="Arial" w:hAnsi="Arial" w:cs="Arial"/>
          <w:spacing w:val="3"/>
          <w:position w:val="-1"/>
        </w:rPr>
        <w:t>e</w:t>
      </w:r>
      <w:r>
        <w:rPr>
          <w:rFonts w:ascii="Arial" w:eastAsia="Arial" w:hAnsi="Arial" w:cs="Arial"/>
          <w:spacing w:val="-2"/>
          <w:position w:val="-1"/>
        </w:rPr>
        <w:t>s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-6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s</w:t>
      </w:r>
      <w:r>
        <w:rPr>
          <w:rFonts w:ascii="Arial" w:eastAsia="Arial" w:hAnsi="Arial" w:cs="Arial"/>
          <w:position w:val="-1"/>
        </w:rPr>
        <w:t>ta</w:t>
      </w:r>
      <w:r>
        <w:rPr>
          <w:rFonts w:ascii="Arial" w:eastAsia="Arial" w:hAnsi="Arial" w:cs="Arial"/>
          <w:spacing w:val="-2"/>
          <w:position w:val="-1"/>
        </w:rPr>
        <w:t>t</w:t>
      </w:r>
      <w:r>
        <w:rPr>
          <w:rFonts w:ascii="Arial" w:eastAsia="Arial" w:hAnsi="Arial" w:cs="Arial"/>
          <w:spacing w:val="3"/>
          <w:position w:val="-1"/>
        </w:rPr>
        <w:t>e</w:t>
      </w:r>
      <w:r>
        <w:rPr>
          <w:rFonts w:ascii="Arial" w:eastAsia="Arial" w:hAnsi="Arial" w:cs="Arial"/>
          <w:spacing w:val="-6"/>
          <w:position w:val="-1"/>
        </w:rPr>
        <w:t>m</w:t>
      </w:r>
      <w:r>
        <w:rPr>
          <w:rFonts w:ascii="Arial" w:eastAsia="Arial" w:hAnsi="Arial" w:cs="Arial"/>
          <w:spacing w:val="3"/>
          <w:position w:val="-1"/>
        </w:rPr>
        <w:t>e</w:t>
      </w:r>
      <w:r>
        <w:rPr>
          <w:rFonts w:ascii="Arial" w:eastAsia="Arial" w:hAnsi="Arial" w:cs="Arial"/>
          <w:spacing w:val="-3"/>
          <w:position w:val="-1"/>
        </w:rPr>
        <w:t>n</w:t>
      </w:r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-6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o</w:t>
      </w:r>
      <w:r>
        <w:rPr>
          <w:rFonts w:ascii="Arial" w:eastAsia="Arial" w:hAnsi="Arial" w:cs="Arial"/>
          <w:spacing w:val="-2"/>
          <w:position w:val="-1"/>
        </w:rPr>
        <w:t>n</w:t>
      </w:r>
      <w:r>
        <w:rPr>
          <w:rFonts w:ascii="Arial" w:eastAsia="Arial" w:hAnsi="Arial" w:cs="Arial"/>
          <w:spacing w:val="2"/>
          <w:position w:val="-1"/>
        </w:rPr>
        <w:t>l</w:t>
      </w:r>
      <w:r>
        <w:rPr>
          <w:rFonts w:ascii="Arial" w:eastAsia="Arial" w:hAnsi="Arial" w:cs="Arial"/>
          <w:position w:val="-1"/>
        </w:rPr>
        <w:t>y</w:t>
      </w:r>
      <w:r>
        <w:rPr>
          <w:rFonts w:ascii="Arial" w:eastAsia="Arial" w:hAnsi="Arial" w:cs="Arial"/>
          <w:spacing w:val="-6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2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>d</w:t>
      </w:r>
      <w:r>
        <w:rPr>
          <w:rFonts w:ascii="Arial" w:eastAsia="Arial" w:hAnsi="Arial" w:cs="Arial"/>
          <w:position w:val="-1"/>
        </w:rPr>
        <w:t>,</w:t>
      </w:r>
    </w:p>
    <w:p w14:paraId="0ABD0476" w14:textId="77777777" w:rsidR="003C15AF" w:rsidRDefault="00000000">
      <w:pPr>
        <w:spacing w:before="2"/>
        <w:ind w:left="112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3"/>
          <w:w w:val="45"/>
        </w:rPr>
        <w:t xml:space="preserve"> 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>m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id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le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rea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epa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ation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7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</w:rPr>
        <w:t>ile.</w:t>
      </w:r>
    </w:p>
    <w:p w14:paraId="1060D30D" w14:textId="77777777" w:rsidR="003C15AF" w:rsidRDefault="003C15AF">
      <w:pPr>
        <w:spacing w:before="19" w:line="220" w:lineRule="exact"/>
        <w:rPr>
          <w:sz w:val="22"/>
          <w:szCs w:val="22"/>
        </w:rPr>
      </w:pPr>
    </w:p>
    <w:p w14:paraId="6D8D4554" w14:textId="77777777" w:rsidR="003C15AF" w:rsidRDefault="00000000">
      <w:pPr>
        <w:ind w:left="4675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2"/>
        </w:rPr>
        <w:t>I</w:t>
      </w:r>
      <w:r>
        <w:rPr>
          <w:rFonts w:ascii="Arial" w:eastAsia="Arial" w:hAnsi="Arial" w:cs="Arial"/>
          <w:b/>
          <w:spacing w:val="3"/>
        </w:rPr>
        <w:t>M</w:t>
      </w:r>
      <w:r>
        <w:rPr>
          <w:rFonts w:ascii="Arial" w:eastAsia="Arial" w:hAnsi="Arial" w:cs="Arial"/>
          <w:b/>
        </w:rPr>
        <w:t>P</w:t>
      </w:r>
      <w:r>
        <w:rPr>
          <w:rFonts w:ascii="Arial" w:eastAsia="Arial" w:hAnsi="Arial" w:cs="Arial"/>
          <w:b/>
          <w:spacing w:val="-1"/>
        </w:rPr>
        <w:t>L</w:t>
      </w:r>
      <w:r>
        <w:rPr>
          <w:rFonts w:ascii="Arial" w:eastAsia="Arial" w:hAnsi="Arial" w:cs="Arial"/>
          <w:b/>
          <w:spacing w:val="-2"/>
        </w:rPr>
        <w:t>E</w:t>
      </w:r>
      <w:r>
        <w:rPr>
          <w:rFonts w:ascii="Arial" w:eastAsia="Arial" w:hAnsi="Arial" w:cs="Arial"/>
          <w:b/>
        </w:rPr>
        <w:t>,</w:t>
      </w:r>
      <w:r>
        <w:rPr>
          <w:rFonts w:ascii="Arial" w:eastAsia="Arial" w:hAnsi="Arial" w:cs="Arial"/>
          <w:b/>
          <w:spacing w:val="-14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"/>
        </w:rPr>
        <w:t>T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  <w:spacing w:val="1"/>
        </w:rPr>
        <w:t>AI</w:t>
      </w:r>
      <w:r>
        <w:rPr>
          <w:rFonts w:ascii="Arial" w:eastAsia="Arial" w:hAnsi="Arial" w:cs="Arial"/>
          <w:b/>
          <w:spacing w:val="-2"/>
        </w:rPr>
        <w:t>G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  <w:spacing w:val="-1"/>
        </w:rPr>
        <w:t>TFO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WA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12"/>
        </w:rPr>
        <w:t xml:space="preserve"> </w:t>
      </w:r>
      <w:r>
        <w:rPr>
          <w:rFonts w:ascii="Arial" w:eastAsia="Arial" w:hAnsi="Arial" w:cs="Arial"/>
          <w:b/>
          <w:spacing w:val="-1"/>
        </w:rPr>
        <w:t>A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  <w:spacing w:val="-1"/>
        </w:rPr>
        <w:t>T</w:t>
      </w:r>
      <w:r>
        <w:rPr>
          <w:rFonts w:ascii="Arial" w:eastAsia="Arial" w:hAnsi="Arial" w:cs="Arial"/>
          <w:b/>
          <w:spacing w:val="-3"/>
        </w:rPr>
        <w:t>I</w:t>
      </w:r>
      <w:r>
        <w:rPr>
          <w:rFonts w:ascii="Arial" w:eastAsia="Arial" w:hAnsi="Arial" w:cs="Arial"/>
          <w:b/>
          <w:spacing w:val="3"/>
        </w:rPr>
        <w:t>C</w:t>
      </w:r>
      <w:r>
        <w:rPr>
          <w:rFonts w:ascii="Arial" w:eastAsia="Arial" w:hAnsi="Arial" w:cs="Arial"/>
          <w:b/>
          <w:spacing w:val="-2"/>
        </w:rPr>
        <w:t>I</w:t>
      </w:r>
      <w:r>
        <w:rPr>
          <w:rFonts w:ascii="Arial" w:eastAsia="Arial" w:hAnsi="Arial" w:cs="Arial"/>
          <w:b/>
        </w:rPr>
        <w:t>P</w:t>
      </w:r>
      <w:r>
        <w:rPr>
          <w:rFonts w:ascii="Arial" w:eastAsia="Arial" w:hAnsi="Arial" w:cs="Arial"/>
          <w:b/>
          <w:spacing w:val="1"/>
        </w:rPr>
        <w:t>AT</w:t>
      </w:r>
      <w:r>
        <w:rPr>
          <w:rFonts w:ascii="Arial" w:eastAsia="Arial" w:hAnsi="Arial" w:cs="Arial"/>
          <w:b/>
          <w:spacing w:val="-3"/>
        </w:rPr>
        <w:t>E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-4"/>
        </w:rPr>
        <w:t>G</w:t>
      </w:r>
      <w:r>
        <w:rPr>
          <w:rFonts w:ascii="Arial" w:eastAsia="Arial" w:hAnsi="Arial" w:cs="Arial"/>
          <w:b/>
          <w:spacing w:val="2"/>
        </w:rPr>
        <w:t>U</w:t>
      </w:r>
      <w:r>
        <w:rPr>
          <w:rFonts w:ascii="Arial" w:eastAsia="Arial" w:hAnsi="Arial" w:cs="Arial"/>
          <w:b/>
          <w:spacing w:val="-2"/>
        </w:rPr>
        <w:t>I</w:t>
      </w:r>
      <w:r>
        <w:rPr>
          <w:rFonts w:ascii="Arial" w:eastAsia="Arial" w:hAnsi="Arial" w:cs="Arial"/>
          <w:b/>
          <w:spacing w:val="1"/>
        </w:rPr>
        <w:t>L</w:t>
      </w:r>
      <w:r>
        <w:rPr>
          <w:rFonts w:ascii="Arial" w:eastAsia="Arial" w:hAnsi="Arial" w:cs="Arial"/>
          <w:b/>
          <w:spacing w:val="-1"/>
        </w:rPr>
        <w:t>T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14"/>
        </w:rPr>
        <w:t xml:space="preserve"> </w:t>
      </w:r>
      <w:r>
        <w:rPr>
          <w:rFonts w:ascii="Arial" w:eastAsia="Arial" w:hAnsi="Arial" w:cs="Arial"/>
          <w:b/>
        </w:rPr>
        <w:t>P</w:t>
      </w:r>
      <w:r>
        <w:rPr>
          <w:rFonts w:ascii="Arial" w:eastAsia="Arial" w:hAnsi="Arial" w:cs="Arial"/>
          <w:b/>
          <w:spacing w:val="1"/>
        </w:rPr>
        <w:t>L</w:t>
      </w:r>
      <w:r>
        <w:rPr>
          <w:rFonts w:ascii="Arial" w:eastAsia="Arial" w:hAnsi="Arial" w:cs="Arial"/>
          <w:b/>
          <w:spacing w:val="-2"/>
        </w:rPr>
        <w:t>E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2"/>
        </w:rPr>
        <w:t xml:space="preserve"> </w:t>
      </w:r>
      <w:r>
        <w:rPr>
          <w:rFonts w:ascii="Arial" w:eastAsia="Arial" w:hAnsi="Arial" w:cs="Arial"/>
          <w:b/>
          <w:spacing w:val="1"/>
        </w:rPr>
        <w:t>CA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  <w:spacing w:val="-2"/>
        </w:rPr>
        <w:t>E</w:t>
      </w:r>
      <w:r>
        <w:rPr>
          <w:rFonts w:ascii="Arial" w:eastAsia="Arial" w:hAnsi="Arial" w:cs="Arial"/>
          <w:b/>
        </w:rPr>
        <w:t>S</w:t>
      </w:r>
    </w:p>
    <w:p w14:paraId="5FA99CC7" w14:textId="77777777" w:rsidR="003C15AF" w:rsidRDefault="00000000">
      <w:pPr>
        <w:tabs>
          <w:tab w:val="left" w:pos="480"/>
        </w:tabs>
        <w:spacing w:before="74" w:line="220" w:lineRule="exact"/>
        <w:ind w:left="496" w:right="591" w:hanging="36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5"/>
        </w:rPr>
        <w:t>m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trai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r</w:t>
      </w:r>
      <w:r>
        <w:rPr>
          <w:rFonts w:ascii="Arial" w:eastAsia="Arial" w:hAnsi="Arial" w:cs="Arial"/>
          <w:spacing w:val="-6"/>
        </w:rPr>
        <w:t>w</w:t>
      </w:r>
      <w:r>
        <w:rPr>
          <w:rFonts w:ascii="Arial" w:eastAsia="Arial" w:hAnsi="Arial" w:cs="Arial"/>
        </w:rPr>
        <w:t>ard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w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</w:rPr>
        <w:t>icer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can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ob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all</w:t>
      </w:r>
      <w:r>
        <w:rPr>
          <w:rFonts w:ascii="Arial" w:eastAsia="Arial" w:hAnsi="Arial" w:cs="Arial"/>
          <w:spacing w:val="1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ide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-3"/>
        </w:rPr>
        <w:t>mm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</w:rPr>
        <w:t>ill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</w:rPr>
        <w:t>fici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ided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2"/>
        </w:rPr>
        <w:t>on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etails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aid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ict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>.</w:t>
      </w:r>
    </w:p>
    <w:p w14:paraId="08F0627A" w14:textId="77777777" w:rsidR="003C15AF" w:rsidRDefault="00000000">
      <w:pPr>
        <w:tabs>
          <w:tab w:val="left" w:pos="480"/>
        </w:tabs>
        <w:spacing w:before="16" w:line="220" w:lineRule="exact"/>
        <w:ind w:left="496" w:right="835" w:hanging="36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-4"/>
        </w:rPr>
        <w:t>f</w:t>
      </w:r>
      <w:r>
        <w:rPr>
          <w:rFonts w:ascii="Arial" w:eastAsia="Arial" w:hAnsi="Arial" w:cs="Arial"/>
        </w:rPr>
        <w:t>icer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5"/>
        </w:rPr>
        <w:t>m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-1"/>
        </w:rPr>
        <w:t>io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m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eit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ly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3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2"/>
        </w:rPr>
        <w:t>/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cit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il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lea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</w:rPr>
        <w:t>ir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ing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 e</w:t>
      </w:r>
      <w:r>
        <w:rPr>
          <w:rFonts w:ascii="Arial" w:eastAsia="Arial" w:hAnsi="Arial" w:cs="Arial"/>
          <w:spacing w:val="-2"/>
        </w:rPr>
        <w:t>xh</w:t>
      </w:r>
      <w:r>
        <w:rPr>
          <w:rFonts w:ascii="Arial" w:eastAsia="Arial" w:hAnsi="Arial" w:cs="Arial"/>
        </w:rPr>
        <w:t>ibit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co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-1"/>
        </w:rPr>
        <w:t>st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ill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ld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.</w:t>
      </w:r>
    </w:p>
    <w:p w14:paraId="08FE902E" w14:textId="77777777" w:rsidR="003C15AF" w:rsidRDefault="003C15AF">
      <w:pPr>
        <w:spacing w:before="3" w:line="240" w:lineRule="exact"/>
        <w:rPr>
          <w:sz w:val="24"/>
          <w:szCs w:val="24"/>
        </w:rPr>
        <w:sectPr w:rsidR="003C15AF">
          <w:type w:val="continuous"/>
          <w:pgSz w:w="16840" w:h="11920" w:orient="landscape"/>
          <w:pgMar w:top="620" w:right="400" w:bottom="280" w:left="440" w:header="720" w:footer="720" w:gutter="0"/>
          <w:cols w:space="720"/>
        </w:sectPr>
      </w:pPr>
    </w:p>
    <w:p w14:paraId="28EDEE7B" w14:textId="77777777" w:rsidR="003C15AF" w:rsidRDefault="00000000">
      <w:pPr>
        <w:spacing w:before="34"/>
        <w:ind w:left="2634"/>
        <w:rPr>
          <w:rFonts w:ascii="Arial" w:eastAsia="Arial" w:hAnsi="Arial" w:cs="Arial"/>
        </w:rPr>
      </w:pPr>
      <w:r>
        <w:pict w14:anchorId="218A907D">
          <v:group id="_x0000_s3029" style="position:absolute;left:0;text-align:left;margin-left:20.65pt;margin-top:153.35pt;width:797.4pt;height:72.7pt;z-index:-5001;mso-position-horizontal-relative:page;mso-position-vertical-relative:page" coordorigin="413,3067" coordsize="15948,1454">
            <v:shape id="_x0000_s3031" style="position:absolute;left:420;top:3074;width:15934;height:1440" coordorigin="420,3074" coordsize="15934,1440" path="m420,4514r15934,l16354,3074r-15934,l420,4514xe" fillcolor="#dbecf4" stroked="f">
              <v:path arrowok="t"/>
            </v:shape>
            <v:shape id="_x0000_s3030" style="position:absolute;left:420;top:3074;width:15934;height:1440" coordorigin="420,3074" coordsize="15934,1440" path="m420,4514r15934,l16354,3074r-15934,l420,4514xe" filled="f" strokeweight=".72pt">
              <v:path arrowok="t"/>
            </v:shape>
            <w10:wrap anchorx="page" anchory="page"/>
          </v:group>
        </w:pict>
      </w:r>
      <w:r>
        <w:pict w14:anchorId="5BD5C7E0">
          <v:group id="_x0000_s3026" style="position:absolute;left:0;text-align:left;margin-left:21.65pt;margin-top:230.65pt;width:431.15pt;height:350.15pt;z-index:-5002;mso-position-horizontal-relative:page;mso-position-vertical-relative:page" coordorigin="433,4613" coordsize="8623,7003">
            <v:shape id="_x0000_s3028" style="position:absolute;left:440;top:4620;width:8609;height:6983" coordorigin="440,4620" coordsize="8609,6983" path="m440,11603r8609,l9049,4620r-8609,l440,11603xe" fillcolor="#dbecf4" stroked="f">
              <v:path arrowok="t"/>
            </v:shape>
            <v:shape id="_x0000_s3027" style="position:absolute;left:440;top:4620;width:8609;height:6989" coordorigin="440,4620" coordsize="8609,6989" path="m440,11609r8609,l9049,4620r-8609,l440,11609xe" filled="f" strokeweight=".72pt">
              <v:path arrowok="t"/>
            </v:shape>
            <w10:wrap anchorx="page" anchory="page"/>
          </v:group>
        </w:pict>
      </w:r>
      <w:r>
        <w:pict w14:anchorId="3361CC9E">
          <v:group id="_x0000_s3023" style="position:absolute;left:0;text-align:left;margin-left:19.55pt;margin-top:48pt;width:798.15pt;height:103pt;z-index:-5003;mso-position-horizontal-relative:page;mso-position-vertical-relative:page" coordorigin="391,960" coordsize="15963,2060">
            <v:shape id="_x0000_s3025" style="position:absolute;left:401;top:970;width:15943;height:2040" coordorigin="401,970" coordsize="15943,2040" path="m401,3010r15943,l16344,970,401,970r,2040xe" fillcolor="#dbecf4" stroked="f">
              <v:path arrowok="t"/>
            </v:shape>
            <v:shape id="_x0000_s3024" style="position:absolute;left:401;top:970;width:15943;height:2040" coordorigin="401,970" coordsize="15943,2040" path="m401,3010r15943,l16344,970,401,970r,2040xe" filled="f" strokeweight=".72pt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b/>
          <w:spacing w:val="1"/>
        </w:rPr>
        <w:t>K</w:t>
      </w:r>
      <w:r>
        <w:rPr>
          <w:rFonts w:ascii="Arial" w:eastAsia="Arial" w:hAnsi="Arial" w:cs="Arial"/>
          <w:b/>
          <w:spacing w:val="-2"/>
        </w:rPr>
        <w:t>E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13"/>
        </w:rPr>
        <w:t xml:space="preserve"> </w:t>
      </w:r>
      <w:r>
        <w:rPr>
          <w:rFonts w:ascii="Arial" w:eastAsia="Arial" w:hAnsi="Arial" w:cs="Arial"/>
          <w:b/>
          <w:spacing w:val="-2"/>
        </w:rPr>
        <w:t>E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  <w:spacing w:val="-2"/>
        </w:rPr>
        <w:t>I</w:t>
      </w:r>
      <w:r>
        <w:rPr>
          <w:rFonts w:ascii="Arial" w:eastAsia="Arial" w:hAnsi="Arial" w:cs="Arial"/>
          <w:b/>
          <w:spacing w:val="1"/>
        </w:rPr>
        <w:t>DE</w:t>
      </w:r>
      <w:r>
        <w:rPr>
          <w:rFonts w:ascii="Arial" w:eastAsia="Arial" w:hAnsi="Arial" w:cs="Arial"/>
          <w:b/>
          <w:spacing w:val="-1"/>
        </w:rPr>
        <w:t>N</w:t>
      </w:r>
      <w:r>
        <w:rPr>
          <w:rFonts w:ascii="Arial" w:eastAsia="Arial" w:hAnsi="Arial" w:cs="Arial"/>
          <w:b/>
        </w:rPr>
        <w:t>CE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  <w:spacing w:val="-1"/>
        </w:rPr>
        <w:t>N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1"/>
        </w:rPr>
        <w:t>ST</w:t>
      </w:r>
      <w:r>
        <w:rPr>
          <w:rFonts w:ascii="Arial" w:eastAsia="Arial" w:hAnsi="Arial" w:cs="Arial"/>
          <w:b/>
          <w:spacing w:val="-1"/>
        </w:rPr>
        <w:t>AT</w:t>
      </w:r>
      <w:r>
        <w:rPr>
          <w:rFonts w:ascii="Arial" w:eastAsia="Arial" w:hAnsi="Arial" w:cs="Arial"/>
          <w:b/>
          <w:spacing w:val="-2"/>
        </w:rPr>
        <w:t>E</w:t>
      </w:r>
      <w:r>
        <w:rPr>
          <w:rFonts w:ascii="Arial" w:eastAsia="Arial" w:hAnsi="Arial" w:cs="Arial"/>
          <w:b/>
          <w:spacing w:val="3"/>
        </w:rPr>
        <w:t>M</w:t>
      </w:r>
      <w:r>
        <w:rPr>
          <w:rFonts w:ascii="Arial" w:eastAsia="Arial" w:hAnsi="Arial" w:cs="Arial"/>
          <w:b/>
          <w:spacing w:val="-2"/>
        </w:rPr>
        <w:t>E</w:t>
      </w:r>
      <w:r>
        <w:rPr>
          <w:rFonts w:ascii="Arial" w:eastAsia="Arial" w:hAnsi="Arial" w:cs="Arial"/>
          <w:b/>
          <w:spacing w:val="1"/>
        </w:rPr>
        <w:t>NT</w:t>
      </w:r>
      <w:r>
        <w:rPr>
          <w:rFonts w:ascii="Arial" w:eastAsia="Arial" w:hAnsi="Arial" w:cs="Arial"/>
          <w:b/>
        </w:rPr>
        <w:t>S</w:t>
      </w:r>
    </w:p>
    <w:p w14:paraId="4AE2C03F" w14:textId="77777777" w:rsidR="003C15AF" w:rsidRDefault="00000000">
      <w:pPr>
        <w:spacing w:before="58"/>
        <w:ind w:left="160" w:right="50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id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id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eit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iden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th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ide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4"/>
        </w:rPr>
        <w:t>(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w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se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xh</w:t>
      </w:r>
      <w:r>
        <w:rPr>
          <w:rFonts w:ascii="Arial" w:eastAsia="Arial" w:hAnsi="Arial" w:cs="Arial"/>
        </w:rPr>
        <w:t>ibi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stabl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;</w:t>
      </w:r>
    </w:p>
    <w:p w14:paraId="77F60960" w14:textId="77777777" w:rsidR="003C15AF" w:rsidRDefault="00000000">
      <w:pPr>
        <w:spacing w:line="240" w:lineRule="exact"/>
        <w:ind w:left="16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  <w:position w:val="-1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t</w:t>
      </w:r>
      <w:r>
        <w:rPr>
          <w:rFonts w:ascii="Arial" w:eastAsia="Arial" w:hAnsi="Arial" w:cs="Arial"/>
          <w:spacing w:val="-2"/>
          <w:position w:val="-1"/>
        </w:rPr>
        <w:t>h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5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po</w:t>
      </w:r>
      <w:r>
        <w:rPr>
          <w:rFonts w:ascii="Arial" w:eastAsia="Arial" w:hAnsi="Arial" w:cs="Arial"/>
          <w:position w:val="-1"/>
        </w:rPr>
        <w:t>i</w:t>
      </w:r>
      <w:r>
        <w:rPr>
          <w:rFonts w:ascii="Arial" w:eastAsia="Arial" w:hAnsi="Arial" w:cs="Arial"/>
          <w:spacing w:val="-2"/>
          <w:position w:val="-1"/>
        </w:rPr>
        <w:t>n</w:t>
      </w:r>
      <w:r>
        <w:rPr>
          <w:rFonts w:ascii="Arial" w:eastAsia="Arial" w:hAnsi="Arial" w:cs="Arial"/>
          <w:spacing w:val="-1"/>
          <w:position w:val="-1"/>
        </w:rPr>
        <w:t>t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t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p</w:t>
      </w:r>
      <w:r>
        <w:rPr>
          <w:rFonts w:ascii="Arial" w:eastAsia="Arial" w:hAnsi="Arial" w:cs="Arial"/>
          <w:position w:val="-1"/>
        </w:rPr>
        <w:t>r</w:t>
      </w:r>
      <w:r>
        <w:rPr>
          <w:rFonts w:ascii="Arial" w:eastAsia="Arial" w:hAnsi="Arial" w:cs="Arial"/>
          <w:spacing w:val="1"/>
          <w:position w:val="-1"/>
        </w:rPr>
        <w:t>o</w:t>
      </w:r>
      <w:r>
        <w:rPr>
          <w:rFonts w:ascii="Arial" w:eastAsia="Arial" w:hAnsi="Arial" w:cs="Arial"/>
          <w:spacing w:val="-3"/>
          <w:position w:val="-1"/>
        </w:rPr>
        <w:t>v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f</w:t>
      </w:r>
      <w:r>
        <w:rPr>
          <w:rFonts w:ascii="Arial" w:eastAsia="Arial" w:hAnsi="Arial" w:cs="Arial"/>
          <w:spacing w:val="2"/>
          <w:position w:val="-1"/>
        </w:rPr>
        <w:t>o</w:t>
      </w:r>
      <w:r>
        <w:rPr>
          <w:rFonts w:ascii="Arial" w:eastAsia="Arial" w:hAnsi="Arial" w:cs="Arial"/>
          <w:position w:val="-1"/>
        </w:rPr>
        <w:t>r</w:t>
      </w:r>
      <w:r>
        <w:rPr>
          <w:rFonts w:ascii="Arial" w:eastAsia="Arial" w:hAnsi="Arial" w:cs="Arial"/>
          <w:spacing w:val="-5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position w:val="-1"/>
        </w:rPr>
        <w:t>ch</w:t>
      </w:r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f</w:t>
      </w:r>
      <w:r>
        <w:rPr>
          <w:rFonts w:ascii="Arial" w:eastAsia="Arial" w:hAnsi="Arial" w:cs="Arial"/>
          <w:spacing w:val="-3"/>
          <w:position w:val="-1"/>
        </w:rPr>
        <w:t>f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>c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spacing w:val="3"/>
          <w:position w:val="-1"/>
        </w:rPr>
        <w:t>a</w:t>
      </w:r>
      <w:r>
        <w:rPr>
          <w:rFonts w:ascii="Arial" w:eastAsia="Arial" w:hAnsi="Arial" w:cs="Arial"/>
          <w:spacing w:val="-2"/>
          <w:position w:val="-1"/>
        </w:rPr>
        <w:t>n</w:t>
      </w:r>
      <w:r>
        <w:rPr>
          <w:rFonts w:ascii="Arial" w:eastAsia="Arial" w:hAnsi="Arial" w:cs="Arial"/>
          <w:position w:val="-1"/>
        </w:rPr>
        <w:t>d,</w:t>
      </w:r>
    </w:p>
    <w:p w14:paraId="34D29592" w14:textId="77777777" w:rsidR="003C15AF" w:rsidRDefault="00000000">
      <w:pPr>
        <w:ind w:left="16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ch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co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3"/>
        </w:rPr>
        <w:t>ff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sa</w:t>
      </w:r>
      <w:r>
        <w:rPr>
          <w:rFonts w:ascii="Arial" w:eastAsia="Arial" w:hAnsi="Arial" w:cs="Arial"/>
          <w:spacing w:val="4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1"/>
        </w:rPr>
        <w:t>t.</w:t>
      </w:r>
    </w:p>
    <w:p w14:paraId="0DC0D8E2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3A4D1D95" w14:textId="77777777" w:rsidR="003C15AF" w:rsidRDefault="00000000">
      <w:pPr>
        <w:ind w:left="16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K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  <w:spacing w:val="-1"/>
        </w:rPr>
        <w:t>v</w:t>
      </w:r>
      <w:r>
        <w:rPr>
          <w:rFonts w:ascii="Arial" w:eastAsia="Arial" w:hAnsi="Arial" w:cs="Arial"/>
          <w:b/>
        </w:rPr>
        <w:t>idence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-1"/>
        </w:rPr>
        <w:t>i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ually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1"/>
        </w:rPr>
        <w:t>a</w:t>
      </w:r>
      <w:r>
        <w:rPr>
          <w:rFonts w:ascii="Arial" w:eastAsia="Arial" w:hAnsi="Arial" w:cs="Arial"/>
          <w:b/>
          <w:spacing w:val="-1"/>
        </w:rPr>
        <w:t>v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-1"/>
        </w:rPr>
        <w:t>l</w:t>
      </w:r>
      <w:r>
        <w:rPr>
          <w:rFonts w:ascii="Arial" w:eastAsia="Arial" w:hAnsi="Arial" w:cs="Arial"/>
          <w:b/>
        </w:rPr>
        <w:t>able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1"/>
        </w:rPr>
        <w:t>a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-1"/>
        </w:rPr>
        <w:t>t</w:t>
      </w:r>
      <w:r>
        <w:rPr>
          <w:rFonts w:ascii="Arial" w:eastAsia="Arial" w:hAnsi="Arial" w:cs="Arial"/>
          <w:b/>
        </w:rPr>
        <w:t>he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poi</w:t>
      </w:r>
      <w:r>
        <w:rPr>
          <w:rFonts w:ascii="Arial" w:eastAsia="Arial" w:hAnsi="Arial" w:cs="Arial"/>
          <w:b/>
          <w:spacing w:val="-1"/>
        </w:rPr>
        <w:t>n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1"/>
        </w:rPr>
        <w:t>a</w:t>
      </w:r>
      <w:r>
        <w:rPr>
          <w:rFonts w:ascii="Arial" w:eastAsia="Arial" w:hAnsi="Arial" w:cs="Arial"/>
          <w:b/>
          <w:spacing w:val="-2"/>
        </w:rPr>
        <w:t>r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e.</w:t>
      </w:r>
    </w:p>
    <w:p w14:paraId="3B74C1E8" w14:textId="77777777" w:rsidR="003C15AF" w:rsidRDefault="00000000">
      <w:pPr>
        <w:spacing w:line="220" w:lineRule="exact"/>
        <w:ind w:left="16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5"/>
        </w:rPr>
        <w:t>w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ld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b/>
          <w:spacing w:val="-1"/>
          <w:u w:val="thick" w:color="000000"/>
        </w:rPr>
        <w:t>s</w:t>
      </w:r>
      <w:r>
        <w:rPr>
          <w:rFonts w:ascii="Arial" w:eastAsia="Arial" w:hAnsi="Arial" w:cs="Arial"/>
          <w:b/>
          <w:spacing w:val="1"/>
          <w:u w:val="thick" w:color="000000"/>
        </w:rPr>
        <w:t>t</w:t>
      </w:r>
      <w:r>
        <w:rPr>
          <w:rFonts w:ascii="Arial" w:eastAsia="Arial" w:hAnsi="Arial" w:cs="Arial"/>
          <w:b/>
          <w:u w:val="thick" w:color="000000"/>
        </w:rPr>
        <w:t>ate</w:t>
      </w:r>
      <w:r>
        <w:rPr>
          <w:rFonts w:ascii="Arial" w:eastAsia="Arial" w:hAnsi="Arial" w:cs="Arial"/>
          <w:b/>
          <w:spacing w:val="-4"/>
          <w:u w:val="thick" w:color="000000"/>
        </w:rPr>
        <w:t>m</w:t>
      </w:r>
      <w:r>
        <w:rPr>
          <w:rFonts w:ascii="Arial" w:eastAsia="Arial" w:hAnsi="Arial" w:cs="Arial"/>
          <w:b/>
          <w:spacing w:val="3"/>
          <w:u w:val="thick" w:color="000000"/>
        </w:rPr>
        <w:t>e</w:t>
      </w:r>
      <w:r>
        <w:rPr>
          <w:rFonts w:ascii="Arial" w:eastAsia="Arial" w:hAnsi="Arial" w:cs="Arial"/>
          <w:b/>
          <w:u w:val="thick" w:color="000000"/>
        </w:rPr>
        <w:t>n</w:t>
      </w:r>
      <w:r>
        <w:rPr>
          <w:rFonts w:ascii="Arial" w:eastAsia="Arial" w:hAnsi="Arial" w:cs="Arial"/>
          <w:b/>
          <w:spacing w:val="-1"/>
          <w:u w:val="thick" w:color="000000"/>
        </w:rPr>
        <w:t>t</w:t>
      </w:r>
      <w:r>
        <w:rPr>
          <w:rFonts w:ascii="Arial" w:eastAsia="Arial" w:hAnsi="Arial" w:cs="Arial"/>
          <w:b/>
          <w:u w:val="thick" w:color="000000"/>
        </w:rPr>
        <w:t>s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6"/>
        </w:rPr>
        <w:t>m</w:t>
      </w:r>
      <w:r>
        <w:rPr>
          <w:rFonts w:ascii="Arial" w:eastAsia="Arial" w:hAnsi="Arial" w:cs="Arial"/>
        </w:rPr>
        <w:t>;</w:t>
      </w:r>
    </w:p>
    <w:p w14:paraId="093FC6E3" w14:textId="77777777" w:rsidR="003C15AF" w:rsidRDefault="00000000">
      <w:pPr>
        <w:tabs>
          <w:tab w:val="left" w:pos="500"/>
        </w:tabs>
        <w:spacing w:before="1"/>
        <w:ind w:left="520" w:right="40" w:hanging="36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  <w:b/>
          <w:spacing w:val="1"/>
        </w:rPr>
        <w:t>C</w:t>
      </w:r>
      <w:r>
        <w:rPr>
          <w:rFonts w:ascii="Arial" w:eastAsia="Arial" w:hAnsi="Arial" w:cs="Arial"/>
          <w:b/>
          <w:spacing w:val="-1"/>
        </w:rPr>
        <w:t>iv</w:t>
      </w:r>
      <w:r>
        <w:rPr>
          <w:rFonts w:ascii="Arial" w:eastAsia="Arial" w:hAnsi="Arial" w:cs="Arial"/>
          <w:b/>
        </w:rPr>
        <w:t>il</w:t>
      </w:r>
      <w:r>
        <w:rPr>
          <w:rFonts w:ascii="Arial" w:eastAsia="Arial" w:hAnsi="Arial" w:cs="Arial"/>
          <w:b/>
          <w:spacing w:val="-1"/>
        </w:rPr>
        <w:t>i</w:t>
      </w:r>
      <w:r>
        <w:rPr>
          <w:rFonts w:ascii="Arial" w:eastAsia="Arial" w:hAnsi="Arial" w:cs="Arial"/>
          <w:b/>
        </w:rPr>
        <w:t>an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Witn</w:t>
      </w:r>
      <w:r>
        <w:rPr>
          <w:rFonts w:ascii="Arial" w:eastAsia="Arial" w:hAnsi="Arial" w:cs="Arial"/>
          <w:b/>
          <w:spacing w:val="1"/>
        </w:rPr>
        <w:t>es</w:t>
      </w:r>
      <w:r>
        <w:rPr>
          <w:rFonts w:ascii="Arial" w:eastAsia="Arial" w:hAnsi="Arial" w:cs="Arial"/>
          <w:b/>
          <w:spacing w:val="-1"/>
        </w:rPr>
        <w:t>se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-1"/>
        </w:rPr>
        <w:t>rs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-1"/>
        </w:rPr>
        <w:t>st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e.</w:t>
      </w:r>
    </w:p>
    <w:p w14:paraId="6EBDB1A0" w14:textId="77777777" w:rsidR="003C15AF" w:rsidRDefault="00000000">
      <w:pPr>
        <w:spacing w:line="240" w:lineRule="exact"/>
        <w:ind w:left="16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  <w:position w:val="-1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  <w:position w:val="-1"/>
        </w:rPr>
        <w:t xml:space="preserve"> </w:t>
      </w:r>
      <w:r>
        <w:rPr>
          <w:rFonts w:ascii="Arial" w:eastAsia="Arial" w:hAnsi="Arial" w:cs="Arial"/>
          <w:b/>
          <w:position w:val="-1"/>
        </w:rPr>
        <w:t>P</w:t>
      </w:r>
      <w:r>
        <w:rPr>
          <w:rFonts w:ascii="Arial" w:eastAsia="Arial" w:hAnsi="Arial" w:cs="Arial"/>
          <w:b/>
          <w:spacing w:val="1"/>
          <w:position w:val="-1"/>
        </w:rPr>
        <w:t>o</w:t>
      </w:r>
      <w:r>
        <w:rPr>
          <w:rFonts w:ascii="Arial" w:eastAsia="Arial" w:hAnsi="Arial" w:cs="Arial"/>
          <w:b/>
          <w:position w:val="-1"/>
        </w:rPr>
        <w:t>l</w:t>
      </w:r>
      <w:r>
        <w:rPr>
          <w:rFonts w:ascii="Arial" w:eastAsia="Arial" w:hAnsi="Arial" w:cs="Arial"/>
          <w:b/>
          <w:spacing w:val="-1"/>
          <w:position w:val="-1"/>
        </w:rPr>
        <w:t>i</w:t>
      </w:r>
      <w:r>
        <w:rPr>
          <w:rFonts w:ascii="Arial" w:eastAsia="Arial" w:hAnsi="Arial" w:cs="Arial"/>
          <w:b/>
          <w:position w:val="-1"/>
        </w:rPr>
        <w:t>ce</w:t>
      </w:r>
      <w:r>
        <w:rPr>
          <w:rFonts w:ascii="Arial" w:eastAsia="Arial" w:hAnsi="Arial" w:cs="Arial"/>
          <w:b/>
          <w:spacing w:val="-5"/>
          <w:position w:val="-1"/>
        </w:rPr>
        <w:t xml:space="preserve"> </w:t>
      </w:r>
      <w:r>
        <w:rPr>
          <w:rFonts w:ascii="Arial" w:eastAsia="Arial" w:hAnsi="Arial" w:cs="Arial"/>
          <w:b/>
          <w:position w:val="-1"/>
        </w:rPr>
        <w:t>Of</w:t>
      </w:r>
      <w:r>
        <w:rPr>
          <w:rFonts w:ascii="Arial" w:eastAsia="Arial" w:hAnsi="Arial" w:cs="Arial"/>
          <w:b/>
          <w:spacing w:val="1"/>
          <w:position w:val="-1"/>
        </w:rPr>
        <w:t>f</w:t>
      </w:r>
      <w:r>
        <w:rPr>
          <w:rFonts w:ascii="Arial" w:eastAsia="Arial" w:hAnsi="Arial" w:cs="Arial"/>
          <w:b/>
          <w:position w:val="-1"/>
        </w:rPr>
        <w:t>i</w:t>
      </w:r>
      <w:r>
        <w:rPr>
          <w:rFonts w:ascii="Arial" w:eastAsia="Arial" w:hAnsi="Arial" w:cs="Arial"/>
          <w:b/>
          <w:spacing w:val="-2"/>
          <w:position w:val="-1"/>
        </w:rPr>
        <w:t>c</w:t>
      </w:r>
      <w:r>
        <w:rPr>
          <w:rFonts w:ascii="Arial" w:eastAsia="Arial" w:hAnsi="Arial" w:cs="Arial"/>
          <w:b/>
          <w:spacing w:val="-1"/>
          <w:position w:val="-1"/>
        </w:rPr>
        <w:t>e</w:t>
      </w:r>
      <w:r>
        <w:rPr>
          <w:rFonts w:ascii="Arial" w:eastAsia="Arial" w:hAnsi="Arial" w:cs="Arial"/>
          <w:b/>
          <w:position w:val="-1"/>
        </w:rPr>
        <w:t>rs</w:t>
      </w:r>
      <w:r>
        <w:rPr>
          <w:rFonts w:ascii="Arial" w:eastAsia="Arial" w:hAnsi="Arial" w:cs="Arial"/>
          <w:b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-5"/>
          <w:position w:val="-1"/>
        </w:rPr>
        <w:t>w</w:t>
      </w:r>
      <w:r>
        <w:rPr>
          <w:rFonts w:ascii="Arial" w:eastAsia="Arial" w:hAnsi="Arial" w:cs="Arial"/>
          <w:spacing w:val="-2"/>
          <w:position w:val="-1"/>
        </w:rPr>
        <w:t>h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h</w:t>
      </w:r>
      <w:r>
        <w:rPr>
          <w:rFonts w:ascii="Arial" w:eastAsia="Arial" w:hAnsi="Arial" w:cs="Arial"/>
          <w:spacing w:val="3"/>
          <w:position w:val="-1"/>
        </w:rPr>
        <w:t>a</w:t>
      </w:r>
      <w:r>
        <w:rPr>
          <w:rFonts w:ascii="Arial" w:eastAsia="Arial" w:hAnsi="Arial" w:cs="Arial"/>
          <w:spacing w:val="-3"/>
          <w:position w:val="-1"/>
        </w:rPr>
        <w:t>v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w</w:t>
      </w:r>
      <w:r>
        <w:rPr>
          <w:rFonts w:ascii="Arial" w:eastAsia="Arial" w:hAnsi="Arial" w:cs="Arial"/>
          <w:position w:val="-1"/>
        </w:rPr>
        <w:t>i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2"/>
          <w:position w:val="-1"/>
        </w:rPr>
        <w:t>n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s</w:t>
      </w:r>
      <w:r>
        <w:rPr>
          <w:rFonts w:ascii="Arial" w:eastAsia="Arial" w:hAnsi="Arial" w:cs="Arial"/>
          <w:spacing w:val="-1"/>
          <w:position w:val="-1"/>
        </w:rPr>
        <w:t>s</w:t>
      </w:r>
      <w:r>
        <w:rPr>
          <w:rFonts w:ascii="Arial" w:eastAsia="Arial" w:hAnsi="Arial" w:cs="Arial"/>
          <w:position w:val="-1"/>
        </w:rPr>
        <w:t>ed</w:t>
      </w:r>
      <w:r>
        <w:rPr>
          <w:rFonts w:ascii="Arial" w:eastAsia="Arial" w:hAnsi="Arial" w:cs="Arial"/>
          <w:spacing w:val="-5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any</w:t>
      </w:r>
      <w:r>
        <w:rPr>
          <w:rFonts w:ascii="Arial" w:eastAsia="Arial" w:hAnsi="Arial" w:cs="Arial"/>
          <w:spacing w:val="-10"/>
          <w:position w:val="-1"/>
        </w:rPr>
        <w:t xml:space="preserve"> </w:t>
      </w:r>
      <w:r>
        <w:rPr>
          <w:rFonts w:ascii="Arial" w:eastAsia="Arial" w:hAnsi="Arial" w:cs="Arial"/>
          <w:spacing w:val="3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s</w:t>
      </w:r>
      <w:r>
        <w:rPr>
          <w:rFonts w:ascii="Arial" w:eastAsia="Arial" w:hAnsi="Arial" w:cs="Arial"/>
          <w:spacing w:val="1"/>
          <w:position w:val="-1"/>
        </w:rPr>
        <w:t>p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c</w:t>
      </w:r>
      <w:r>
        <w:rPr>
          <w:rFonts w:ascii="Arial" w:eastAsia="Arial" w:hAnsi="Arial" w:cs="Arial"/>
          <w:position w:val="-1"/>
        </w:rPr>
        <w:t>t</w:t>
      </w:r>
      <w:r>
        <w:rPr>
          <w:rFonts w:ascii="Arial" w:eastAsia="Arial" w:hAnsi="Arial" w:cs="Arial"/>
          <w:spacing w:val="-7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o</w:t>
      </w:r>
      <w:r>
        <w:rPr>
          <w:rFonts w:ascii="Arial" w:eastAsia="Arial" w:hAnsi="Arial" w:cs="Arial"/>
          <w:position w:val="-1"/>
        </w:rPr>
        <w:t>f</w:t>
      </w:r>
      <w:r>
        <w:rPr>
          <w:rFonts w:ascii="Arial" w:eastAsia="Arial" w:hAnsi="Arial" w:cs="Arial"/>
          <w:spacing w:val="-8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th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5"/>
          <w:position w:val="-1"/>
        </w:rPr>
        <w:t xml:space="preserve"> </w:t>
      </w:r>
      <w:r>
        <w:rPr>
          <w:rFonts w:ascii="Arial" w:eastAsia="Arial" w:hAnsi="Arial" w:cs="Arial"/>
          <w:spacing w:val="4"/>
          <w:position w:val="-1"/>
        </w:rPr>
        <w:t>o</w:t>
      </w:r>
      <w:r>
        <w:rPr>
          <w:rFonts w:ascii="Arial" w:eastAsia="Arial" w:hAnsi="Arial" w:cs="Arial"/>
          <w:spacing w:val="-3"/>
          <w:position w:val="-1"/>
        </w:rPr>
        <w:t>ff</w:t>
      </w:r>
      <w:r>
        <w:rPr>
          <w:rFonts w:ascii="Arial" w:eastAsia="Arial" w:hAnsi="Arial" w:cs="Arial"/>
          <w:spacing w:val="3"/>
          <w:position w:val="-1"/>
        </w:rPr>
        <w:t>e</w:t>
      </w:r>
      <w:r>
        <w:rPr>
          <w:rFonts w:ascii="Arial" w:eastAsia="Arial" w:hAnsi="Arial" w:cs="Arial"/>
          <w:position w:val="-1"/>
        </w:rPr>
        <w:t>nc</w:t>
      </w:r>
      <w:r>
        <w:rPr>
          <w:rFonts w:ascii="Arial" w:eastAsia="Arial" w:hAnsi="Arial" w:cs="Arial"/>
          <w:spacing w:val="1"/>
          <w:position w:val="-1"/>
        </w:rPr>
        <w:t>e</w:t>
      </w:r>
      <w:r>
        <w:rPr>
          <w:rFonts w:ascii="Arial" w:eastAsia="Arial" w:hAnsi="Arial" w:cs="Arial"/>
          <w:position w:val="-1"/>
        </w:rPr>
        <w:t>.</w:t>
      </w:r>
    </w:p>
    <w:p w14:paraId="7E544C0B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02F64B32" w14:textId="77777777" w:rsidR="003C15AF" w:rsidRDefault="00000000">
      <w:pPr>
        <w:ind w:left="160" w:right="-3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5"/>
        </w:rPr>
        <w:t>m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x</w:t>
      </w:r>
      <w:r>
        <w:rPr>
          <w:rFonts w:ascii="Arial" w:eastAsia="Arial" w:hAnsi="Arial" w:cs="Arial"/>
          <w:b/>
        </w:rPr>
        <w:t>pe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6"/>
        </w:rPr>
        <w:t>w</w:t>
      </w:r>
      <w:r>
        <w:rPr>
          <w:rFonts w:ascii="Arial" w:eastAsia="Arial" w:hAnsi="Arial" w:cs="Arial"/>
          <w:b/>
          <w:spacing w:val="-3"/>
        </w:rPr>
        <w:t>i</w:t>
      </w:r>
      <w:r>
        <w:rPr>
          <w:rFonts w:ascii="Arial" w:eastAsia="Arial" w:hAnsi="Arial" w:cs="Arial"/>
          <w:b/>
          <w:spacing w:val="-1"/>
        </w:rPr>
        <w:t>t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"/>
        </w:rPr>
        <w:t>ess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.g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si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st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ide</w:t>
      </w:r>
      <w:r>
        <w:rPr>
          <w:rFonts w:ascii="Arial" w:eastAsia="Arial" w:hAnsi="Arial" w:cs="Arial"/>
          <w:spacing w:val="-1"/>
        </w:rPr>
        <w:t>nc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stabl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on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6"/>
        </w:rPr>
        <w:t>m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po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e.</w:t>
      </w:r>
    </w:p>
    <w:p w14:paraId="3DAF60C1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0C1FB0AC" w14:textId="77777777" w:rsidR="003C15AF" w:rsidRDefault="00000000">
      <w:pPr>
        <w:spacing w:line="220" w:lineRule="exact"/>
        <w:ind w:left="160" w:right="93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ide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  <w:spacing w:val="1"/>
        </w:rPr>
        <w:t>in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relat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1"/>
        </w:rPr>
        <w:t>ts</w:t>
      </w:r>
      <w:r>
        <w:rPr>
          <w:rFonts w:ascii="Arial" w:eastAsia="Arial" w:hAnsi="Arial" w:cs="Arial"/>
        </w:rPr>
        <w:t>, MG</w:t>
      </w:r>
      <w:r>
        <w:rPr>
          <w:rFonts w:ascii="Arial" w:eastAsia="Arial" w:hAnsi="Arial" w:cs="Arial"/>
          <w:spacing w:val="1"/>
        </w:rPr>
        <w:t>1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ided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respect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each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-1"/>
        </w:rPr>
        <w:t>ss</w:t>
      </w:r>
      <w:r>
        <w:rPr>
          <w:rFonts w:ascii="Arial" w:eastAsia="Arial" w:hAnsi="Arial" w:cs="Arial"/>
        </w:rPr>
        <w:t>.</w:t>
      </w:r>
    </w:p>
    <w:p w14:paraId="36C977D3" w14:textId="77777777" w:rsidR="003C15AF" w:rsidRDefault="003C15AF">
      <w:pPr>
        <w:spacing w:before="7" w:line="100" w:lineRule="exact"/>
        <w:rPr>
          <w:sz w:val="11"/>
          <w:szCs w:val="11"/>
        </w:rPr>
      </w:pPr>
    </w:p>
    <w:p w14:paraId="6A069C1D" w14:textId="77777777" w:rsidR="003C15AF" w:rsidRDefault="00000000">
      <w:pPr>
        <w:ind w:left="1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ld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b/>
        </w:rPr>
        <w:t>not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1"/>
        </w:rPr>
        <w:t>ua</w:t>
      </w:r>
      <w:r>
        <w:rPr>
          <w:rFonts w:ascii="Arial" w:eastAsia="Arial" w:hAnsi="Arial" w:cs="Arial"/>
          <w:b/>
        </w:rPr>
        <w:t>lly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inc</w:t>
      </w:r>
      <w:r>
        <w:rPr>
          <w:rFonts w:ascii="Arial" w:eastAsia="Arial" w:hAnsi="Arial" w:cs="Arial"/>
          <w:b/>
          <w:spacing w:val="-1"/>
        </w:rPr>
        <w:t>lu</w:t>
      </w:r>
      <w:r>
        <w:rPr>
          <w:rFonts w:ascii="Arial" w:eastAsia="Arial" w:hAnsi="Arial" w:cs="Arial"/>
          <w:b/>
        </w:rPr>
        <w:t>de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po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b/>
        </w:rPr>
        <w:t>de</w:t>
      </w:r>
      <w:r>
        <w:rPr>
          <w:rFonts w:ascii="Arial" w:eastAsia="Arial" w:hAnsi="Arial" w:cs="Arial"/>
          <w:b/>
          <w:spacing w:val="1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solely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</w:p>
    <w:p w14:paraId="1A9FE2CC" w14:textId="77777777" w:rsidR="003C15AF" w:rsidRDefault="00000000">
      <w:pPr>
        <w:spacing w:before="1"/>
        <w:ind w:left="16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t.</w:t>
      </w:r>
    </w:p>
    <w:p w14:paraId="02CC72EC" w14:textId="77777777" w:rsidR="003C15AF" w:rsidRDefault="00000000">
      <w:pPr>
        <w:ind w:left="16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in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ibit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.</w:t>
      </w:r>
    </w:p>
    <w:p w14:paraId="78616DCB" w14:textId="77777777" w:rsidR="003C15AF" w:rsidRDefault="00000000">
      <w:pPr>
        <w:spacing w:before="2"/>
        <w:ind w:left="16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ibi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ing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w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ut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</w:rPr>
        <w:t>.</w:t>
      </w:r>
    </w:p>
    <w:p w14:paraId="4CBE0F71" w14:textId="77777777" w:rsidR="003C15AF" w:rsidRDefault="00000000">
      <w:pPr>
        <w:spacing w:before="2"/>
        <w:ind w:left="16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ro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orat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  <w:spacing w:val="-2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cc</w:t>
      </w:r>
      <w:r>
        <w:rPr>
          <w:rFonts w:ascii="Arial" w:eastAsia="Arial" w:hAnsi="Arial" w:cs="Arial"/>
          <w:spacing w:val="1"/>
        </w:rPr>
        <w:t>ou</w:t>
      </w:r>
      <w:r>
        <w:rPr>
          <w:rFonts w:ascii="Arial" w:eastAsia="Arial" w:hAnsi="Arial" w:cs="Arial"/>
          <w:spacing w:val="-2"/>
        </w:rPr>
        <w:t>nt.</w:t>
      </w:r>
    </w:p>
    <w:p w14:paraId="326334D9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22EF37A9" w14:textId="77777777" w:rsidR="003C15AF" w:rsidRDefault="00000000">
      <w:pPr>
        <w:ind w:left="16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Other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fo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  <w:spacing w:val="-8"/>
        </w:rPr>
        <w:t>m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-3"/>
        </w:rPr>
        <w:t>k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  <w:spacing w:val="-1"/>
        </w:rPr>
        <w:t>v</w:t>
      </w:r>
      <w:r>
        <w:rPr>
          <w:rFonts w:ascii="Arial" w:eastAsia="Arial" w:hAnsi="Arial" w:cs="Arial"/>
          <w:b/>
        </w:rPr>
        <w:t>id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nce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e:</w:t>
      </w:r>
    </w:p>
    <w:p w14:paraId="4E37052B" w14:textId="77777777" w:rsidR="003C15AF" w:rsidRDefault="00000000">
      <w:pPr>
        <w:tabs>
          <w:tab w:val="left" w:pos="500"/>
        </w:tabs>
        <w:spacing w:before="1"/>
        <w:ind w:left="520" w:right="912" w:hanging="36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C</w:t>
      </w:r>
      <w:r>
        <w:rPr>
          <w:rFonts w:ascii="Arial" w:eastAsia="Arial" w:hAnsi="Arial" w:cs="Arial"/>
          <w:b/>
        </w:rPr>
        <w:t>TV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(</w:t>
      </w:r>
      <w:r>
        <w:rPr>
          <w:rFonts w:ascii="Arial" w:eastAsia="Arial" w:hAnsi="Arial" w:cs="Arial"/>
          <w:b/>
          <w:spacing w:val="1"/>
        </w:rPr>
        <w:t>a</w:t>
      </w:r>
      <w:r>
        <w:rPr>
          <w:rFonts w:ascii="Arial" w:eastAsia="Arial" w:hAnsi="Arial" w:cs="Arial"/>
          <w:b/>
          <w:spacing w:val="-1"/>
        </w:rPr>
        <w:t>n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other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-1"/>
        </w:rPr>
        <w:t>vis</w:t>
      </w:r>
      <w:r>
        <w:rPr>
          <w:rFonts w:ascii="Arial" w:eastAsia="Arial" w:hAnsi="Arial" w:cs="Arial"/>
          <w:b/>
        </w:rPr>
        <w:t>ual</w:t>
      </w:r>
      <w:r>
        <w:rPr>
          <w:rFonts w:ascii="Arial" w:eastAsia="Arial" w:hAnsi="Arial" w:cs="Arial"/>
          <w:b/>
          <w:spacing w:val="4"/>
        </w:rPr>
        <w:t>/</w:t>
      </w:r>
      <w:r>
        <w:rPr>
          <w:rFonts w:ascii="Arial" w:eastAsia="Arial" w:hAnsi="Arial" w:cs="Arial"/>
          <w:b/>
          <w:spacing w:val="-4"/>
        </w:rPr>
        <w:t>m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1"/>
        </w:rPr>
        <w:t>l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  <w:spacing w:val="4"/>
        </w:rPr>
        <w:t>-</w:t>
      </w:r>
      <w:r>
        <w:rPr>
          <w:rFonts w:ascii="Arial" w:eastAsia="Arial" w:hAnsi="Arial" w:cs="Arial"/>
          <w:b/>
          <w:spacing w:val="-8"/>
        </w:rPr>
        <w:t>m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2"/>
        </w:rPr>
        <w:t>d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-2"/>
        </w:rPr>
        <w:t>a</w:t>
      </w:r>
      <w:r>
        <w:rPr>
          <w:rFonts w:ascii="Arial" w:eastAsia="Arial" w:hAnsi="Arial" w:cs="Arial"/>
          <w:b/>
        </w:rPr>
        <w:t>)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5"/>
        </w:rPr>
        <w:t>w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tial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 xml:space="preserve">to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rel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.(e.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ce)</w:t>
      </w:r>
    </w:p>
    <w:p w14:paraId="2FCE13FF" w14:textId="77777777" w:rsidR="003C15AF" w:rsidRDefault="00000000">
      <w:pPr>
        <w:spacing w:before="6"/>
        <w:ind w:left="16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Arial" w:eastAsia="Arial" w:hAnsi="Arial" w:cs="Arial"/>
          <w:b/>
        </w:rPr>
        <w:t>Str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4"/>
        </w:rPr>
        <w:t>a</w:t>
      </w:r>
      <w:r>
        <w:rPr>
          <w:rFonts w:ascii="Arial" w:eastAsia="Arial" w:hAnsi="Arial" w:cs="Arial"/>
          <w:b/>
          <w:spacing w:val="-8"/>
        </w:rPr>
        <w:t>m</w:t>
      </w:r>
      <w:r>
        <w:rPr>
          <w:rFonts w:ascii="Arial" w:eastAsia="Arial" w:hAnsi="Arial" w:cs="Arial"/>
          <w:b/>
          <w:spacing w:val="-1"/>
        </w:rPr>
        <w:t>l</w:t>
      </w:r>
      <w:r>
        <w:rPr>
          <w:rFonts w:ascii="Arial" w:eastAsia="Arial" w:hAnsi="Arial" w:cs="Arial"/>
          <w:b/>
          <w:spacing w:val="1"/>
        </w:rPr>
        <w:t>i</w:t>
      </w:r>
      <w:r>
        <w:rPr>
          <w:rFonts w:ascii="Arial" w:eastAsia="Arial" w:hAnsi="Arial" w:cs="Arial"/>
          <w:b/>
        </w:rPr>
        <w:t>ned</w:t>
      </w:r>
      <w:r>
        <w:rPr>
          <w:rFonts w:ascii="Arial" w:eastAsia="Arial" w:hAnsi="Arial" w:cs="Arial"/>
          <w:b/>
          <w:spacing w:val="-13"/>
        </w:rPr>
        <w:t xml:space="preserve"> 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re</w:t>
      </w:r>
      <w:r>
        <w:rPr>
          <w:rFonts w:ascii="Arial" w:eastAsia="Arial" w:hAnsi="Arial" w:cs="Arial"/>
          <w:b/>
          <w:spacing w:val="-1"/>
        </w:rPr>
        <w:t>n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  <w:spacing w:val="-1"/>
        </w:rPr>
        <w:t>i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-12"/>
        </w:rPr>
        <w:t xml:space="preserve"> </w:t>
      </w:r>
      <w:r>
        <w:rPr>
          <w:rFonts w:ascii="Arial" w:eastAsia="Arial" w:hAnsi="Arial" w:cs="Arial"/>
          <w:b/>
        </w:rPr>
        <w:t>Re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  <w:spacing w:val="1"/>
        </w:rPr>
        <w:t>or</w:t>
      </w:r>
      <w:r>
        <w:rPr>
          <w:rFonts w:ascii="Arial" w:eastAsia="Arial" w:hAnsi="Arial" w:cs="Arial"/>
          <w:b/>
        </w:rPr>
        <w:t>ts</w:t>
      </w:r>
    </w:p>
    <w:p w14:paraId="0FE1DB28" w14:textId="77777777" w:rsidR="003C15AF" w:rsidRDefault="00000000">
      <w:pPr>
        <w:spacing w:line="220" w:lineRule="exact"/>
        <w:ind w:left="16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Arial" w:eastAsia="Arial" w:hAnsi="Arial" w:cs="Arial"/>
          <w:b/>
        </w:rPr>
        <w:t>Other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doc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4"/>
        </w:rPr>
        <w:t>m</w:t>
      </w:r>
      <w:r>
        <w:rPr>
          <w:rFonts w:ascii="Arial" w:eastAsia="Arial" w:hAnsi="Arial" w:cs="Arial"/>
          <w:b/>
        </w:rPr>
        <w:t>ents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fo</w:t>
      </w:r>
      <w:r>
        <w:rPr>
          <w:rFonts w:ascii="Arial" w:eastAsia="Arial" w:hAnsi="Arial" w:cs="Arial"/>
          <w:b/>
          <w:spacing w:val="1"/>
        </w:rPr>
        <w:t>r</w:t>
      </w:r>
      <w:r>
        <w:rPr>
          <w:rFonts w:ascii="Arial" w:eastAsia="Arial" w:hAnsi="Arial" w:cs="Arial"/>
          <w:b/>
          <w:spacing w:val="-4"/>
        </w:rPr>
        <w:t>m</w:t>
      </w:r>
      <w:r>
        <w:rPr>
          <w:rFonts w:ascii="Arial" w:eastAsia="Arial" w:hAnsi="Arial" w:cs="Arial"/>
          <w:b/>
          <w:spacing w:val="3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ri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ri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4"/>
        </w:rPr>
        <w:t>r</w:t>
      </w:r>
      <w:r>
        <w:rPr>
          <w:rFonts w:ascii="Arial" w:eastAsia="Arial" w:hAnsi="Arial" w:cs="Arial"/>
          <w:spacing w:val="-5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3"/>
        </w:rPr>
        <w:t>D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4"/>
        </w:rPr>
        <w:t>)</w:t>
      </w:r>
      <w:r>
        <w:rPr>
          <w:rFonts w:ascii="Arial" w:eastAsia="Arial" w:hAnsi="Arial" w:cs="Arial"/>
        </w:rPr>
        <w:t>.</w:t>
      </w:r>
    </w:p>
    <w:p w14:paraId="66A145E0" w14:textId="77777777" w:rsidR="003C15AF" w:rsidRDefault="00000000">
      <w:pPr>
        <w:tabs>
          <w:tab w:val="left" w:pos="500"/>
        </w:tabs>
        <w:spacing w:before="4"/>
        <w:ind w:left="520" w:right="650" w:hanging="36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  <w:b/>
          <w:spacing w:val="3"/>
        </w:rPr>
        <w:t>M</w:t>
      </w:r>
      <w:r>
        <w:rPr>
          <w:rFonts w:ascii="Arial" w:eastAsia="Arial" w:hAnsi="Arial" w:cs="Arial"/>
          <w:b/>
        </w:rPr>
        <w:t>edi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  <w:spacing w:val="1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-2"/>
        </w:rPr>
        <w:t>e</w:t>
      </w:r>
      <w:r>
        <w:rPr>
          <w:rFonts w:ascii="Arial" w:eastAsia="Arial" w:hAnsi="Arial" w:cs="Arial"/>
          <w:b/>
        </w:rPr>
        <w:t>vidence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red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ide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tial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ial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5"/>
        </w:rPr>
        <w:t>y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aila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le,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 xml:space="preserve">an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ld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n</w:t>
      </w:r>
      <w:r>
        <w:rPr>
          <w:rFonts w:ascii="Arial" w:eastAsia="Arial" w:hAnsi="Arial" w:cs="Arial"/>
        </w:rPr>
        <w:t>.</w:t>
      </w:r>
    </w:p>
    <w:p w14:paraId="540292FE" w14:textId="77777777" w:rsidR="003C15AF" w:rsidRDefault="00000000">
      <w:pPr>
        <w:spacing w:before="51" w:line="312" w:lineRule="auto"/>
        <w:ind w:right="653" w:firstLine="377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  <w:spacing w:val="-2"/>
        </w:rPr>
        <w:t>E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  <w:spacing w:val="-2"/>
        </w:rPr>
        <w:t>E</w:t>
      </w:r>
      <w:r>
        <w:rPr>
          <w:rFonts w:ascii="Arial" w:eastAsia="Arial" w:hAnsi="Arial" w:cs="Arial"/>
          <w:b/>
          <w:spacing w:val="1"/>
        </w:rPr>
        <w:t>R</w:t>
      </w:r>
      <w:r>
        <w:rPr>
          <w:rFonts w:ascii="Arial" w:eastAsia="Arial" w:hAnsi="Arial" w:cs="Arial"/>
          <w:b/>
          <w:spacing w:val="3"/>
        </w:rPr>
        <w:t>M</w:t>
      </w:r>
      <w:r>
        <w:rPr>
          <w:rFonts w:ascii="Arial" w:eastAsia="Arial" w:hAnsi="Arial" w:cs="Arial"/>
          <w:b/>
          <w:spacing w:val="-2"/>
        </w:rPr>
        <w:t>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  <w:spacing w:val="-2"/>
        </w:rPr>
        <w:t>I</w:t>
      </w:r>
      <w:r>
        <w:rPr>
          <w:rFonts w:ascii="Arial" w:eastAsia="Arial" w:hAnsi="Arial" w:cs="Arial"/>
          <w:b/>
          <w:spacing w:val="2"/>
        </w:rPr>
        <w:t>N</w:t>
      </w:r>
      <w:r>
        <w:rPr>
          <w:rFonts w:ascii="Arial" w:eastAsia="Arial" w:hAnsi="Arial" w:cs="Arial"/>
          <w:b/>
        </w:rPr>
        <w:t>G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  <w:spacing w:val="-1"/>
        </w:rPr>
        <w:t>W</w:t>
      </w:r>
      <w:r>
        <w:rPr>
          <w:rFonts w:ascii="Arial" w:eastAsia="Arial" w:hAnsi="Arial" w:cs="Arial"/>
          <w:b/>
          <w:spacing w:val="1"/>
        </w:rPr>
        <w:t>HE</w:t>
      </w:r>
      <w:r>
        <w:rPr>
          <w:rFonts w:ascii="Arial" w:eastAsia="Arial" w:hAnsi="Arial" w:cs="Arial"/>
          <w:b/>
          <w:spacing w:val="-2"/>
        </w:rPr>
        <w:t>T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ER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</w:rPr>
        <w:t>ASE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-2"/>
        </w:rPr>
        <w:t>I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-2"/>
        </w:rPr>
        <w:t>G</w:t>
      </w:r>
      <w:r>
        <w:rPr>
          <w:rFonts w:ascii="Arial" w:eastAsia="Arial" w:hAnsi="Arial" w:cs="Arial"/>
          <w:b/>
          <w:spacing w:val="1"/>
        </w:rPr>
        <w:t>A</w:t>
      </w:r>
      <w:r>
        <w:rPr>
          <w:rFonts w:ascii="Arial" w:eastAsia="Arial" w:hAnsi="Arial" w:cs="Arial"/>
          <w:b/>
        </w:rPr>
        <w:t>P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OR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  <w:spacing w:val="-4"/>
        </w:rPr>
        <w:t>G</w:t>
      </w:r>
      <w:r>
        <w:rPr>
          <w:rFonts w:ascii="Arial" w:eastAsia="Arial" w:hAnsi="Arial" w:cs="Arial"/>
          <w:b/>
          <w:spacing w:val="1"/>
        </w:rPr>
        <w:t>A</w:t>
      </w:r>
      <w:r>
        <w:rPr>
          <w:rFonts w:ascii="Arial" w:eastAsia="Arial" w:hAnsi="Arial" w:cs="Arial"/>
          <w:b/>
        </w:rPr>
        <w:t>P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SE A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-1"/>
        </w:rPr>
        <w:t>i</w:t>
      </w:r>
      <w:r>
        <w:rPr>
          <w:rFonts w:ascii="Arial" w:eastAsia="Arial" w:hAnsi="Arial" w:cs="Arial"/>
          <w:b/>
          <w:spacing w:val="-2"/>
        </w:rPr>
        <w:t>l</w:t>
      </w:r>
      <w:r>
        <w:rPr>
          <w:rFonts w:ascii="Arial" w:eastAsia="Arial" w:hAnsi="Arial" w:cs="Arial"/>
          <w:b/>
          <w:spacing w:val="2"/>
        </w:rPr>
        <w:t>t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plea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spacing w:val="-5"/>
        </w:rPr>
        <w:t>m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b/>
          <w:spacing w:val="1"/>
        </w:rPr>
        <w:t>a</w:t>
      </w:r>
      <w:r>
        <w:rPr>
          <w:rFonts w:ascii="Arial" w:eastAsia="Arial" w:hAnsi="Arial" w:cs="Arial"/>
          <w:b/>
          <w:spacing w:val="-1"/>
        </w:rPr>
        <w:t>n</w:t>
      </w:r>
      <w:r>
        <w:rPr>
          <w:rFonts w:ascii="Arial" w:eastAsia="Arial" w:hAnsi="Arial" w:cs="Arial"/>
          <w:b/>
        </w:rPr>
        <w:t>ti</w:t>
      </w:r>
      <w:r>
        <w:rPr>
          <w:rFonts w:ascii="Arial" w:eastAsia="Arial" w:hAnsi="Arial" w:cs="Arial"/>
          <w:b/>
          <w:spacing w:val="-1"/>
        </w:rPr>
        <w:t>ci</w:t>
      </w:r>
      <w:r>
        <w:rPr>
          <w:rFonts w:ascii="Arial" w:eastAsia="Arial" w:hAnsi="Arial" w:cs="Arial"/>
          <w:b/>
          <w:spacing w:val="1"/>
        </w:rPr>
        <w:t>pa</w:t>
      </w:r>
      <w:r>
        <w:rPr>
          <w:rFonts w:ascii="Arial" w:eastAsia="Arial" w:hAnsi="Arial" w:cs="Arial"/>
          <w:b/>
        </w:rPr>
        <w:t>ted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spacing w:val="-5"/>
        </w:rPr>
        <w:t>w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ei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;</w:t>
      </w:r>
    </w:p>
    <w:p w14:paraId="01CDF457" w14:textId="77777777" w:rsidR="003C15AF" w:rsidRDefault="00000000">
      <w:pPr>
        <w:tabs>
          <w:tab w:val="left" w:pos="720"/>
        </w:tabs>
        <w:spacing w:before="11" w:line="220" w:lineRule="exact"/>
        <w:ind w:left="721" w:right="499" w:hanging="36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us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ear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  <w:spacing w:val="-6"/>
        </w:rPr>
        <w:t>m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si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</w:rPr>
        <w:t>id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ld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(e.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.</w:t>
      </w:r>
    </w:p>
    <w:p w14:paraId="55236DD1" w14:textId="77777777" w:rsidR="003C15AF" w:rsidRDefault="00000000">
      <w:pPr>
        <w:spacing w:line="220" w:lineRule="exact"/>
        <w:ind w:left="721" w:right="36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“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h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-2"/>
        </w:rPr>
        <w:t xml:space="preserve"> h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>r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eca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 I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ing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h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</w:rPr>
        <w:t>e”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“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 xml:space="preserve">id </w:t>
      </w:r>
      <w:r>
        <w:rPr>
          <w:rFonts w:ascii="Arial" w:eastAsia="Arial" w:hAnsi="Arial" w:cs="Arial"/>
          <w:spacing w:val="-5"/>
        </w:rPr>
        <w:t>w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 xml:space="preserve">op </w:t>
      </w:r>
      <w:r>
        <w:rPr>
          <w:rFonts w:ascii="Arial" w:eastAsia="Arial" w:hAnsi="Arial" w:cs="Arial"/>
          <w:spacing w:val="-5"/>
        </w:rPr>
        <w:t>w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1"/>
        </w:rPr>
        <w:t>ou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5"/>
        </w:rPr>
        <w:t>y</w:t>
      </w:r>
      <w:r>
        <w:rPr>
          <w:rFonts w:ascii="Arial" w:eastAsia="Arial" w:hAnsi="Arial" w:cs="Arial"/>
          <w:spacing w:val="1"/>
        </w:rPr>
        <w:t>in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f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id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”, etc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),</w:t>
      </w:r>
    </w:p>
    <w:p w14:paraId="4B38DE51" w14:textId="77777777" w:rsidR="003C15AF" w:rsidRDefault="00000000">
      <w:pPr>
        <w:spacing w:line="220" w:lineRule="exact"/>
        <w:ind w:left="3507" w:right="3386"/>
        <w:jc w:val="center"/>
        <w:rPr>
          <w:rFonts w:ascii="Arial" w:eastAsia="Arial" w:hAnsi="Arial" w:cs="Arial"/>
        </w:rPr>
      </w:pPr>
      <w:r>
        <w:pict w14:anchorId="49F3A6FC">
          <v:group id="_x0000_s2983" style="position:absolute;left:0;text-align:left;margin-left:456.15pt;margin-top:230.6pt;width:361.85pt;height:349.45pt;z-index:-5000;mso-position-horizontal-relative:page;mso-position-vertical-relative:page" coordorigin="9123,4612" coordsize="7237,6989">
            <v:shape id="_x0000_s3022" style="position:absolute;left:9136;top:8563;width:7208;height:124" coordorigin="9136,8563" coordsize="7208,124" path="m9136,8686r7208,l16344,8563r-7208,l9136,8686xe" fillcolor="#dbecf4" stroked="f">
              <v:path arrowok="t"/>
            </v:shape>
            <v:shape id="_x0000_s3021" style="position:absolute;left:9136;top:4636;width:7208;height:372" coordorigin="9136,4636" coordsize="7208,372" path="m9136,5008r7208,l16344,4636r-7208,l9136,5008xe" fillcolor="#dbecf4" stroked="f">
              <v:path arrowok="t"/>
            </v:shape>
            <v:shape id="_x0000_s3020" style="position:absolute;left:9136;top:5008;width:7208;height:290" coordorigin="9136,5008" coordsize="7208,290" path="m9136,5298r7208,l16344,5008r-7208,l9136,5298xe" fillcolor="#dbecf4" stroked="f">
              <v:path arrowok="t"/>
            </v:shape>
            <v:shape id="_x0000_s3019" style="position:absolute;left:9136;top:5298;width:7208;height:242" coordorigin="9136,5298" coordsize="7208,242" path="m9136,5541r7208,l16344,5298r-7208,l9136,5541xe" fillcolor="#dbecf4" stroked="f">
              <v:path arrowok="t"/>
            </v:shape>
            <v:shape id="_x0000_s3018" style="position:absolute;left:9136;top:5541;width:7208;height:229" coordorigin="9136,5541" coordsize="7208,229" path="m9136,5770r7208,l16344,5541r-7208,l9136,5770xe" fillcolor="#dbecf4" stroked="f">
              <v:path arrowok="t"/>
            </v:shape>
            <v:shape id="_x0000_s3017" style="position:absolute;left:9136;top:5770;width:7208;height:229" coordorigin="9136,5770" coordsize="7208,229" path="m9136,5999r7208,l16344,5770r-7208,l9136,5999xe" fillcolor="#dbecf4" stroked="f">
              <v:path arrowok="t"/>
            </v:shape>
            <v:shape id="_x0000_s3016" style="position:absolute;left:9136;top:5999;width:7208;height:229" coordorigin="9136,5999" coordsize="7208,229" path="m9136,6228r7208,l16344,5999r-7208,l9136,6228xe" fillcolor="#dbecf4" stroked="f">
              <v:path arrowok="t"/>
            </v:shape>
            <v:shape id="_x0000_s3015" style="position:absolute;left:9136;top:6228;width:7208;height:228" coordorigin="9136,6228" coordsize="7208,228" path="m9136,6456r7208,l16344,6228r-7208,l9136,6456xe" fillcolor="#dbecf4" stroked="f">
              <v:path arrowok="t"/>
            </v:shape>
            <v:shape id="_x0000_s3014" style="position:absolute;left:9136;top:6456;width:7208;height:230" coordorigin="9136,6456" coordsize="7208,230" path="m9136,6687r7208,l16344,6456r-7208,l9136,6687xe" fillcolor="#dbecf4" stroked="f">
              <v:path arrowok="t"/>
            </v:shape>
            <v:shape id="_x0000_s3013" style="position:absolute;left:9136;top:6687;width:7208;height:252" coordorigin="9136,6687" coordsize="7208,252" path="m9136,6939r7208,l16344,6687r-7208,l9136,6939xe" fillcolor="#dbecf4" stroked="f">
              <v:path arrowok="t"/>
            </v:shape>
            <v:shape id="_x0000_s3012" style="position:absolute;left:9136;top:6939;width:7208;height:230" coordorigin="9136,6939" coordsize="7208,230" path="m9136,7170r7208,l16344,6939r-7208,l9136,7170xe" fillcolor="#dbecf4" stroked="f">
              <v:path arrowok="t"/>
            </v:shape>
            <v:shape id="_x0000_s3011" style="position:absolute;left:9136;top:7170;width:7208;height:229" coordorigin="9136,7170" coordsize="7208,229" path="m9136,7399r7208,l16344,7170r-7208,l9136,7399xe" fillcolor="#dbecf4" stroked="f">
              <v:path arrowok="t"/>
            </v:shape>
            <v:shape id="_x0000_s3010" style="position:absolute;left:9136;top:7399;width:7208;height:230" coordorigin="9136,7399" coordsize="7208,230" path="m9136,7629r7208,l16344,7399r-7208,l9136,7629xe" fillcolor="#dbecf4" stroked="f">
              <v:path arrowok="t"/>
            </v:shape>
            <v:shape id="_x0000_s3009" style="position:absolute;left:9136;top:7629;width:7208;height:230" coordorigin="9136,7629" coordsize="7208,230" path="m9136,7860r7208,l16344,7629r-7208,l9136,7860xe" fillcolor="#dbecf4" stroked="f">
              <v:path arrowok="t"/>
            </v:shape>
            <v:shape id="_x0000_s3008" style="position:absolute;left:9136;top:7860;width:7208;height:228" coordorigin="9136,7860" coordsize="7208,228" path="m9136,8088r7208,l16344,7860r-7208,l9136,8088xe" fillcolor="#dbecf4" stroked="f">
              <v:path arrowok="t"/>
            </v:shape>
            <v:shape id="_x0000_s3007" style="position:absolute;left:9136;top:8088;width:7208;height:228" coordorigin="9136,8088" coordsize="7208,228" path="m9136,8316r7208,l16344,8088r-7208,l9136,8316xe" fillcolor="#dbecf4" stroked="f">
              <v:path arrowok="t"/>
            </v:shape>
            <v:shape id="_x0000_s3006" style="position:absolute;left:9136;top:8316;width:7208;height:247" coordorigin="9136,8316" coordsize="7208,247" path="m9136,8563r7208,l16344,8316r-7208,l9136,8563xe" fillcolor="#dbecf4" stroked="f">
              <v:path arrowok="t"/>
            </v:shape>
            <v:shape id="_x0000_s3005" style="position:absolute;left:9136;top:4628;width:7209;height:0" coordorigin="9136,4628" coordsize="7209,0" path="m9136,4628r7209,e" filled="f" strokeweight=".82pt">
              <v:path arrowok="t"/>
            </v:shape>
            <v:shape id="_x0000_s3004" style="position:absolute;left:9136;top:4635;width:7209;height:0" coordorigin="9136,4635" coordsize="7209,0" path="m9136,4635r7209,e" filled="f" strokecolor="#dbecf4" strokeweight=".16pt">
              <v:path arrowok="t"/>
            </v:shape>
            <v:shape id="_x0000_s3003" style="position:absolute;left:9136;top:4620;width:0;height:4080" coordorigin="9136,4620" coordsize="0,4080" path="m9136,4620r,4081e" filled="f" strokeweight=".82pt">
              <v:path arrowok="t"/>
            </v:shape>
            <v:shape id="_x0000_s3002" style="position:absolute;left:9151;top:8694;width:7194;height:0" coordorigin="9151,8694" coordsize="7194,0" path="m9151,8694r7194,e" filled="f" strokeweight=".82pt">
              <v:path arrowok="t"/>
            </v:shape>
            <v:shape id="_x0000_s3001" style="position:absolute;left:9136;top:8762;width:7208;height:299" coordorigin="9136,8762" coordsize="7208,299" path="m9136,9061r7208,l16344,8762r-7208,l9136,9061xe" fillcolor="#dbecf4" stroked="f">
              <v:path arrowok="t"/>
            </v:shape>
            <v:shape id="_x0000_s3000" style="position:absolute;left:9136;top:9061;width:7208;height:230" coordorigin="9136,9061" coordsize="7208,230" path="m9136,9291r7208,l16344,9061r-7208,l9136,9291xe" fillcolor="#dbecf4" stroked="f">
              <v:path arrowok="t"/>
            </v:shape>
            <v:shape id="_x0000_s2999" style="position:absolute;left:9136;top:9291;width:7208;height:226" coordorigin="9136,9291" coordsize="7208,226" path="m9136,9517r7208,l16344,9291r-7208,l9136,9517xe" fillcolor="#dbecf4" stroked="f">
              <v:path arrowok="t"/>
            </v:shape>
            <v:shape id="_x0000_s2998" style="position:absolute;left:9136;top:9517;width:7208;height:230" coordorigin="9136,9517" coordsize="7208,230" path="m9136,9747r7208,l16344,9517r-7208,l9136,9747xe" fillcolor="#dbecf4" stroked="f">
              <v:path arrowok="t"/>
            </v:shape>
            <v:shape id="_x0000_s2997" style="position:absolute;left:9136;top:9747;width:7208;height:232" coordorigin="9136,9747" coordsize="7208,232" path="m9136,9979r7208,l16344,9747r-7208,l9136,9979xe" fillcolor="#dbecf4" stroked="f">
              <v:path arrowok="t"/>
            </v:shape>
            <v:shape id="_x0000_s2996" style="position:absolute;left:9136;top:9979;width:7208;height:241" coordorigin="9136,9979" coordsize="7208,241" path="m9136,10220r7208,l16344,9979r-7208,l9136,10220xe" fillcolor="#dbecf4" stroked="f">
              <v:path arrowok="t"/>
            </v:shape>
            <v:shape id="_x0000_s2995" style="position:absolute;left:9136;top:10220;width:7208;height:228" coordorigin="9136,10220" coordsize="7208,228" path="m9136,10448r7208,l16344,10220r-7208,l9136,10448xe" fillcolor="#dbecf4" stroked="f">
              <v:path arrowok="t"/>
            </v:shape>
            <v:shape id="_x0000_s2994" style="position:absolute;left:9136;top:10448;width:7208;height:228" coordorigin="9136,10448" coordsize="7208,228" path="m9136,10676r7208,l16344,10448r-7208,l9136,10676xe" fillcolor="#dbecf4" stroked="f">
              <v:path arrowok="t"/>
            </v:shape>
            <v:shape id="_x0000_s2993" style="position:absolute;left:9136;top:10676;width:7208;height:233" coordorigin="9136,10676" coordsize="7208,233" path="m9136,10909r7208,l16344,10676r-7208,l9136,10909xe" fillcolor="#dbecf4" stroked="f">
              <v:path arrowok="t"/>
            </v:shape>
            <v:shape id="_x0000_s2992" style="position:absolute;left:9136;top:10909;width:7208;height:247" coordorigin="9136,10909" coordsize="7208,247" path="m9136,11156r7208,l16344,10909r-7208,l9136,11156xe" fillcolor="#dbecf4" stroked="f">
              <v:path arrowok="t"/>
            </v:shape>
            <v:shape id="_x0000_s2991" style="position:absolute;left:9136;top:11390;width:7208;height:188" coordorigin="9136,11390" coordsize="7208,188" path="m9136,11579r7208,l16344,11390r-7208,l9136,11579xe" fillcolor="#dbecf4" stroked="f">
              <v:path arrowok="t"/>
            </v:shape>
            <v:shape id="_x0000_s2990" style="position:absolute;left:9136;top:11156;width:7208;height:234" coordorigin="9136,11156" coordsize="7208,234" path="m9136,11390r7208,l16344,11156r-7208,l9136,11390xe" fillcolor="#dbecf4" stroked="f">
              <v:path arrowok="t"/>
            </v:shape>
            <v:shape id="_x0000_s2989" style="position:absolute;left:9136;top:8761;width:14;height:0" coordorigin="9136,8761" coordsize="14,0" path="m9136,8761r15,e" filled="f" strokecolor="#dbecf4" strokeweight=".16pt">
              <v:path arrowok="t"/>
            </v:shape>
            <v:shape id="_x0000_s2988" style="position:absolute;left:9151;top:8754;width:7194;height:0" coordorigin="9151,8754" coordsize="7194,0" path="m9151,8754r7194,e" filled="f" strokeweight=".82pt">
              <v:path arrowok="t"/>
            </v:shape>
            <v:shape id="_x0000_s2987" style="position:absolute;left:9151;top:8761;width:7194;height:0" coordorigin="9151,8761" coordsize="7194,0" path="m9151,8761r7194,e" filled="f" strokecolor="#dbecf4" strokeweight=".16pt">
              <v:path arrowok="t"/>
            </v:shape>
            <v:shape id="_x0000_s2986" style="position:absolute;left:9132;top:8746;width:0;height:2847" coordorigin="9132,8746" coordsize="0,2847" path="m9132,8746r,2847e" filled="f" strokeweight=".82pt">
              <v:path arrowok="t"/>
            </v:shape>
            <v:shape id="_x0000_s2985" style="position:absolute;left:9136;top:11586;width:7209;height:0" coordorigin="9136,11586" coordsize="7209,0" path="m9136,11586r7209,e" filled="f" strokeweight=".82pt">
              <v:path arrowok="t"/>
            </v:shape>
            <v:shape id="_x0000_s2984" style="position:absolute;left:16352;top:4620;width:0;height:6973" coordorigin="16352,4620" coordsize="0,6973" path="m16352,4620r,6973e" filled="f" strokeweight=".82pt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b/>
          <w:i/>
          <w:spacing w:val="1"/>
        </w:rPr>
        <w:t>or</w:t>
      </w:r>
    </w:p>
    <w:p w14:paraId="5FB5AFC7" w14:textId="77777777" w:rsidR="003C15AF" w:rsidRDefault="00000000">
      <w:pPr>
        <w:tabs>
          <w:tab w:val="left" w:pos="720"/>
        </w:tabs>
        <w:spacing w:before="23" w:line="220" w:lineRule="exact"/>
        <w:ind w:left="721" w:right="526" w:hanging="36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6"/>
          <w:sz w:val="21"/>
          <w:szCs w:val="21"/>
        </w:rPr>
        <w:t></w:t>
      </w:r>
      <w:r>
        <w:rPr>
          <w:rFonts w:ascii="Segoe MDL2 Assets" w:eastAsia="Segoe MDL2 Assets" w:hAnsi="Segoe MDL2 Assets" w:cs="Segoe MDL2 Assets"/>
          <w:sz w:val="21"/>
          <w:szCs w:val="21"/>
        </w:rPr>
        <w:tab/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us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>ade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  <w:spacing w:val="-5"/>
        </w:rPr>
        <w:t>m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ssi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nie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ce 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r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icat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ill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  <w:spacing w:val="-3"/>
        </w:rPr>
        <w:t>mm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</w:t>
      </w:r>
    </w:p>
    <w:p w14:paraId="582543C7" w14:textId="77777777" w:rsidR="003C15AF" w:rsidRDefault="00000000">
      <w:pPr>
        <w:spacing w:line="220" w:lineRule="exact"/>
        <w:ind w:left="721" w:right="57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ide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</w:rPr>
        <w:t>icat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3"/>
        </w:rPr>
        <w:t>ff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1"/>
        </w:rPr>
        <w:t>nd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can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stabli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>y reli</w:t>
      </w:r>
      <w:r>
        <w:rPr>
          <w:rFonts w:ascii="Arial" w:eastAsia="Arial" w:hAnsi="Arial" w:cs="Arial"/>
          <w:spacing w:val="1"/>
        </w:rPr>
        <w:t>ab</w:t>
      </w:r>
      <w:r>
        <w:rPr>
          <w:rFonts w:ascii="Arial" w:eastAsia="Arial" w:hAnsi="Arial" w:cs="Arial"/>
        </w:rPr>
        <w:t>le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id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  <w:spacing w:val="1"/>
        </w:rPr>
        <w:t>ce</w:t>
      </w:r>
    </w:p>
    <w:p w14:paraId="28A60502" w14:textId="77777777" w:rsidR="003C15AF" w:rsidRDefault="00000000">
      <w:pPr>
        <w:spacing w:before="2" w:line="220" w:lineRule="exact"/>
        <w:ind w:left="721" w:right="64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(e.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po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3"/>
        </w:rPr>
        <w:t>ff</w:t>
      </w:r>
      <w:r>
        <w:rPr>
          <w:rFonts w:ascii="Arial" w:eastAsia="Arial" w:hAnsi="Arial" w:cs="Arial"/>
        </w:rPr>
        <w:t>icer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reli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-1"/>
        </w:rPr>
        <w:t>ss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can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in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3"/>
        </w:rPr>
        <w:t>ff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ali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al</w:t>
      </w:r>
    </w:p>
    <w:p w14:paraId="041ADDCB" w14:textId="77777777" w:rsidR="003C15AF" w:rsidRDefault="00000000">
      <w:pPr>
        <w:spacing w:before="7"/>
        <w:ind w:left="72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</w:rPr>
        <w:t>rec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z w:val="21"/>
          <w:szCs w:val="21"/>
        </w:rPr>
        <w:t>.</w:t>
      </w:r>
    </w:p>
    <w:p w14:paraId="15BB73D7" w14:textId="77777777" w:rsidR="003C15AF" w:rsidRDefault="003C15AF">
      <w:pPr>
        <w:spacing w:before="11" w:line="260" w:lineRule="exact"/>
        <w:rPr>
          <w:sz w:val="26"/>
          <w:szCs w:val="26"/>
        </w:rPr>
      </w:pPr>
    </w:p>
    <w:p w14:paraId="5357B055" w14:textId="77777777" w:rsidR="003C15AF" w:rsidRDefault="00000000">
      <w:pPr>
        <w:spacing w:line="220" w:lineRule="exact"/>
        <w:ind w:left="2444" w:right="448" w:hanging="168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ASS</w:t>
      </w:r>
      <w:r>
        <w:rPr>
          <w:rFonts w:ascii="Arial" w:eastAsia="Arial" w:hAnsi="Arial" w:cs="Arial"/>
          <w:b/>
          <w:spacing w:val="-1"/>
        </w:rPr>
        <w:t>ES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  <w:spacing w:val="-2"/>
        </w:rPr>
        <w:t>I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</w:rPr>
        <w:t>G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</w:rPr>
        <w:t>W</w:t>
      </w:r>
      <w:r>
        <w:rPr>
          <w:rFonts w:ascii="Arial" w:eastAsia="Arial" w:hAnsi="Arial" w:cs="Arial"/>
          <w:b/>
          <w:spacing w:val="1"/>
        </w:rPr>
        <w:t>HE</w:t>
      </w:r>
      <w:r>
        <w:rPr>
          <w:rFonts w:ascii="Arial" w:eastAsia="Arial" w:hAnsi="Arial" w:cs="Arial"/>
          <w:b/>
          <w:spacing w:val="-2"/>
        </w:rPr>
        <w:t>T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  <w:spacing w:val="-2"/>
        </w:rPr>
        <w:t>E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A</w:t>
      </w:r>
      <w:r>
        <w:rPr>
          <w:rFonts w:ascii="Arial" w:eastAsia="Arial" w:hAnsi="Arial" w:cs="Arial"/>
          <w:b/>
        </w:rPr>
        <w:t>SE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-2"/>
        </w:rPr>
        <w:t>I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3"/>
        </w:rPr>
        <w:t>U</w:t>
      </w:r>
      <w:r>
        <w:rPr>
          <w:rFonts w:ascii="Arial" w:eastAsia="Arial" w:hAnsi="Arial" w:cs="Arial"/>
          <w:b/>
          <w:spacing w:val="-1"/>
        </w:rPr>
        <w:t>IT</w:t>
      </w:r>
      <w:r>
        <w:rPr>
          <w:rFonts w:ascii="Arial" w:eastAsia="Arial" w:hAnsi="Arial" w:cs="Arial"/>
          <w:b/>
          <w:spacing w:val="1"/>
        </w:rPr>
        <w:t>A</w:t>
      </w:r>
      <w:r>
        <w:rPr>
          <w:rFonts w:ascii="Arial" w:eastAsia="Arial" w:hAnsi="Arial" w:cs="Arial"/>
          <w:b/>
          <w:spacing w:val="5"/>
        </w:rPr>
        <w:t>B</w:t>
      </w:r>
      <w:r>
        <w:rPr>
          <w:rFonts w:ascii="Arial" w:eastAsia="Arial" w:hAnsi="Arial" w:cs="Arial"/>
          <w:b/>
          <w:spacing w:val="-1"/>
        </w:rPr>
        <w:t>L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</w:rPr>
        <w:t>FOR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3"/>
        </w:rPr>
        <w:t>E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  <w:spacing w:val="-1"/>
        </w:rPr>
        <w:t>T</w:t>
      </w:r>
      <w:r>
        <w:rPr>
          <w:rFonts w:ascii="Arial" w:eastAsia="Arial" w:hAnsi="Arial" w:cs="Arial"/>
          <w:b/>
          <w:spacing w:val="-2"/>
        </w:rPr>
        <w:t>E</w:t>
      </w:r>
      <w:r>
        <w:rPr>
          <w:rFonts w:ascii="Arial" w:eastAsia="Arial" w:hAnsi="Arial" w:cs="Arial"/>
          <w:b/>
          <w:spacing w:val="2"/>
        </w:rPr>
        <w:t>N</w:t>
      </w:r>
      <w:r>
        <w:rPr>
          <w:rFonts w:ascii="Arial" w:eastAsia="Arial" w:hAnsi="Arial" w:cs="Arial"/>
          <w:b/>
          <w:spacing w:val="1"/>
        </w:rPr>
        <w:t xml:space="preserve">CE </w:t>
      </w:r>
      <w:r>
        <w:rPr>
          <w:rFonts w:ascii="Arial" w:eastAsia="Arial" w:hAnsi="Arial" w:cs="Arial"/>
          <w:b/>
          <w:spacing w:val="-2"/>
        </w:rPr>
        <w:t>I</w:t>
      </w:r>
      <w:r>
        <w:rPr>
          <w:rFonts w:ascii="Arial" w:eastAsia="Arial" w:hAnsi="Arial" w:cs="Arial"/>
          <w:b/>
        </w:rPr>
        <w:t xml:space="preserve">N </w:t>
      </w:r>
      <w:r>
        <w:rPr>
          <w:rFonts w:ascii="Arial" w:eastAsia="Arial" w:hAnsi="Arial" w:cs="Arial"/>
          <w:b/>
          <w:spacing w:val="-1"/>
        </w:rPr>
        <w:t>T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6"/>
        </w:rPr>
        <w:t xml:space="preserve"> </w:t>
      </w:r>
      <w:r>
        <w:rPr>
          <w:rFonts w:ascii="Arial" w:eastAsia="Arial" w:hAnsi="Arial" w:cs="Arial"/>
          <w:b/>
          <w:spacing w:val="3"/>
        </w:rPr>
        <w:t>M</w:t>
      </w:r>
      <w:r>
        <w:rPr>
          <w:rFonts w:ascii="Arial" w:eastAsia="Arial" w:hAnsi="Arial" w:cs="Arial"/>
          <w:b/>
          <w:spacing w:val="1"/>
        </w:rPr>
        <w:t>A</w:t>
      </w:r>
      <w:r>
        <w:rPr>
          <w:rFonts w:ascii="Arial" w:eastAsia="Arial" w:hAnsi="Arial" w:cs="Arial"/>
          <w:b/>
          <w:spacing w:val="-2"/>
        </w:rPr>
        <w:t>G</w:t>
      </w:r>
      <w:r>
        <w:rPr>
          <w:rFonts w:ascii="Arial" w:eastAsia="Arial" w:hAnsi="Arial" w:cs="Arial"/>
          <w:b/>
          <w:spacing w:val="-3"/>
        </w:rPr>
        <w:t>I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  <w:spacing w:val="-1"/>
        </w:rPr>
        <w:t>TR</w:t>
      </w:r>
      <w:r>
        <w:rPr>
          <w:rFonts w:ascii="Arial" w:eastAsia="Arial" w:hAnsi="Arial" w:cs="Arial"/>
          <w:b/>
          <w:spacing w:val="3"/>
        </w:rPr>
        <w:t>A</w:t>
      </w:r>
      <w:r>
        <w:rPr>
          <w:rFonts w:ascii="Arial" w:eastAsia="Arial" w:hAnsi="Arial" w:cs="Arial"/>
          <w:b/>
          <w:spacing w:val="-1"/>
        </w:rPr>
        <w:t>T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S’</w:t>
      </w:r>
      <w:r>
        <w:rPr>
          <w:rFonts w:ascii="Arial" w:eastAsia="Arial" w:hAnsi="Arial" w:cs="Arial"/>
          <w:b/>
          <w:spacing w:val="-14"/>
        </w:rPr>
        <w:t xml:space="preserve"> </w:t>
      </w:r>
      <w:r>
        <w:rPr>
          <w:rFonts w:ascii="Arial" w:eastAsia="Arial" w:hAnsi="Arial" w:cs="Arial"/>
          <w:b/>
          <w:spacing w:val="1"/>
        </w:rPr>
        <w:t>CO</w:t>
      </w:r>
      <w:r>
        <w:rPr>
          <w:rFonts w:ascii="Arial" w:eastAsia="Arial" w:hAnsi="Arial" w:cs="Arial"/>
          <w:b/>
          <w:spacing w:val="-1"/>
        </w:rPr>
        <w:t>U</w:t>
      </w:r>
      <w:r>
        <w:rPr>
          <w:rFonts w:ascii="Arial" w:eastAsia="Arial" w:hAnsi="Arial" w:cs="Arial"/>
          <w:b/>
        </w:rPr>
        <w:t>RT</w:t>
      </w:r>
    </w:p>
    <w:p w14:paraId="661493AE" w14:textId="77777777" w:rsidR="003C15AF" w:rsidRDefault="003C15AF">
      <w:pPr>
        <w:spacing w:before="1" w:line="220" w:lineRule="exact"/>
        <w:rPr>
          <w:sz w:val="22"/>
          <w:szCs w:val="22"/>
        </w:rPr>
      </w:pPr>
    </w:p>
    <w:p w14:paraId="3E725C25" w14:textId="77777777" w:rsidR="003C15AF" w:rsidRDefault="00000000">
      <w:pPr>
        <w:ind w:left="1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uit</w:t>
      </w:r>
      <w:r>
        <w:rPr>
          <w:rFonts w:ascii="Arial" w:eastAsia="Arial" w:hAnsi="Arial" w:cs="Arial"/>
          <w:b/>
          <w:spacing w:val="1"/>
        </w:rPr>
        <w:t>a</w:t>
      </w:r>
      <w:r>
        <w:rPr>
          <w:rFonts w:ascii="Arial" w:eastAsia="Arial" w:hAnsi="Arial" w:cs="Arial"/>
          <w:b/>
        </w:rPr>
        <w:t>ble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ent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nce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-1"/>
        </w:rPr>
        <w:t>i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the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-4"/>
        </w:rPr>
        <w:t>m</w:t>
      </w:r>
      <w:r>
        <w:rPr>
          <w:rFonts w:ascii="Arial" w:eastAsia="Arial" w:hAnsi="Arial" w:cs="Arial"/>
          <w:b/>
          <w:spacing w:val="1"/>
        </w:rPr>
        <w:t>ag</w:t>
      </w:r>
      <w:r>
        <w:rPr>
          <w:rFonts w:ascii="Arial" w:eastAsia="Arial" w:hAnsi="Arial" w:cs="Arial"/>
          <w:b/>
          <w:spacing w:val="-1"/>
        </w:rPr>
        <w:t>is</w:t>
      </w:r>
      <w:r>
        <w:rPr>
          <w:rFonts w:ascii="Arial" w:eastAsia="Arial" w:hAnsi="Arial" w:cs="Arial"/>
          <w:b/>
        </w:rPr>
        <w:t>tr</w:t>
      </w:r>
      <w:r>
        <w:rPr>
          <w:rFonts w:ascii="Arial" w:eastAsia="Arial" w:hAnsi="Arial" w:cs="Arial"/>
          <w:b/>
          <w:spacing w:val="1"/>
        </w:rPr>
        <w:t>a</w:t>
      </w:r>
      <w:r>
        <w:rPr>
          <w:rFonts w:ascii="Arial" w:eastAsia="Arial" w:hAnsi="Arial" w:cs="Arial"/>
          <w:b/>
        </w:rPr>
        <w:t>tes’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rt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b/>
          <w:i/>
          <w:spacing w:val="-1"/>
        </w:rPr>
        <w:t>UN</w:t>
      </w:r>
      <w:r>
        <w:rPr>
          <w:rFonts w:ascii="Arial" w:eastAsia="Arial" w:hAnsi="Arial" w:cs="Arial"/>
          <w:b/>
          <w:i/>
        </w:rPr>
        <w:t>L</w:t>
      </w:r>
      <w:r>
        <w:rPr>
          <w:rFonts w:ascii="Arial" w:eastAsia="Arial" w:hAnsi="Arial" w:cs="Arial"/>
          <w:b/>
          <w:i/>
          <w:spacing w:val="1"/>
        </w:rPr>
        <w:t>E</w:t>
      </w:r>
      <w:r>
        <w:rPr>
          <w:rFonts w:ascii="Arial" w:eastAsia="Arial" w:hAnsi="Arial" w:cs="Arial"/>
          <w:b/>
          <w:i/>
        </w:rPr>
        <w:t>SS</w:t>
      </w:r>
    </w:p>
    <w:p w14:paraId="4445BA6D" w14:textId="77777777" w:rsidR="003C15AF" w:rsidRDefault="003C15AF">
      <w:pPr>
        <w:spacing w:before="9" w:line="240" w:lineRule="exact"/>
        <w:rPr>
          <w:sz w:val="24"/>
          <w:szCs w:val="24"/>
        </w:rPr>
      </w:pPr>
    </w:p>
    <w:p w14:paraId="420DD046" w14:textId="77777777" w:rsidR="003C15AF" w:rsidRDefault="00000000">
      <w:pPr>
        <w:tabs>
          <w:tab w:val="left" w:pos="720"/>
        </w:tabs>
        <w:spacing w:line="220" w:lineRule="exact"/>
        <w:ind w:left="736" w:right="705" w:hanging="36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all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rc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-6"/>
        </w:rPr>
        <w:t>m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se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ious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5"/>
        </w:rPr>
        <w:t>m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5"/>
        </w:rPr>
        <w:t>m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ths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6"/>
        </w:rPr>
        <w:t>m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5"/>
        </w:rPr>
        <w:t>m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ies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Cr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t,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</w:t>
      </w:r>
    </w:p>
    <w:p w14:paraId="26FBDDC1" w14:textId="77777777" w:rsidR="003C15AF" w:rsidRDefault="003C15AF">
      <w:pPr>
        <w:spacing w:before="11" w:line="220" w:lineRule="exact"/>
        <w:rPr>
          <w:sz w:val="22"/>
          <w:szCs w:val="22"/>
        </w:rPr>
      </w:pPr>
    </w:p>
    <w:p w14:paraId="2777042A" w14:textId="77777777" w:rsidR="003C15AF" w:rsidRDefault="00000000">
      <w:pPr>
        <w:ind w:left="338" w:right="409"/>
        <w:jc w:val="center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3"/>
          <w:w w:val="45"/>
        </w:rPr>
        <w:t xml:space="preserve"> 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3"/>
        </w:rPr>
        <w:t>ff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5"/>
        </w:rPr>
        <w:t>w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ls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ct</w:t>
      </w:r>
      <w:r>
        <w:rPr>
          <w:rFonts w:ascii="Arial" w:eastAsia="Arial" w:hAnsi="Arial" w:cs="Arial"/>
          <w:spacing w:val="-3"/>
        </w:rPr>
        <w:t xml:space="preserve"> w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bj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</w:p>
    <w:p w14:paraId="1BE78AF0" w14:textId="77777777" w:rsidR="003C15AF" w:rsidRDefault="00000000">
      <w:pPr>
        <w:spacing w:before="3"/>
        <w:ind w:left="736"/>
        <w:rPr>
          <w:rFonts w:ascii="Arial" w:eastAsia="Arial" w:hAnsi="Arial" w:cs="Arial"/>
        </w:rPr>
        <w:sectPr w:rsidR="003C15AF">
          <w:type w:val="continuous"/>
          <w:pgSz w:w="16840" w:h="11920" w:orient="landscape"/>
          <w:pgMar w:top="620" w:right="400" w:bottom="280" w:left="440" w:header="720" w:footer="720" w:gutter="0"/>
          <w:cols w:num="2" w:space="720" w:equalWidth="0">
            <w:col w:w="8381" w:space="451"/>
            <w:col w:w="7168"/>
          </w:cols>
        </w:sectPr>
      </w:pPr>
      <w:r>
        <w:rPr>
          <w:rFonts w:ascii="Arial" w:eastAsia="Arial" w:hAnsi="Arial" w:cs="Arial"/>
          <w:spacing w:val="-1"/>
        </w:rPr>
        <w:t>Cr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7"/>
        </w:rPr>
        <w:t>w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rt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rde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.</w:t>
      </w:r>
    </w:p>
    <w:p w14:paraId="1CC9DE33" w14:textId="77777777" w:rsidR="003C15AF" w:rsidRDefault="003C15AF">
      <w:pPr>
        <w:spacing w:before="5" w:line="120" w:lineRule="exact"/>
        <w:rPr>
          <w:sz w:val="12"/>
          <w:szCs w:val="12"/>
        </w:rPr>
      </w:pPr>
    </w:p>
    <w:p w14:paraId="075E092C" w14:textId="77777777" w:rsidR="003C15AF" w:rsidRDefault="003C15AF">
      <w:pPr>
        <w:spacing w:line="200" w:lineRule="exact"/>
      </w:pPr>
    </w:p>
    <w:p w14:paraId="3D928AC4" w14:textId="77777777" w:rsidR="003C15AF" w:rsidRDefault="003C15AF">
      <w:pPr>
        <w:spacing w:line="200" w:lineRule="exact"/>
      </w:pPr>
    </w:p>
    <w:p w14:paraId="39E25A5E" w14:textId="77777777" w:rsidR="003C15AF" w:rsidRDefault="003C15AF">
      <w:pPr>
        <w:spacing w:line="200" w:lineRule="exact"/>
      </w:pPr>
    </w:p>
    <w:p w14:paraId="3BB1A7D5" w14:textId="77777777" w:rsidR="003C15AF" w:rsidRDefault="00000000">
      <w:pPr>
        <w:spacing w:before="24"/>
        <w:ind w:left="4013" w:right="3605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SE</w:t>
      </w:r>
      <w:r>
        <w:rPr>
          <w:rFonts w:ascii="Arial" w:eastAsia="Arial" w:hAnsi="Arial" w:cs="Arial"/>
          <w:b/>
          <w:spacing w:val="-1"/>
          <w:sz w:val="28"/>
          <w:szCs w:val="28"/>
        </w:rPr>
        <w:t>CT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z w:val="28"/>
          <w:szCs w:val="28"/>
        </w:rPr>
        <w:t>ON 2</w:t>
      </w:r>
    </w:p>
    <w:p w14:paraId="29806E7F" w14:textId="77777777" w:rsidR="003C15AF" w:rsidRDefault="003C15AF">
      <w:pPr>
        <w:spacing w:line="280" w:lineRule="exact"/>
        <w:rPr>
          <w:sz w:val="28"/>
          <w:szCs w:val="28"/>
        </w:rPr>
      </w:pPr>
    </w:p>
    <w:p w14:paraId="3F1BC8FE" w14:textId="77777777" w:rsidR="003C15AF" w:rsidRDefault="00000000">
      <w:pPr>
        <w:ind w:left="465" w:right="60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P</w:t>
      </w:r>
      <w:r>
        <w:rPr>
          <w:rFonts w:ascii="Arial" w:eastAsia="Arial" w:hAnsi="Arial" w:cs="Arial"/>
          <w:b/>
          <w:spacing w:val="-1"/>
          <w:sz w:val="28"/>
          <w:szCs w:val="28"/>
        </w:rPr>
        <w:t>R</w:t>
      </w:r>
      <w:r>
        <w:rPr>
          <w:rFonts w:ascii="Arial" w:eastAsia="Arial" w:hAnsi="Arial" w:cs="Arial"/>
          <w:b/>
          <w:sz w:val="28"/>
          <w:szCs w:val="28"/>
        </w:rPr>
        <w:t>OSE</w:t>
      </w:r>
      <w:r>
        <w:rPr>
          <w:rFonts w:ascii="Arial" w:eastAsia="Arial" w:hAnsi="Arial" w:cs="Arial"/>
          <w:b/>
          <w:spacing w:val="-1"/>
          <w:sz w:val="28"/>
          <w:szCs w:val="28"/>
        </w:rPr>
        <w:t>CUT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z w:val="28"/>
          <w:szCs w:val="28"/>
        </w:rPr>
        <w:t xml:space="preserve">ON </w:t>
      </w:r>
      <w:r>
        <w:rPr>
          <w:rFonts w:ascii="Arial" w:eastAsia="Arial" w:hAnsi="Arial" w:cs="Arial"/>
          <w:b/>
          <w:spacing w:val="-4"/>
          <w:sz w:val="28"/>
          <w:szCs w:val="28"/>
        </w:rPr>
        <w:t>T</w:t>
      </w:r>
      <w:r>
        <w:rPr>
          <w:rFonts w:ascii="Arial" w:eastAsia="Arial" w:hAnsi="Arial" w:cs="Arial"/>
          <w:b/>
          <w:spacing w:val="2"/>
          <w:sz w:val="28"/>
          <w:szCs w:val="28"/>
        </w:rPr>
        <w:t>E</w:t>
      </w:r>
      <w:r>
        <w:rPr>
          <w:rFonts w:ascii="Arial" w:eastAsia="Arial" w:hAnsi="Arial" w:cs="Arial"/>
          <w:b/>
          <w:spacing w:val="-8"/>
          <w:sz w:val="28"/>
          <w:szCs w:val="28"/>
        </w:rPr>
        <w:t>A</w:t>
      </w:r>
      <w:r>
        <w:rPr>
          <w:rFonts w:ascii="Arial" w:eastAsia="Arial" w:hAnsi="Arial" w:cs="Arial"/>
          <w:b/>
          <w:sz w:val="28"/>
          <w:szCs w:val="28"/>
        </w:rPr>
        <w:t>M</w:t>
      </w:r>
      <w:r>
        <w:rPr>
          <w:rFonts w:ascii="Arial" w:eastAsia="Arial" w:hAnsi="Arial" w:cs="Arial"/>
          <w:b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S</w:t>
      </w:r>
      <w:r>
        <w:rPr>
          <w:rFonts w:ascii="Arial" w:eastAsia="Arial" w:hAnsi="Arial" w:cs="Arial"/>
          <w:b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sz w:val="28"/>
          <w:szCs w:val="28"/>
        </w:rPr>
        <w:t>PE</w:t>
      </w:r>
      <w:r>
        <w:rPr>
          <w:rFonts w:ascii="Arial" w:eastAsia="Arial" w:hAnsi="Arial" w:cs="Arial"/>
          <w:b/>
          <w:spacing w:val="-1"/>
          <w:sz w:val="28"/>
          <w:szCs w:val="28"/>
        </w:rPr>
        <w:t>R</w:t>
      </w:r>
      <w:r>
        <w:rPr>
          <w:rFonts w:ascii="Arial" w:eastAsia="Arial" w:hAnsi="Arial" w:cs="Arial"/>
          <w:b/>
          <w:sz w:val="28"/>
          <w:szCs w:val="28"/>
        </w:rPr>
        <w:t>V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pacing w:val="-2"/>
          <w:sz w:val="28"/>
          <w:szCs w:val="28"/>
        </w:rPr>
        <w:t>S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pacing w:val="-2"/>
          <w:sz w:val="28"/>
          <w:szCs w:val="28"/>
        </w:rPr>
        <w:t>O</w:t>
      </w:r>
      <w:r>
        <w:rPr>
          <w:rFonts w:ascii="Arial" w:eastAsia="Arial" w:hAnsi="Arial" w:cs="Arial"/>
          <w:b/>
          <w:sz w:val="28"/>
          <w:szCs w:val="28"/>
        </w:rPr>
        <w:t>N</w:t>
      </w:r>
      <w:r>
        <w:rPr>
          <w:rFonts w:ascii="Arial" w:eastAsia="Arial" w:hAnsi="Arial" w:cs="Arial"/>
          <w:b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sz w:val="28"/>
          <w:szCs w:val="28"/>
        </w:rPr>
        <w:t xml:space="preserve">D </w:t>
      </w:r>
      <w:r>
        <w:rPr>
          <w:rFonts w:ascii="Arial" w:eastAsia="Arial" w:hAnsi="Arial" w:cs="Arial"/>
          <w:b/>
          <w:spacing w:val="4"/>
          <w:sz w:val="28"/>
          <w:szCs w:val="28"/>
        </w:rPr>
        <w:t>C</w:t>
      </w:r>
      <w:r>
        <w:rPr>
          <w:rFonts w:ascii="Arial" w:eastAsia="Arial" w:hAnsi="Arial" w:cs="Arial"/>
          <w:b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sz w:val="28"/>
          <w:szCs w:val="28"/>
        </w:rPr>
        <w:t>SE</w:t>
      </w:r>
      <w:r>
        <w:rPr>
          <w:rFonts w:ascii="Arial" w:eastAsia="Arial" w:hAnsi="Arial" w:cs="Arial"/>
          <w:b/>
          <w:spacing w:val="6"/>
          <w:sz w:val="28"/>
          <w:szCs w:val="28"/>
        </w:rPr>
        <w:t xml:space="preserve"> M</w:t>
      </w:r>
      <w:r>
        <w:rPr>
          <w:rFonts w:ascii="Arial" w:eastAsia="Arial" w:hAnsi="Arial" w:cs="Arial"/>
          <w:b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spacing w:val="4"/>
          <w:sz w:val="28"/>
          <w:szCs w:val="28"/>
        </w:rPr>
        <w:t>N</w:t>
      </w:r>
      <w:r>
        <w:rPr>
          <w:rFonts w:ascii="Arial" w:eastAsia="Arial" w:hAnsi="Arial" w:cs="Arial"/>
          <w:b/>
          <w:spacing w:val="-8"/>
          <w:sz w:val="28"/>
          <w:szCs w:val="28"/>
        </w:rPr>
        <w:t>A</w:t>
      </w:r>
      <w:r>
        <w:rPr>
          <w:rFonts w:ascii="Arial" w:eastAsia="Arial" w:hAnsi="Arial" w:cs="Arial"/>
          <w:b/>
          <w:sz w:val="28"/>
          <w:szCs w:val="28"/>
        </w:rPr>
        <w:t>GE</w:t>
      </w:r>
      <w:r>
        <w:rPr>
          <w:rFonts w:ascii="Arial" w:eastAsia="Arial" w:hAnsi="Arial" w:cs="Arial"/>
          <w:b/>
          <w:spacing w:val="4"/>
          <w:sz w:val="28"/>
          <w:szCs w:val="28"/>
        </w:rPr>
        <w:t>M</w:t>
      </w:r>
      <w:r>
        <w:rPr>
          <w:rFonts w:ascii="Arial" w:eastAsia="Arial" w:hAnsi="Arial" w:cs="Arial"/>
          <w:b/>
          <w:sz w:val="28"/>
          <w:szCs w:val="28"/>
        </w:rPr>
        <w:t>E</w:t>
      </w:r>
      <w:r>
        <w:rPr>
          <w:rFonts w:ascii="Arial" w:eastAsia="Arial" w:hAnsi="Arial" w:cs="Arial"/>
          <w:b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sz w:val="28"/>
          <w:szCs w:val="28"/>
        </w:rPr>
        <w:t>T</w:t>
      </w:r>
    </w:p>
    <w:p w14:paraId="27FA7D5C" w14:textId="77777777" w:rsidR="003C15AF" w:rsidRDefault="003C15AF">
      <w:pPr>
        <w:spacing w:before="2" w:line="280" w:lineRule="exact"/>
        <w:rPr>
          <w:sz w:val="28"/>
          <w:szCs w:val="28"/>
        </w:rPr>
      </w:pPr>
    </w:p>
    <w:p w14:paraId="4FA7F808" w14:textId="77777777" w:rsidR="003C15AF" w:rsidRDefault="00000000">
      <w:pPr>
        <w:ind w:left="1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14:paraId="79E31AED" w14:textId="77777777" w:rsidR="003C15AF" w:rsidRDefault="003C15AF">
      <w:pPr>
        <w:spacing w:before="17" w:line="240" w:lineRule="exact"/>
        <w:rPr>
          <w:sz w:val="24"/>
          <w:szCs w:val="24"/>
        </w:rPr>
      </w:pPr>
    </w:p>
    <w:p w14:paraId="188CF601" w14:textId="77777777" w:rsidR="003C15AF" w:rsidRDefault="00000000">
      <w:pPr>
        <w:ind w:left="1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.1    </w:t>
      </w:r>
      <w:r>
        <w:rPr>
          <w:rFonts w:ascii="Arial" w:eastAsia="Arial" w:hAnsi="Arial" w:cs="Arial"/>
          <w:b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rodu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ion</w:t>
      </w:r>
    </w:p>
    <w:p w14:paraId="72C63A3C" w14:textId="77777777" w:rsidR="003C15AF" w:rsidRDefault="003C15AF">
      <w:pPr>
        <w:spacing w:before="2" w:line="120" w:lineRule="exact"/>
        <w:rPr>
          <w:sz w:val="12"/>
          <w:szCs w:val="12"/>
        </w:rPr>
      </w:pPr>
    </w:p>
    <w:p w14:paraId="39B500A4" w14:textId="77777777" w:rsidR="003C15AF" w:rsidRDefault="00000000">
      <w:pPr>
        <w:ind w:left="8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3    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>lice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</w:p>
    <w:p w14:paraId="6FE65C55" w14:textId="77777777" w:rsidR="003C15AF" w:rsidRDefault="003C15AF">
      <w:pPr>
        <w:spacing w:before="14" w:line="240" w:lineRule="exact"/>
        <w:rPr>
          <w:sz w:val="24"/>
          <w:szCs w:val="24"/>
        </w:rPr>
      </w:pPr>
    </w:p>
    <w:p w14:paraId="73711107" w14:textId="77777777" w:rsidR="003C15AF" w:rsidRDefault="00000000">
      <w:pPr>
        <w:ind w:left="1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.2    </w:t>
      </w:r>
      <w:r>
        <w:rPr>
          <w:rFonts w:ascii="Arial" w:eastAsia="Arial" w:hAnsi="Arial" w:cs="Arial"/>
          <w:b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oli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up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 xml:space="preserve">ion 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nd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ndor</w:t>
      </w:r>
      <w:r>
        <w:rPr>
          <w:rFonts w:ascii="Arial" w:eastAsia="Arial" w:hAnsi="Arial" w:cs="Arial"/>
          <w:b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 xml:space="preserve">nt of </w:t>
      </w:r>
      <w:r>
        <w:rPr>
          <w:rFonts w:ascii="Arial" w:eastAsia="Arial" w:hAnsi="Arial" w:cs="Arial"/>
          <w:b/>
          <w:spacing w:val="-3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orms</w:t>
      </w:r>
    </w:p>
    <w:p w14:paraId="53A725F7" w14:textId="77777777" w:rsidR="003C15AF" w:rsidRDefault="003C15AF">
      <w:pPr>
        <w:spacing w:line="120" w:lineRule="exact"/>
        <w:rPr>
          <w:sz w:val="12"/>
          <w:szCs w:val="12"/>
        </w:rPr>
      </w:pPr>
    </w:p>
    <w:p w14:paraId="4E684846" w14:textId="77777777" w:rsidR="003C15AF" w:rsidRDefault="00000000">
      <w:pPr>
        <w:ind w:left="8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1    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G3</w:t>
      </w:r>
    </w:p>
    <w:p w14:paraId="11A99394" w14:textId="77777777" w:rsidR="003C15AF" w:rsidRDefault="003C15AF">
      <w:pPr>
        <w:spacing w:line="120" w:lineRule="exact"/>
        <w:rPr>
          <w:sz w:val="12"/>
          <w:szCs w:val="12"/>
        </w:rPr>
      </w:pPr>
    </w:p>
    <w:p w14:paraId="318F48B1" w14:textId="77777777" w:rsidR="003C15AF" w:rsidRDefault="00000000">
      <w:pPr>
        <w:ind w:left="8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5    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A</w:t>
      </w:r>
    </w:p>
    <w:p w14:paraId="60E4836B" w14:textId="77777777" w:rsidR="003C15AF" w:rsidRDefault="003C15AF">
      <w:pPr>
        <w:spacing w:line="120" w:lineRule="exact"/>
        <w:rPr>
          <w:sz w:val="12"/>
          <w:szCs w:val="12"/>
        </w:rPr>
      </w:pPr>
    </w:p>
    <w:p w14:paraId="399286E6" w14:textId="77777777" w:rsidR="003C15AF" w:rsidRDefault="00000000">
      <w:pPr>
        <w:ind w:left="8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8    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G5</w:t>
      </w:r>
    </w:p>
    <w:p w14:paraId="454DF607" w14:textId="77777777" w:rsidR="003C15AF" w:rsidRDefault="003C15AF">
      <w:pPr>
        <w:spacing w:line="120" w:lineRule="exact"/>
        <w:rPr>
          <w:sz w:val="12"/>
          <w:szCs w:val="12"/>
        </w:rPr>
      </w:pPr>
    </w:p>
    <w:p w14:paraId="5AE44787" w14:textId="77777777" w:rsidR="003C15AF" w:rsidRDefault="00000000">
      <w:pPr>
        <w:ind w:left="8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9    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G6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iscl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</w:p>
    <w:p w14:paraId="0298EFD9" w14:textId="77777777" w:rsidR="003C15AF" w:rsidRDefault="003C15AF">
      <w:pPr>
        <w:spacing w:line="120" w:lineRule="exact"/>
        <w:rPr>
          <w:sz w:val="12"/>
          <w:szCs w:val="12"/>
        </w:rPr>
      </w:pPr>
    </w:p>
    <w:p w14:paraId="4035F73A" w14:textId="77777777" w:rsidR="003C15AF" w:rsidRDefault="00000000">
      <w:pPr>
        <w:ind w:left="8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2  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G7</w:t>
      </w:r>
    </w:p>
    <w:p w14:paraId="715A4A08" w14:textId="77777777" w:rsidR="003C15AF" w:rsidRDefault="003C15AF">
      <w:pPr>
        <w:spacing w:line="120" w:lineRule="exact"/>
        <w:rPr>
          <w:sz w:val="12"/>
          <w:szCs w:val="12"/>
        </w:rPr>
      </w:pPr>
    </w:p>
    <w:p w14:paraId="2FD6FD35" w14:textId="77777777" w:rsidR="003C15AF" w:rsidRDefault="00000000">
      <w:pPr>
        <w:ind w:left="8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3  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0</w:t>
      </w:r>
    </w:p>
    <w:p w14:paraId="65BCAE19" w14:textId="77777777" w:rsidR="003C15AF" w:rsidRDefault="003C15AF">
      <w:pPr>
        <w:spacing w:line="120" w:lineRule="exact"/>
        <w:rPr>
          <w:sz w:val="12"/>
          <w:szCs w:val="12"/>
        </w:rPr>
      </w:pPr>
    </w:p>
    <w:p w14:paraId="126FD8BD" w14:textId="77777777" w:rsidR="003C15AF" w:rsidRDefault="00000000">
      <w:pPr>
        <w:ind w:left="8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5  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1</w:t>
      </w:r>
    </w:p>
    <w:p w14:paraId="67DA9476" w14:textId="77777777" w:rsidR="003C15AF" w:rsidRDefault="003C15AF">
      <w:pPr>
        <w:spacing w:before="2" w:line="120" w:lineRule="exact"/>
        <w:rPr>
          <w:sz w:val="12"/>
          <w:szCs w:val="12"/>
        </w:rPr>
      </w:pPr>
    </w:p>
    <w:p w14:paraId="477E6FD9" w14:textId="77777777" w:rsidR="003C15AF" w:rsidRDefault="00000000">
      <w:pPr>
        <w:ind w:left="8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6  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NFA</w:t>
      </w:r>
    </w:p>
    <w:p w14:paraId="5895B0C5" w14:textId="77777777" w:rsidR="003C15AF" w:rsidRDefault="003C15AF">
      <w:pPr>
        <w:spacing w:before="17" w:line="240" w:lineRule="exact"/>
        <w:rPr>
          <w:sz w:val="24"/>
          <w:szCs w:val="24"/>
        </w:rPr>
      </w:pPr>
    </w:p>
    <w:p w14:paraId="01AB66B6" w14:textId="77777777" w:rsidR="003C15AF" w:rsidRDefault="00000000">
      <w:pPr>
        <w:ind w:left="1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.3    </w:t>
      </w:r>
      <w:r>
        <w:rPr>
          <w:rFonts w:ascii="Arial" w:eastAsia="Arial" w:hAnsi="Arial" w:cs="Arial"/>
          <w:b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File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T</w:t>
      </w:r>
      <w:r>
        <w:rPr>
          <w:rFonts w:ascii="Arial" w:eastAsia="Arial" w:hAnsi="Arial" w:cs="Arial"/>
          <w:b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sz w:val="24"/>
          <w:szCs w:val="24"/>
        </w:rPr>
        <w:t>pe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nd Con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nt</w:t>
      </w:r>
    </w:p>
    <w:p w14:paraId="2790123C" w14:textId="77777777" w:rsidR="003C15AF" w:rsidRDefault="003C15AF">
      <w:pPr>
        <w:spacing w:before="19" w:line="240" w:lineRule="exact"/>
        <w:rPr>
          <w:sz w:val="24"/>
          <w:szCs w:val="24"/>
        </w:rPr>
      </w:pPr>
    </w:p>
    <w:p w14:paraId="5D185187" w14:textId="77777777" w:rsidR="003C15AF" w:rsidRDefault="00000000">
      <w:pPr>
        <w:ind w:left="1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2.</w:t>
      </w:r>
      <w:r>
        <w:rPr>
          <w:rFonts w:ascii="Arial" w:eastAsia="Arial" w:hAnsi="Arial" w:cs="Arial"/>
          <w:b/>
          <w:sz w:val="24"/>
          <w:szCs w:val="24"/>
        </w:rPr>
        <w:t xml:space="preserve">4    </w:t>
      </w:r>
      <w:r>
        <w:rPr>
          <w:rFonts w:ascii="Arial" w:eastAsia="Arial" w:hAnsi="Arial" w:cs="Arial"/>
          <w:b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as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>l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ing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mul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iple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-1"/>
          <w:sz w:val="24"/>
          <w:szCs w:val="24"/>
        </w:rPr>
        <w:t>ff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d/or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-1"/>
          <w:sz w:val="24"/>
          <w:szCs w:val="24"/>
        </w:rPr>
        <w:t>ff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rs</w:t>
      </w:r>
    </w:p>
    <w:p w14:paraId="08FC8EB3" w14:textId="77777777" w:rsidR="003C15AF" w:rsidRDefault="003C15AF">
      <w:pPr>
        <w:spacing w:before="17" w:line="240" w:lineRule="exact"/>
        <w:rPr>
          <w:sz w:val="24"/>
          <w:szCs w:val="24"/>
        </w:rPr>
      </w:pPr>
    </w:p>
    <w:p w14:paraId="5BFB16A8" w14:textId="77777777" w:rsidR="003C15AF" w:rsidRDefault="00000000">
      <w:pPr>
        <w:ind w:left="1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.5    </w:t>
      </w:r>
      <w:r>
        <w:rPr>
          <w:rFonts w:ascii="Arial" w:eastAsia="Arial" w:hAnsi="Arial" w:cs="Arial"/>
          <w:b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w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of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he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as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le</w:t>
      </w:r>
    </w:p>
    <w:p w14:paraId="4AA11C9F" w14:textId="77777777" w:rsidR="003C15AF" w:rsidRDefault="003C15AF">
      <w:pPr>
        <w:spacing w:before="19" w:line="240" w:lineRule="exact"/>
        <w:rPr>
          <w:sz w:val="24"/>
          <w:szCs w:val="24"/>
        </w:rPr>
      </w:pPr>
    </w:p>
    <w:p w14:paraId="21D3E7B0" w14:textId="77777777" w:rsidR="003C15AF" w:rsidRDefault="00000000">
      <w:pPr>
        <w:ind w:left="1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.6    </w:t>
      </w:r>
      <w:r>
        <w:rPr>
          <w:rFonts w:ascii="Arial" w:eastAsia="Arial" w:hAnsi="Arial" w:cs="Arial"/>
          <w:b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Pe</w:t>
      </w:r>
      <w:r>
        <w:rPr>
          <w:rFonts w:ascii="Arial" w:eastAsia="Arial" w:hAnsi="Arial" w:cs="Arial"/>
          <w:b/>
          <w:sz w:val="24"/>
          <w:szCs w:val="24"/>
        </w:rPr>
        <w:t>rform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oni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or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ng</w:t>
      </w:r>
    </w:p>
    <w:p w14:paraId="596C224D" w14:textId="77777777" w:rsidR="003C15AF" w:rsidRDefault="003C15AF">
      <w:pPr>
        <w:spacing w:before="17" w:line="240" w:lineRule="exact"/>
        <w:rPr>
          <w:sz w:val="24"/>
          <w:szCs w:val="24"/>
        </w:rPr>
      </w:pPr>
    </w:p>
    <w:p w14:paraId="246CDC3C" w14:textId="77777777" w:rsidR="003C15AF" w:rsidRDefault="00000000">
      <w:pPr>
        <w:ind w:left="1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2.</w:t>
      </w:r>
      <w:r>
        <w:rPr>
          <w:rFonts w:ascii="Arial" w:eastAsia="Arial" w:hAnsi="Arial" w:cs="Arial"/>
          <w:b/>
          <w:sz w:val="24"/>
          <w:szCs w:val="24"/>
        </w:rPr>
        <w:t xml:space="preserve">7    </w:t>
      </w:r>
      <w:r>
        <w:rPr>
          <w:rFonts w:ascii="Arial" w:eastAsia="Arial" w:hAnsi="Arial" w:cs="Arial"/>
          <w:b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as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progr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ss</w:t>
      </w:r>
      <w:r>
        <w:rPr>
          <w:rFonts w:ascii="Arial" w:eastAsia="Arial" w:hAnsi="Arial" w:cs="Arial"/>
          <w:b/>
          <w:sz w:val="24"/>
          <w:szCs w:val="24"/>
        </w:rPr>
        <w:t>ion</w:t>
      </w:r>
    </w:p>
    <w:p w14:paraId="7F49B1B9" w14:textId="77777777" w:rsidR="003C15AF" w:rsidRDefault="003C15AF">
      <w:pPr>
        <w:spacing w:before="19" w:line="240" w:lineRule="exact"/>
        <w:rPr>
          <w:sz w:val="24"/>
          <w:szCs w:val="24"/>
        </w:rPr>
      </w:pPr>
    </w:p>
    <w:p w14:paraId="493414CC" w14:textId="77777777" w:rsidR="003C15AF" w:rsidRDefault="00000000">
      <w:pPr>
        <w:ind w:left="1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2.</w:t>
      </w:r>
      <w:r>
        <w:rPr>
          <w:rFonts w:ascii="Arial" w:eastAsia="Arial" w:hAnsi="Arial" w:cs="Arial"/>
          <w:b/>
          <w:sz w:val="24"/>
          <w:szCs w:val="24"/>
        </w:rPr>
        <w:t xml:space="preserve">8    </w:t>
      </w:r>
      <w:r>
        <w:rPr>
          <w:rFonts w:ascii="Arial" w:eastAsia="Arial" w:hAnsi="Arial" w:cs="Arial"/>
          <w:b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ourt</w:t>
      </w:r>
    </w:p>
    <w:p w14:paraId="6E0EA30F" w14:textId="77777777" w:rsidR="003C15AF" w:rsidRDefault="003C15AF">
      <w:pPr>
        <w:spacing w:before="14" w:line="240" w:lineRule="exact"/>
        <w:rPr>
          <w:sz w:val="24"/>
          <w:szCs w:val="24"/>
        </w:rPr>
      </w:pPr>
    </w:p>
    <w:p w14:paraId="42926532" w14:textId="77777777" w:rsidR="003C15AF" w:rsidRDefault="00000000">
      <w:pPr>
        <w:ind w:left="108"/>
        <w:rPr>
          <w:rFonts w:ascii="Arial" w:eastAsia="Arial" w:hAnsi="Arial" w:cs="Arial"/>
          <w:sz w:val="24"/>
          <w:szCs w:val="24"/>
        </w:rPr>
        <w:sectPr w:rsidR="003C15AF">
          <w:headerReference w:type="default" r:id="rId17"/>
          <w:pgSz w:w="11900" w:h="16840"/>
          <w:pgMar w:top="920" w:right="1580" w:bottom="280" w:left="1140" w:header="727" w:footer="0" w:gutter="0"/>
          <w:cols w:space="720"/>
        </w:sectPr>
      </w:pP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.9     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sc</w:t>
      </w:r>
      <w:r>
        <w:rPr>
          <w:rFonts w:ascii="Arial" w:eastAsia="Arial" w:hAnsi="Arial" w:cs="Arial"/>
          <w:b/>
          <w:sz w:val="24"/>
          <w:szCs w:val="24"/>
        </w:rPr>
        <w:t>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inu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e</w:t>
      </w:r>
    </w:p>
    <w:p w14:paraId="0540F4A0" w14:textId="77777777" w:rsidR="003C15AF" w:rsidRDefault="003C15AF">
      <w:pPr>
        <w:spacing w:before="5" w:line="120" w:lineRule="exact"/>
        <w:rPr>
          <w:sz w:val="12"/>
          <w:szCs w:val="12"/>
        </w:rPr>
      </w:pPr>
    </w:p>
    <w:p w14:paraId="27F56037" w14:textId="77777777" w:rsidR="003C15AF" w:rsidRDefault="003C15AF">
      <w:pPr>
        <w:spacing w:line="200" w:lineRule="exact"/>
      </w:pPr>
    </w:p>
    <w:p w14:paraId="0B78D967" w14:textId="77777777" w:rsidR="003C15AF" w:rsidRDefault="003C15AF">
      <w:pPr>
        <w:spacing w:line="200" w:lineRule="exact"/>
      </w:pPr>
    </w:p>
    <w:p w14:paraId="3638F978" w14:textId="77777777" w:rsidR="003C15AF" w:rsidRDefault="003C15AF">
      <w:pPr>
        <w:spacing w:line="200" w:lineRule="exact"/>
      </w:pPr>
    </w:p>
    <w:p w14:paraId="42C73B26" w14:textId="77777777" w:rsidR="003C15AF" w:rsidRDefault="00000000">
      <w:pPr>
        <w:spacing w:before="24"/>
        <w:ind w:left="10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SE</w:t>
      </w:r>
      <w:r>
        <w:rPr>
          <w:rFonts w:ascii="Arial" w:eastAsia="Arial" w:hAnsi="Arial" w:cs="Arial"/>
          <w:b/>
          <w:spacing w:val="-1"/>
          <w:sz w:val="28"/>
          <w:szCs w:val="28"/>
        </w:rPr>
        <w:t>CT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z w:val="28"/>
          <w:szCs w:val="28"/>
        </w:rPr>
        <w:t>ON 2</w:t>
      </w:r>
    </w:p>
    <w:p w14:paraId="7034F060" w14:textId="77777777" w:rsidR="003C15AF" w:rsidRDefault="003C15AF">
      <w:pPr>
        <w:spacing w:line="280" w:lineRule="exact"/>
        <w:rPr>
          <w:sz w:val="28"/>
          <w:szCs w:val="28"/>
        </w:rPr>
      </w:pPr>
    </w:p>
    <w:p w14:paraId="39F68F55" w14:textId="77777777" w:rsidR="003C15AF" w:rsidRDefault="00000000">
      <w:pPr>
        <w:ind w:left="10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P</w:t>
      </w:r>
      <w:r>
        <w:rPr>
          <w:rFonts w:ascii="Arial" w:eastAsia="Arial" w:hAnsi="Arial" w:cs="Arial"/>
          <w:b/>
          <w:spacing w:val="-1"/>
          <w:sz w:val="28"/>
          <w:szCs w:val="28"/>
        </w:rPr>
        <w:t>R</w:t>
      </w:r>
      <w:r>
        <w:rPr>
          <w:rFonts w:ascii="Arial" w:eastAsia="Arial" w:hAnsi="Arial" w:cs="Arial"/>
          <w:b/>
          <w:sz w:val="28"/>
          <w:szCs w:val="28"/>
        </w:rPr>
        <w:t>OSE</w:t>
      </w:r>
      <w:r>
        <w:rPr>
          <w:rFonts w:ascii="Arial" w:eastAsia="Arial" w:hAnsi="Arial" w:cs="Arial"/>
          <w:b/>
          <w:spacing w:val="-1"/>
          <w:sz w:val="28"/>
          <w:szCs w:val="28"/>
        </w:rPr>
        <w:t>CUT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z w:val="28"/>
          <w:szCs w:val="28"/>
        </w:rPr>
        <w:t xml:space="preserve">ON </w:t>
      </w:r>
      <w:r>
        <w:rPr>
          <w:rFonts w:ascii="Arial" w:eastAsia="Arial" w:hAnsi="Arial" w:cs="Arial"/>
          <w:b/>
          <w:spacing w:val="-4"/>
          <w:sz w:val="28"/>
          <w:szCs w:val="28"/>
        </w:rPr>
        <w:t>T</w:t>
      </w:r>
      <w:r>
        <w:rPr>
          <w:rFonts w:ascii="Arial" w:eastAsia="Arial" w:hAnsi="Arial" w:cs="Arial"/>
          <w:b/>
          <w:spacing w:val="2"/>
          <w:sz w:val="28"/>
          <w:szCs w:val="28"/>
        </w:rPr>
        <w:t>E</w:t>
      </w:r>
      <w:r>
        <w:rPr>
          <w:rFonts w:ascii="Arial" w:eastAsia="Arial" w:hAnsi="Arial" w:cs="Arial"/>
          <w:b/>
          <w:spacing w:val="-8"/>
          <w:sz w:val="28"/>
          <w:szCs w:val="28"/>
        </w:rPr>
        <w:t>A</w:t>
      </w:r>
      <w:r>
        <w:rPr>
          <w:rFonts w:ascii="Arial" w:eastAsia="Arial" w:hAnsi="Arial" w:cs="Arial"/>
          <w:b/>
          <w:sz w:val="28"/>
          <w:szCs w:val="28"/>
        </w:rPr>
        <w:t>M</w:t>
      </w:r>
      <w:r>
        <w:rPr>
          <w:rFonts w:ascii="Arial" w:eastAsia="Arial" w:hAnsi="Arial" w:cs="Arial"/>
          <w:b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S</w:t>
      </w:r>
      <w:r>
        <w:rPr>
          <w:rFonts w:ascii="Arial" w:eastAsia="Arial" w:hAnsi="Arial" w:cs="Arial"/>
          <w:b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sz w:val="28"/>
          <w:szCs w:val="28"/>
        </w:rPr>
        <w:t>PE</w:t>
      </w:r>
      <w:r>
        <w:rPr>
          <w:rFonts w:ascii="Arial" w:eastAsia="Arial" w:hAnsi="Arial" w:cs="Arial"/>
          <w:b/>
          <w:spacing w:val="-1"/>
          <w:sz w:val="28"/>
          <w:szCs w:val="28"/>
        </w:rPr>
        <w:t>R</w:t>
      </w:r>
      <w:r>
        <w:rPr>
          <w:rFonts w:ascii="Arial" w:eastAsia="Arial" w:hAnsi="Arial" w:cs="Arial"/>
          <w:b/>
          <w:sz w:val="28"/>
          <w:szCs w:val="28"/>
        </w:rPr>
        <w:t>V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pacing w:val="-2"/>
          <w:sz w:val="28"/>
          <w:szCs w:val="28"/>
        </w:rPr>
        <w:t>S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pacing w:val="-2"/>
          <w:sz w:val="28"/>
          <w:szCs w:val="28"/>
        </w:rPr>
        <w:t>O</w:t>
      </w:r>
      <w:r>
        <w:rPr>
          <w:rFonts w:ascii="Arial" w:eastAsia="Arial" w:hAnsi="Arial" w:cs="Arial"/>
          <w:b/>
          <w:sz w:val="28"/>
          <w:szCs w:val="28"/>
        </w:rPr>
        <w:t>N</w:t>
      </w:r>
      <w:r>
        <w:rPr>
          <w:rFonts w:ascii="Arial" w:eastAsia="Arial" w:hAnsi="Arial" w:cs="Arial"/>
          <w:b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sz w:val="28"/>
          <w:szCs w:val="28"/>
        </w:rPr>
        <w:t xml:space="preserve">D </w:t>
      </w:r>
      <w:r>
        <w:rPr>
          <w:rFonts w:ascii="Arial" w:eastAsia="Arial" w:hAnsi="Arial" w:cs="Arial"/>
          <w:b/>
          <w:spacing w:val="4"/>
          <w:sz w:val="28"/>
          <w:szCs w:val="28"/>
        </w:rPr>
        <w:t>C</w:t>
      </w:r>
      <w:r>
        <w:rPr>
          <w:rFonts w:ascii="Arial" w:eastAsia="Arial" w:hAnsi="Arial" w:cs="Arial"/>
          <w:b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sz w:val="28"/>
          <w:szCs w:val="28"/>
        </w:rPr>
        <w:t>SE</w:t>
      </w:r>
      <w:r>
        <w:rPr>
          <w:rFonts w:ascii="Arial" w:eastAsia="Arial" w:hAnsi="Arial" w:cs="Arial"/>
          <w:b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6"/>
          <w:sz w:val="28"/>
          <w:szCs w:val="28"/>
        </w:rPr>
        <w:t>M</w:t>
      </w:r>
      <w:r>
        <w:rPr>
          <w:rFonts w:ascii="Arial" w:eastAsia="Arial" w:hAnsi="Arial" w:cs="Arial"/>
          <w:b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spacing w:val="4"/>
          <w:sz w:val="28"/>
          <w:szCs w:val="28"/>
        </w:rPr>
        <w:t>N</w:t>
      </w:r>
      <w:r>
        <w:rPr>
          <w:rFonts w:ascii="Arial" w:eastAsia="Arial" w:hAnsi="Arial" w:cs="Arial"/>
          <w:b/>
          <w:spacing w:val="-8"/>
          <w:sz w:val="28"/>
          <w:szCs w:val="28"/>
        </w:rPr>
        <w:t>A</w:t>
      </w:r>
      <w:r>
        <w:rPr>
          <w:rFonts w:ascii="Arial" w:eastAsia="Arial" w:hAnsi="Arial" w:cs="Arial"/>
          <w:b/>
          <w:sz w:val="28"/>
          <w:szCs w:val="28"/>
        </w:rPr>
        <w:t>GE</w:t>
      </w:r>
      <w:r>
        <w:rPr>
          <w:rFonts w:ascii="Arial" w:eastAsia="Arial" w:hAnsi="Arial" w:cs="Arial"/>
          <w:b/>
          <w:spacing w:val="4"/>
          <w:sz w:val="28"/>
          <w:szCs w:val="28"/>
        </w:rPr>
        <w:t>M</w:t>
      </w:r>
      <w:r>
        <w:rPr>
          <w:rFonts w:ascii="Arial" w:eastAsia="Arial" w:hAnsi="Arial" w:cs="Arial"/>
          <w:b/>
          <w:sz w:val="28"/>
          <w:szCs w:val="28"/>
        </w:rPr>
        <w:t>E</w:t>
      </w:r>
      <w:r>
        <w:rPr>
          <w:rFonts w:ascii="Arial" w:eastAsia="Arial" w:hAnsi="Arial" w:cs="Arial"/>
          <w:b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sz w:val="28"/>
          <w:szCs w:val="28"/>
        </w:rPr>
        <w:t>T</w:t>
      </w:r>
    </w:p>
    <w:p w14:paraId="42E57E7B" w14:textId="77777777" w:rsidR="003C15AF" w:rsidRDefault="003C15AF">
      <w:pPr>
        <w:spacing w:line="200" w:lineRule="exact"/>
      </w:pPr>
    </w:p>
    <w:p w14:paraId="7931FCE9" w14:textId="77777777" w:rsidR="003C15AF" w:rsidRDefault="003C15AF">
      <w:pPr>
        <w:spacing w:line="200" w:lineRule="exact"/>
      </w:pPr>
    </w:p>
    <w:p w14:paraId="0DC07ABF" w14:textId="77777777" w:rsidR="003C15AF" w:rsidRDefault="003C15AF">
      <w:pPr>
        <w:spacing w:line="200" w:lineRule="exact"/>
      </w:pPr>
    </w:p>
    <w:p w14:paraId="2C31ADDB" w14:textId="77777777" w:rsidR="003C15AF" w:rsidRDefault="003C15AF">
      <w:pPr>
        <w:spacing w:before="17" w:line="200" w:lineRule="exact"/>
      </w:pPr>
    </w:p>
    <w:p w14:paraId="08E77471" w14:textId="77777777" w:rsidR="003C15AF" w:rsidRDefault="00000000">
      <w:pPr>
        <w:ind w:left="1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.1    </w:t>
      </w:r>
      <w:r>
        <w:rPr>
          <w:rFonts w:ascii="Arial" w:eastAsia="Arial" w:hAnsi="Arial" w:cs="Arial"/>
          <w:b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INTRODUCTION</w:t>
      </w:r>
    </w:p>
    <w:p w14:paraId="326ACA46" w14:textId="77777777" w:rsidR="003C15AF" w:rsidRDefault="003C15AF">
      <w:pPr>
        <w:spacing w:before="17" w:line="240" w:lineRule="exact"/>
        <w:rPr>
          <w:sz w:val="24"/>
          <w:szCs w:val="24"/>
        </w:rPr>
      </w:pPr>
    </w:p>
    <w:p w14:paraId="45DEB440" w14:textId="77777777" w:rsidR="003C15AF" w:rsidRDefault="00000000">
      <w:pPr>
        <w:spacing w:line="360" w:lineRule="auto"/>
        <w:ind w:left="1786" w:right="76" w:hanging="96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1     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 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proportion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anda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lice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ilt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lity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id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PS</w:t>
      </w:r>
      <w:r>
        <w:rPr>
          <w:rFonts w:ascii="Arial" w:eastAsia="Arial" w:hAnsi="Arial" w:cs="Arial"/>
          <w:sz w:val="24"/>
          <w:szCs w:val="24"/>
        </w:rPr>
        <w:t>.</w:t>
      </w:r>
    </w:p>
    <w:p w14:paraId="0BB5C668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57893E60" w14:textId="77777777" w:rsidR="003C15AF" w:rsidRDefault="00000000">
      <w:pPr>
        <w:spacing w:line="360" w:lineRule="auto"/>
        <w:ind w:left="1786" w:right="77" w:hanging="96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2     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lice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ce is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rd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ce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ar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ly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PS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ly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tli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 xml:space="preserve">h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ii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Supe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 xml:space="preserve">ld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lso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  ‘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wn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 to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tive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ly 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t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 C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rre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 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>cisi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ad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G3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472AC45D" w14:textId="77777777" w:rsidR="003C15AF" w:rsidRDefault="003C15AF">
      <w:pPr>
        <w:spacing w:line="200" w:lineRule="exact"/>
      </w:pPr>
    </w:p>
    <w:p w14:paraId="4EBBF54E" w14:textId="77777777" w:rsidR="003C15AF" w:rsidRDefault="003C15AF">
      <w:pPr>
        <w:spacing w:line="200" w:lineRule="exact"/>
      </w:pPr>
    </w:p>
    <w:p w14:paraId="1BBEA328" w14:textId="77777777" w:rsidR="003C15AF" w:rsidRDefault="003C15AF">
      <w:pPr>
        <w:spacing w:before="18" w:line="240" w:lineRule="exact"/>
        <w:rPr>
          <w:sz w:val="24"/>
          <w:szCs w:val="24"/>
        </w:rPr>
      </w:pPr>
    </w:p>
    <w:p w14:paraId="7B85E5A2" w14:textId="77777777" w:rsidR="003C15AF" w:rsidRDefault="00000000">
      <w:pPr>
        <w:ind w:left="8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ROLE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OF 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OLICE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PE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OR</w:t>
      </w:r>
    </w:p>
    <w:p w14:paraId="5AC76937" w14:textId="77777777" w:rsidR="003C15AF" w:rsidRDefault="003C15AF">
      <w:pPr>
        <w:spacing w:before="17" w:line="240" w:lineRule="exact"/>
        <w:rPr>
          <w:sz w:val="24"/>
          <w:szCs w:val="24"/>
        </w:rPr>
      </w:pPr>
    </w:p>
    <w:p w14:paraId="2F1C5C71" w14:textId="77777777" w:rsidR="003C15AF" w:rsidRDefault="00000000">
      <w:pPr>
        <w:spacing w:line="360" w:lineRule="auto"/>
        <w:ind w:left="1728" w:right="75" w:hanging="900"/>
        <w:jc w:val="both"/>
        <w:rPr>
          <w:rFonts w:ascii="Arial" w:eastAsia="Arial" w:hAnsi="Arial" w:cs="Arial"/>
          <w:sz w:val="24"/>
          <w:szCs w:val="24"/>
        </w:rPr>
        <w:sectPr w:rsidR="003C15AF">
          <w:pgSz w:w="11900" w:h="16840"/>
          <w:pgMar w:top="920" w:right="1160" w:bottom="280" w:left="1140" w:header="727" w:footer="0" w:gutter="0"/>
          <w:cols w:space="720"/>
        </w:sect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3    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1"/>
          <w:sz w:val="24"/>
          <w:szCs w:val="24"/>
        </w:rPr>
        <w:t>ra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 xml:space="preserve">lice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lice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.  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lice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 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‘Di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’s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arg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’ 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ts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>lice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</w:p>
    <w:p w14:paraId="6E131F62" w14:textId="77777777" w:rsidR="003C15AF" w:rsidRDefault="003C15AF">
      <w:pPr>
        <w:spacing w:line="200" w:lineRule="exact"/>
      </w:pPr>
    </w:p>
    <w:p w14:paraId="6EA7E59D" w14:textId="77777777" w:rsidR="003C15AF" w:rsidRDefault="003C15AF">
      <w:pPr>
        <w:spacing w:line="200" w:lineRule="exact"/>
      </w:pPr>
    </w:p>
    <w:p w14:paraId="3A20B158" w14:textId="77777777" w:rsidR="003C15AF" w:rsidRDefault="003C15AF">
      <w:pPr>
        <w:spacing w:before="2" w:line="200" w:lineRule="exact"/>
      </w:pPr>
    </w:p>
    <w:p w14:paraId="134059CF" w14:textId="77777777" w:rsidR="003C15AF" w:rsidRDefault="00000000">
      <w:pPr>
        <w:spacing w:before="29" w:line="360" w:lineRule="auto"/>
        <w:ind w:left="1728" w:right="7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ct </w:t>
      </w:r>
      <w:r>
        <w:rPr>
          <w:rFonts w:ascii="Arial" w:eastAsia="Arial" w:hAnsi="Arial" w:cs="Arial"/>
          <w:spacing w:val="1"/>
          <w:sz w:val="24"/>
          <w:szCs w:val="24"/>
        </w:rPr>
        <w:t>19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l.</w:t>
      </w:r>
    </w:p>
    <w:p w14:paraId="26C20FB3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7DE11406" w14:textId="77777777" w:rsidR="003C15AF" w:rsidRDefault="00000000">
      <w:pPr>
        <w:spacing w:line="360" w:lineRule="auto"/>
        <w:ind w:left="1793" w:right="77" w:hanging="96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4    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cl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ly 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file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ilt.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ily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one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.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ility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ility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pacing w:val="-1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</w:p>
    <w:p w14:paraId="3ECA2DC1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6D4A1D74" w14:textId="77777777" w:rsidR="003C15AF" w:rsidRDefault="00000000">
      <w:pPr>
        <w:ind w:left="8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5    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Supe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  c</w:t>
      </w:r>
      <w:r>
        <w:rPr>
          <w:rFonts w:ascii="Arial" w:eastAsia="Arial" w:hAnsi="Arial" w:cs="Arial"/>
          <w:spacing w:val="-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t 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ile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 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 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File</w:t>
      </w:r>
    </w:p>
    <w:p w14:paraId="4F58CAE6" w14:textId="77777777" w:rsidR="003C15AF" w:rsidRDefault="003C15AF">
      <w:pPr>
        <w:spacing w:before="9" w:line="120" w:lineRule="exact"/>
        <w:rPr>
          <w:sz w:val="13"/>
          <w:szCs w:val="13"/>
        </w:rPr>
      </w:pPr>
    </w:p>
    <w:p w14:paraId="1C6CB8CB" w14:textId="77777777" w:rsidR="003C15AF" w:rsidRDefault="00000000">
      <w:pPr>
        <w:ind w:left="1728" w:right="263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’s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11F9F20E" w14:textId="77777777" w:rsidR="003C15AF" w:rsidRDefault="003C15AF">
      <w:pPr>
        <w:spacing w:before="2" w:line="180" w:lineRule="exact"/>
        <w:rPr>
          <w:sz w:val="19"/>
          <w:szCs w:val="19"/>
        </w:rPr>
      </w:pPr>
    </w:p>
    <w:p w14:paraId="3CC7C04E" w14:textId="77777777" w:rsidR="003C15AF" w:rsidRDefault="003C15AF">
      <w:pPr>
        <w:spacing w:line="200" w:lineRule="exact"/>
      </w:pPr>
    </w:p>
    <w:p w14:paraId="5629332C" w14:textId="77777777" w:rsidR="003C15AF" w:rsidRDefault="003C15AF">
      <w:pPr>
        <w:spacing w:line="200" w:lineRule="exact"/>
      </w:pPr>
    </w:p>
    <w:p w14:paraId="059CF9BA" w14:textId="77777777" w:rsidR="003C15AF" w:rsidRDefault="003C15AF">
      <w:pPr>
        <w:spacing w:line="200" w:lineRule="exact"/>
      </w:pPr>
    </w:p>
    <w:p w14:paraId="722506C5" w14:textId="77777777" w:rsidR="003C15AF" w:rsidRDefault="00000000">
      <w:pPr>
        <w:ind w:left="1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.2    </w:t>
      </w:r>
      <w:r>
        <w:rPr>
          <w:rFonts w:ascii="Arial" w:eastAsia="Arial" w:hAnsi="Arial" w:cs="Arial"/>
          <w:b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PE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ORY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OR</w:t>
      </w:r>
      <w:r>
        <w:rPr>
          <w:rFonts w:ascii="Arial" w:eastAsia="Arial" w:hAnsi="Arial" w:cs="Arial"/>
          <w:b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NT OF FO</w:t>
      </w:r>
      <w:r>
        <w:rPr>
          <w:rFonts w:ascii="Arial" w:eastAsia="Arial" w:hAnsi="Arial" w:cs="Arial"/>
          <w:b/>
          <w:spacing w:val="-3"/>
          <w:sz w:val="24"/>
          <w:szCs w:val="24"/>
        </w:rPr>
        <w:t>R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14:paraId="1181A83C" w14:textId="77777777" w:rsidR="003C15AF" w:rsidRDefault="003C15AF">
      <w:pPr>
        <w:spacing w:before="17" w:line="240" w:lineRule="exact"/>
        <w:rPr>
          <w:sz w:val="24"/>
          <w:szCs w:val="24"/>
        </w:rPr>
      </w:pPr>
    </w:p>
    <w:p w14:paraId="361FB23B" w14:textId="77777777" w:rsidR="003C15AF" w:rsidRDefault="00000000">
      <w:pPr>
        <w:ind w:left="8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G3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–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 xml:space="preserve">port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 Cr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ro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or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or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Ch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rging D</w:t>
      </w:r>
      <w:r>
        <w:rPr>
          <w:rFonts w:ascii="Arial" w:eastAsia="Arial" w:hAnsi="Arial" w:cs="Arial"/>
          <w:b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ion</w:t>
      </w:r>
    </w:p>
    <w:p w14:paraId="79055041" w14:textId="77777777" w:rsidR="003C15AF" w:rsidRDefault="003C15AF">
      <w:pPr>
        <w:spacing w:before="19" w:line="240" w:lineRule="exact"/>
        <w:rPr>
          <w:sz w:val="24"/>
          <w:szCs w:val="24"/>
        </w:rPr>
      </w:pPr>
    </w:p>
    <w:p w14:paraId="5BE4D11C" w14:textId="77777777" w:rsidR="003C15AF" w:rsidRDefault="00000000">
      <w:pPr>
        <w:spacing w:line="359" w:lineRule="auto"/>
        <w:ind w:left="1728" w:right="77" w:hanging="9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1    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lice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G3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t:</w:t>
      </w:r>
    </w:p>
    <w:p w14:paraId="743716FB" w14:textId="77777777" w:rsidR="003C15AF" w:rsidRDefault="003C15AF">
      <w:pPr>
        <w:spacing w:before="6" w:line="120" w:lineRule="exact"/>
        <w:rPr>
          <w:sz w:val="12"/>
          <w:szCs w:val="12"/>
        </w:rPr>
      </w:pPr>
    </w:p>
    <w:p w14:paraId="00798609" w14:textId="77777777" w:rsidR="003C15AF" w:rsidRDefault="00000000">
      <w:pPr>
        <w:spacing w:line="359" w:lineRule="auto"/>
        <w:ind w:left="2268" w:right="80" w:hanging="5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)     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s;</w:t>
      </w:r>
    </w:p>
    <w:p w14:paraId="5117BBA5" w14:textId="77777777" w:rsidR="003C15AF" w:rsidRDefault="003C15AF">
      <w:pPr>
        <w:spacing w:before="6" w:line="120" w:lineRule="exact"/>
        <w:rPr>
          <w:sz w:val="12"/>
          <w:szCs w:val="12"/>
        </w:rPr>
      </w:pPr>
    </w:p>
    <w:p w14:paraId="16868183" w14:textId="77777777" w:rsidR="003C15AF" w:rsidRDefault="00000000">
      <w:pPr>
        <w:spacing w:line="359" w:lineRule="auto"/>
        <w:ind w:left="2268" w:right="77" w:hanging="5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ii</w:t>
      </w:r>
      <w:r>
        <w:rPr>
          <w:rFonts w:ascii="Arial" w:eastAsia="Arial" w:hAnsi="Arial" w:cs="Arial"/>
        </w:rPr>
        <w:t xml:space="preserve">)  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It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pub</w:t>
      </w:r>
      <w:r>
        <w:rPr>
          <w:rFonts w:ascii="Arial" w:eastAsia="Arial" w:hAnsi="Arial" w:cs="Arial"/>
          <w:sz w:val="24"/>
          <w:szCs w:val="24"/>
        </w:rPr>
        <w:t xml:space="preserve">lic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st 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;</w:t>
      </w:r>
    </w:p>
    <w:p w14:paraId="412331FE" w14:textId="77777777" w:rsidR="003C15AF" w:rsidRDefault="003C15AF">
      <w:pPr>
        <w:spacing w:before="6" w:line="120" w:lineRule="exact"/>
        <w:rPr>
          <w:sz w:val="12"/>
          <w:szCs w:val="12"/>
        </w:rPr>
      </w:pPr>
    </w:p>
    <w:p w14:paraId="7E41A7F9" w14:textId="77777777" w:rsidR="003C15AF" w:rsidRDefault="00000000">
      <w:pPr>
        <w:spacing w:line="360" w:lineRule="auto"/>
        <w:ind w:left="2268" w:right="76" w:hanging="5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iii</w:t>
      </w:r>
      <w:r>
        <w:rPr>
          <w:rFonts w:ascii="Arial" w:eastAsia="Arial" w:hAnsi="Arial" w:cs="Arial"/>
        </w:rPr>
        <w:t xml:space="preserve">)   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’s 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 is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</w:t>
      </w:r>
    </w:p>
    <w:p w14:paraId="37D5FF55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27B12DBB" w14:textId="77777777" w:rsidR="003C15AF" w:rsidRDefault="00000000">
      <w:pPr>
        <w:ind w:left="1728" w:right="37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iv</w:t>
      </w:r>
      <w:r>
        <w:rPr>
          <w:rFonts w:ascii="Arial" w:eastAsia="Arial" w:hAnsi="Arial" w:cs="Arial"/>
        </w:rPr>
        <w:t xml:space="preserve">)   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</w:t>
      </w:r>
    </w:p>
    <w:p w14:paraId="53342E35" w14:textId="77777777" w:rsidR="003C15AF" w:rsidRDefault="003C15AF">
      <w:pPr>
        <w:spacing w:before="19" w:line="240" w:lineRule="exact"/>
        <w:rPr>
          <w:sz w:val="24"/>
          <w:szCs w:val="24"/>
        </w:rPr>
      </w:pPr>
    </w:p>
    <w:p w14:paraId="13DD87D7" w14:textId="77777777" w:rsidR="003C15AF" w:rsidRDefault="00000000">
      <w:pPr>
        <w:spacing w:line="359" w:lineRule="auto"/>
        <w:ind w:left="1728" w:right="79" w:hanging="9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2    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G3</w:t>
      </w:r>
      <w:r>
        <w:rPr>
          <w:rFonts w:ascii="Arial" w:eastAsia="Arial" w:hAnsi="Arial" w:cs="Arial"/>
          <w:b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</w:p>
    <w:p w14:paraId="34B0FBC1" w14:textId="77777777" w:rsidR="003C15AF" w:rsidRDefault="003C15AF">
      <w:pPr>
        <w:spacing w:before="6" w:line="120" w:lineRule="exact"/>
        <w:rPr>
          <w:sz w:val="12"/>
          <w:szCs w:val="12"/>
        </w:rPr>
      </w:pPr>
    </w:p>
    <w:p w14:paraId="04B6DAE2" w14:textId="77777777" w:rsidR="003C15AF" w:rsidRDefault="00000000">
      <w:pPr>
        <w:spacing w:line="359" w:lineRule="auto"/>
        <w:ind w:left="1728" w:right="75" w:hanging="900"/>
        <w:jc w:val="both"/>
        <w:rPr>
          <w:rFonts w:ascii="Arial" w:eastAsia="Arial" w:hAnsi="Arial" w:cs="Arial"/>
          <w:sz w:val="24"/>
          <w:szCs w:val="24"/>
        </w:rPr>
        <w:sectPr w:rsidR="003C15AF">
          <w:pgSz w:w="11900" w:h="16840"/>
          <w:pgMar w:top="920" w:right="1160" w:bottom="280" w:left="1140" w:header="727" w:footer="0" w:gutter="0"/>
          <w:cols w:space="720"/>
        </w:sect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3    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 xml:space="preserve">ld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ile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ctly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O)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te 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stic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lly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 xml:space="preserve">ld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ise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iliti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 ti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14:paraId="75F7B351" w14:textId="77777777" w:rsidR="003C15AF" w:rsidRDefault="003C15AF">
      <w:pPr>
        <w:spacing w:line="200" w:lineRule="exact"/>
      </w:pPr>
    </w:p>
    <w:p w14:paraId="3AA71280" w14:textId="77777777" w:rsidR="003C15AF" w:rsidRDefault="003C15AF">
      <w:pPr>
        <w:spacing w:line="200" w:lineRule="exact"/>
      </w:pPr>
    </w:p>
    <w:p w14:paraId="367D9DE1" w14:textId="77777777" w:rsidR="003C15AF" w:rsidRDefault="003C15AF">
      <w:pPr>
        <w:spacing w:before="2" w:line="200" w:lineRule="exact"/>
      </w:pPr>
    </w:p>
    <w:p w14:paraId="0C1E915D" w14:textId="77777777" w:rsidR="003C15AF" w:rsidRDefault="00000000">
      <w:pPr>
        <w:spacing w:before="29" w:line="360" w:lineRule="auto"/>
        <w:ind w:left="1728" w:right="78" w:hanging="9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4     In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PS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harg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lice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ki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G3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</w:p>
    <w:p w14:paraId="0BBB6159" w14:textId="77777777" w:rsidR="003C15AF" w:rsidRDefault="003C15AF">
      <w:pPr>
        <w:spacing w:before="10" w:line="100" w:lineRule="exact"/>
        <w:rPr>
          <w:sz w:val="11"/>
          <w:szCs w:val="11"/>
        </w:rPr>
      </w:pPr>
    </w:p>
    <w:p w14:paraId="2E924E87" w14:textId="77777777" w:rsidR="003C15AF" w:rsidRDefault="00000000">
      <w:pPr>
        <w:ind w:left="8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1"/>
          <w:sz w:val="22"/>
          <w:szCs w:val="22"/>
        </w:rPr>
        <w:t>MG</w:t>
      </w:r>
      <w:r>
        <w:rPr>
          <w:rFonts w:ascii="Arial" w:eastAsia="Arial" w:hAnsi="Arial" w:cs="Arial"/>
          <w:b/>
          <w:spacing w:val="2"/>
          <w:sz w:val="22"/>
          <w:szCs w:val="22"/>
        </w:rPr>
        <w:t>3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–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Fu</w:t>
      </w:r>
      <w:r>
        <w:rPr>
          <w:rFonts w:ascii="Arial" w:eastAsia="Arial" w:hAnsi="Arial" w:cs="Arial"/>
          <w:b/>
          <w:spacing w:val="1"/>
          <w:sz w:val="22"/>
          <w:szCs w:val="22"/>
        </w:rPr>
        <w:t>rt</w:t>
      </w:r>
      <w:r>
        <w:rPr>
          <w:rFonts w:ascii="Arial" w:eastAsia="Arial" w:hAnsi="Arial" w:cs="Arial"/>
          <w:b/>
          <w:sz w:val="22"/>
          <w:szCs w:val="22"/>
        </w:rPr>
        <w:t xml:space="preserve">her 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ep</w:t>
      </w:r>
      <w:r>
        <w:rPr>
          <w:rFonts w:ascii="Arial" w:eastAsia="Arial" w:hAnsi="Arial" w:cs="Arial"/>
          <w:b/>
          <w:spacing w:val="-3"/>
          <w:sz w:val="22"/>
          <w:szCs w:val="22"/>
        </w:rPr>
        <w:t>o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pacing w:val="-5"/>
          <w:sz w:val="22"/>
          <w:szCs w:val="22"/>
        </w:rPr>
        <w:t>o</w:t>
      </w:r>
      <w:r>
        <w:rPr>
          <w:rFonts w:ascii="Arial" w:eastAsia="Arial" w:hAnsi="Arial" w:cs="Arial"/>
          <w:b/>
          <w:spacing w:val="3"/>
          <w:sz w:val="22"/>
          <w:szCs w:val="22"/>
        </w:rPr>
        <w:t>w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P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osecu</w:t>
      </w:r>
      <w:r>
        <w:rPr>
          <w:rFonts w:ascii="Arial" w:eastAsia="Arial" w:hAnsi="Arial" w:cs="Arial"/>
          <w:b/>
          <w:spacing w:val="1"/>
          <w:sz w:val="22"/>
          <w:szCs w:val="22"/>
        </w:rPr>
        <w:t>to</w:t>
      </w:r>
      <w:r>
        <w:rPr>
          <w:rFonts w:ascii="Arial" w:eastAsia="Arial" w:hAnsi="Arial" w:cs="Arial"/>
          <w:b/>
          <w:sz w:val="22"/>
          <w:szCs w:val="22"/>
        </w:rPr>
        <w:t xml:space="preserve">r </w:t>
      </w:r>
      <w:r>
        <w:rPr>
          <w:rFonts w:ascii="Arial" w:eastAsia="Arial" w:hAnsi="Arial" w:cs="Arial"/>
          <w:b/>
          <w:spacing w:val="1"/>
          <w:sz w:val="22"/>
          <w:szCs w:val="22"/>
        </w:rPr>
        <w:t>f</w:t>
      </w:r>
      <w:r>
        <w:rPr>
          <w:rFonts w:ascii="Arial" w:eastAsia="Arial" w:hAnsi="Arial" w:cs="Arial"/>
          <w:b/>
          <w:spacing w:val="-3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r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cha</w:t>
      </w:r>
      <w:r>
        <w:rPr>
          <w:rFonts w:ascii="Arial" w:eastAsia="Arial" w:hAnsi="Arial" w:cs="Arial"/>
          <w:b/>
          <w:spacing w:val="1"/>
          <w:sz w:val="22"/>
          <w:szCs w:val="22"/>
        </w:rPr>
        <w:t>r</w:t>
      </w:r>
      <w:r>
        <w:rPr>
          <w:rFonts w:ascii="Arial" w:eastAsia="Arial" w:hAnsi="Arial" w:cs="Arial"/>
          <w:b/>
          <w:spacing w:val="-3"/>
          <w:sz w:val="22"/>
          <w:szCs w:val="22"/>
        </w:rPr>
        <w:t>g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ng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de</w:t>
      </w:r>
      <w:r>
        <w:rPr>
          <w:rFonts w:ascii="Arial" w:eastAsia="Arial" w:hAnsi="Arial" w:cs="Arial"/>
          <w:b/>
          <w:spacing w:val="-3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on</w:t>
      </w:r>
    </w:p>
    <w:p w14:paraId="3DDB578D" w14:textId="77777777" w:rsidR="003C15AF" w:rsidRDefault="003C15AF">
      <w:pPr>
        <w:spacing w:before="9" w:line="240" w:lineRule="exact"/>
        <w:rPr>
          <w:sz w:val="24"/>
          <w:szCs w:val="24"/>
        </w:rPr>
      </w:pPr>
    </w:p>
    <w:p w14:paraId="22BA9324" w14:textId="77777777" w:rsidR="003C15AF" w:rsidRDefault="00000000">
      <w:pPr>
        <w:spacing w:line="360" w:lineRule="auto"/>
        <w:ind w:left="1728" w:right="82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5    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used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upda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 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dence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sou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ust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ens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hat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G</w:t>
      </w:r>
      <w:r>
        <w:rPr>
          <w:rFonts w:ascii="Arial" w:eastAsia="Arial" w:hAnsi="Arial" w:cs="Arial"/>
          <w:b/>
          <w:spacing w:val="2"/>
          <w:sz w:val="22"/>
          <w:szCs w:val="22"/>
        </w:rPr>
        <w:t>3</w:t>
      </w:r>
      <w:r>
        <w:rPr>
          <w:rFonts w:ascii="Arial" w:eastAsia="Arial" w:hAnsi="Arial" w:cs="Arial"/>
          <w:b/>
          <w:sz w:val="22"/>
          <w:szCs w:val="22"/>
        </w:rPr>
        <w:t xml:space="preserve">A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tt</w:t>
      </w:r>
      <w:r>
        <w:rPr>
          <w:rFonts w:ascii="Arial" w:eastAsia="Arial" w:hAnsi="Arial" w:cs="Arial"/>
          <w:sz w:val="22"/>
          <w:szCs w:val="22"/>
        </w:rPr>
        <w:t>ached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any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8"/>
          <w:sz w:val="22"/>
          <w:szCs w:val="22"/>
        </w:rPr>
        <w:t>W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ent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hat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 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dence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 b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cha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n can be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en,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 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eed be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een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ded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pp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w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and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  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  da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es  sho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  be ag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eed.</w:t>
      </w:r>
    </w:p>
    <w:p w14:paraId="6AAB9A87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54540DB3" w14:textId="77777777" w:rsidR="003C15AF" w:rsidRDefault="00000000">
      <w:pPr>
        <w:spacing w:line="359" w:lineRule="auto"/>
        <w:ind w:left="1728" w:right="87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6     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ft</w:t>
      </w:r>
      <w:r>
        <w:rPr>
          <w:rFonts w:ascii="Arial" w:eastAsia="Arial" w:hAnsi="Arial" w:cs="Arial"/>
          <w:sz w:val="22"/>
          <w:szCs w:val="22"/>
        </w:rPr>
        <w:t xml:space="preserve">er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ew  of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 new  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dence,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der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now be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en.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, 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ft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.</w:t>
      </w:r>
    </w:p>
    <w:p w14:paraId="379E7201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5488725E" w14:textId="77777777" w:rsidR="003C15AF" w:rsidRDefault="00000000">
      <w:pPr>
        <w:spacing w:line="361" w:lineRule="auto"/>
        <w:ind w:left="1728" w:right="81" w:hanging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7     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MG</w:t>
      </w:r>
      <w:r>
        <w:rPr>
          <w:rFonts w:ascii="Arial" w:eastAsia="Arial" w:hAnsi="Arial" w:cs="Arial"/>
          <w:b/>
          <w:sz w:val="22"/>
          <w:szCs w:val="22"/>
        </w:rPr>
        <w:t>3</w:t>
      </w:r>
      <w:r>
        <w:rPr>
          <w:rFonts w:ascii="Arial" w:eastAsia="Arial" w:hAnsi="Arial" w:cs="Arial"/>
          <w:b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pacing w:val="-1"/>
          <w:sz w:val="22"/>
          <w:szCs w:val="22"/>
        </w:rPr>
        <w:t>G</w:t>
      </w:r>
      <w:r>
        <w:rPr>
          <w:rFonts w:ascii="Arial" w:eastAsia="Arial" w:hAnsi="Arial" w:cs="Arial"/>
          <w:b/>
          <w:spacing w:val="2"/>
          <w:sz w:val="22"/>
          <w:szCs w:val="22"/>
        </w:rPr>
        <w:t>3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by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.</w:t>
      </w:r>
    </w:p>
    <w:p w14:paraId="11987078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201F69C9" w14:textId="77777777" w:rsidR="003C15AF" w:rsidRDefault="00000000">
      <w:pPr>
        <w:ind w:left="8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G5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oli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port</w:t>
      </w:r>
    </w:p>
    <w:p w14:paraId="702A14B7" w14:textId="77777777" w:rsidR="003C15AF" w:rsidRDefault="003C15AF">
      <w:pPr>
        <w:spacing w:before="17" w:line="240" w:lineRule="exact"/>
        <w:rPr>
          <w:sz w:val="24"/>
          <w:szCs w:val="24"/>
        </w:rPr>
      </w:pPr>
    </w:p>
    <w:p w14:paraId="1969A260" w14:textId="77777777" w:rsidR="003C15AF" w:rsidRDefault="00000000">
      <w:pPr>
        <w:spacing w:line="360" w:lineRule="auto"/>
        <w:ind w:left="1728" w:right="76" w:hanging="900"/>
        <w:jc w:val="both"/>
        <w:rPr>
          <w:rFonts w:ascii="Arial" w:eastAsia="Arial" w:hAnsi="Arial" w:cs="Arial"/>
          <w:sz w:val="24"/>
          <w:szCs w:val="24"/>
        </w:rPr>
        <w:sectPr w:rsidR="003C15AF">
          <w:pgSz w:w="11900" w:h="16840"/>
          <w:pgMar w:top="920" w:right="1160" w:bottom="280" w:left="1140" w:header="727" w:footer="0" w:gutter="0"/>
          <w:cols w:space="720"/>
        </w:sect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8    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 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 xml:space="preserve">y 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 xml:space="preserve">lice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h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‘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lice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’.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lit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ly 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ts.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oor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qu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li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y</w:t>
      </w:r>
      <w:r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G5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is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li</w:t>
      </w:r>
      <w:r>
        <w:rPr>
          <w:rFonts w:ascii="Arial" w:eastAsia="Arial" w:hAnsi="Arial" w:cs="Arial"/>
          <w:b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3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y</w:t>
      </w:r>
      <w:r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to </w:t>
      </w:r>
      <w:r>
        <w:rPr>
          <w:rFonts w:ascii="Arial" w:eastAsia="Arial" w:hAnsi="Arial" w:cs="Arial"/>
          <w:b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spacing w:val="1"/>
          <w:sz w:val="24"/>
          <w:szCs w:val="24"/>
        </w:rPr>
        <w:t>as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im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, in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sz w:val="24"/>
          <w:szCs w:val="24"/>
        </w:rPr>
        <w:t>nd 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3"/>
          <w:sz w:val="24"/>
          <w:szCs w:val="24"/>
        </w:rPr>
        <w:t>a</w:t>
      </w:r>
      <w:r>
        <w:rPr>
          <w:rFonts w:ascii="Arial" w:eastAsia="Arial" w:hAnsi="Arial" w:cs="Arial"/>
          <w:b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pro</w:t>
      </w:r>
      <w:r>
        <w:rPr>
          <w:rFonts w:ascii="Arial" w:eastAsia="Arial" w:hAnsi="Arial" w:cs="Arial"/>
          <w:b/>
          <w:spacing w:val="1"/>
          <w:sz w:val="24"/>
          <w:szCs w:val="24"/>
        </w:rPr>
        <w:t>cee</w:t>
      </w:r>
      <w:r>
        <w:rPr>
          <w:rFonts w:ascii="Arial" w:eastAsia="Arial" w:hAnsi="Arial" w:cs="Arial"/>
          <w:b/>
          <w:sz w:val="24"/>
          <w:szCs w:val="24"/>
        </w:rPr>
        <w:t>ding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‘</w:t>
      </w:r>
      <w:r>
        <w:rPr>
          <w:rFonts w:ascii="Arial" w:eastAsia="Arial" w:hAnsi="Arial" w:cs="Arial"/>
          <w:spacing w:val="1"/>
          <w:sz w:val="24"/>
          <w:szCs w:val="24"/>
        </w:rPr>
        <w:t>Supe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’s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’.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lice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 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 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 xml:space="preserve">G6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m</w:t>
      </w:r>
      <w:r>
        <w:rPr>
          <w:rFonts w:ascii="Arial" w:eastAsia="Arial" w:hAnsi="Arial" w:cs="Arial"/>
          <w:sz w:val="24"/>
          <w:szCs w:val="24"/>
        </w:rPr>
        <w:t>issi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ill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0486F3F4" w14:textId="77777777" w:rsidR="003C15AF" w:rsidRDefault="003C15AF">
      <w:pPr>
        <w:spacing w:line="200" w:lineRule="exact"/>
      </w:pPr>
    </w:p>
    <w:p w14:paraId="48497829" w14:textId="77777777" w:rsidR="003C15AF" w:rsidRDefault="003C15AF">
      <w:pPr>
        <w:spacing w:line="200" w:lineRule="exact"/>
      </w:pPr>
    </w:p>
    <w:p w14:paraId="4593904A" w14:textId="77777777" w:rsidR="003C15AF" w:rsidRDefault="003C15AF">
      <w:pPr>
        <w:spacing w:line="200" w:lineRule="exact"/>
      </w:pPr>
    </w:p>
    <w:p w14:paraId="49134717" w14:textId="77777777" w:rsidR="003C15AF" w:rsidRDefault="003C15AF">
      <w:pPr>
        <w:spacing w:line="200" w:lineRule="exact"/>
      </w:pPr>
    </w:p>
    <w:p w14:paraId="039B1FE4" w14:textId="77777777" w:rsidR="003C15AF" w:rsidRDefault="003C15AF">
      <w:pPr>
        <w:spacing w:line="200" w:lineRule="exact"/>
      </w:pPr>
    </w:p>
    <w:p w14:paraId="71231BD5" w14:textId="77777777" w:rsidR="003C15AF" w:rsidRDefault="003C15AF">
      <w:pPr>
        <w:spacing w:line="200" w:lineRule="exact"/>
      </w:pPr>
    </w:p>
    <w:p w14:paraId="6AEFA872" w14:textId="77777777" w:rsidR="003C15AF" w:rsidRDefault="003C15AF">
      <w:pPr>
        <w:spacing w:line="200" w:lineRule="exact"/>
      </w:pPr>
    </w:p>
    <w:p w14:paraId="071E172D" w14:textId="77777777" w:rsidR="003C15AF" w:rsidRDefault="003C15AF">
      <w:pPr>
        <w:spacing w:before="10" w:line="260" w:lineRule="exact"/>
        <w:rPr>
          <w:sz w:val="26"/>
          <w:szCs w:val="26"/>
        </w:rPr>
      </w:pPr>
    </w:p>
    <w:p w14:paraId="286BD345" w14:textId="77777777" w:rsidR="003C15AF" w:rsidRDefault="00000000">
      <w:pPr>
        <w:spacing w:before="29"/>
        <w:ind w:left="8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G6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–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lo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14:paraId="4B94C134" w14:textId="77777777" w:rsidR="003C15AF" w:rsidRDefault="003C15AF">
      <w:pPr>
        <w:spacing w:before="17" w:line="240" w:lineRule="exact"/>
        <w:rPr>
          <w:sz w:val="24"/>
          <w:szCs w:val="24"/>
        </w:rPr>
      </w:pPr>
    </w:p>
    <w:p w14:paraId="24C4B824" w14:textId="77777777" w:rsidR="003C15AF" w:rsidRDefault="00000000">
      <w:pPr>
        <w:spacing w:line="360" w:lineRule="auto"/>
        <w:ind w:left="1728" w:right="78" w:hanging="9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9    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t:</w:t>
      </w:r>
    </w:p>
    <w:p w14:paraId="29D90529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05A7C5B2" w14:textId="77777777" w:rsidR="003C15AF" w:rsidRDefault="00000000">
      <w:pPr>
        <w:spacing w:line="360" w:lineRule="auto"/>
        <w:ind w:left="2268" w:right="77" w:hanging="5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)    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ly to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iscl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;</w:t>
      </w:r>
    </w:p>
    <w:p w14:paraId="1058024D" w14:textId="77777777" w:rsidR="003C15AF" w:rsidRDefault="003C15AF">
      <w:pPr>
        <w:spacing w:before="5" w:line="120" w:lineRule="exact"/>
        <w:rPr>
          <w:sz w:val="12"/>
          <w:szCs w:val="12"/>
        </w:rPr>
      </w:pPr>
    </w:p>
    <w:p w14:paraId="1B5D0623" w14:textId="77777777" w:rsidR="003C15AF" w:rsidRDefault="00000000">
      <w:pPr>
        <w:ind w:left="1728" w:right="22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ii</w:t>
      </w:r>
      <w:r>
        <w:rPr>
          <w:rFonts w:ascii="Arial" w:eastAsia="Arial" w:hAnsi="Arial" w:cs="Arial"/>
        </w:rPr>
        <w:t xml:space="preserve">)    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-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;</w:t>
      </w:r>
    </w:p>
    <w:p w14:paraId="5AC12F1A" w14:textId="77777777" w:rsidR="003C15AF" w:rsidRDefault="003C15AF">
      <w:pPr>
        <w:spacing w:before="17" w:line="240" w:lineRule="exact"/>
        <w:rPr>
          <w:sz w:val="24"/>
          <w:szCs w:val="24"/>
        </w:rPr>
      </w:pPr>
    </w:p>
    <w:p w14:paraId="4038CFBD" w14:textId="77777777" w:rsidR="003C15AF" w:rsidRDefault="00000000">
      <w:pPr>
        <w:spacing w:line="360" w:lineRule="auto"/>
        <w:ind w:left="2268" w:right="79" w:hanging="5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iii</w:t>
      </w:r>
      <w:r>
        <w:rPr>
          <w:rFonts w:ascii="Arial" w:eastAsia="Arial" w:hAnsi="Arial" w:cs="Arial"/>
        </w:rPr>
        <w:t xml:space="preserve">)  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</w:t>
      </w:r>
    </w:p>
    <w:p w14:paraId="5E865096" w14:textId="77777777" w:rsidR="003C15AF" w:rsidRDefault="003C15AF">
      <w:pPr>
        <w:spacing w:before="2" w:line="120" w:lineRule="exact"/>
        <w:rPr>
          <w:sz w:val="12"/>
          <w:szCs w:val="12"/>
        </w:rPr>
      </w:pPr>
    </w:p>
    <w:p w14:paraId="61CE7CE8" w14:textId="77777777" w:rsidR="003C15AF" w:rsidRDefault="00000000">
      <w:pPr>
        <w:spacing w:line="360" w:lineRule="auto"/>
        <w:ind w:left="1728" w:right="76" w:hanging="9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0  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’s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 xml:space="preserve">.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add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ld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PS</w:t>
      </w:r>
      <w:r>
        <w:rPr>
          <w:rFonts w:ascii="Arial" w:eastAsia="Arial" w:hAnsi="Arial" w:cs="Arial"/>
          <w:sz w:val="24"/>
          <w:szCs w:val="24"/>
        </w:rPr>
        <w:t>.</w:t>
      </w:r>
    </w:p>
    <w:p w14:paraId="499AB822" w14:textId="77777777" w:rsidR="003C15AF" w:rsidRDefault="003C15AF">
      <w:pPr>
        <w:spacing w:before="2" w:line="120" w:lineRule="exact"/>
        <w:rPr>
          <w:sz w:val="12"/>
          <w:szCs w:val="12"/>
        </w:rPr>
      </w:pPr>
    </w:p>
    <w:p w14:paraId="4F96C0C0" w14:textId="77777777" w:rsidR="003C15AF" w:rsidRDefault="00000000">
      <w:pPr>
        <w:ind w:left="1728" w:right="217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G6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:</w:t>
      </w:r>
    </w:p>
    <w:p w14:paraId="656D5BC4" w14:textId="77777777" w:rsidR="003C15AF" w:rsidRDefault="003C15AF">
      <w:pPr>
        <w:spacing w:before="19" w:line="240" w:lineRule="exact"/>
        <w:rPr>
          <w:sz w:val="24"/>
          <w:szCs w:val="24"/>
        </w:rPr>
      </w:pPr>
    </w:p>
    <w:p w14:paraId="2F665C20" w14:textId="77777777" w:rsidR="003C15AF" w:rsidRDefault="00000000">
      <w:pPr>
        <w:spacing w:line="360" w:lineRule="auto"/>
        <w:ind w:left="1728" w:right="7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lice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lice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so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G6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y 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st </w:t>
      </w:r>
      <w:r>
        <w:rPr>
          <w:rFonts w:ascii="Arial" w:eastAsia="Arial" w:hAnsi="Arial" w:cs="Arial"/>
          <w:spacing w:val="1"/>
          <w:sz w:val="24"/>
          <w:szCs w:val="24"/>
        </w:rPr>
        <w:t>hea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;</w:t>
      </w:r>
    </w:p>
    <w:p w14:paraId="04E8FD03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793F1735" w14:textId="77777777" w:rsidR="003C15AF" w:rsidRDefault="00000000">
      <w:pPr>
        <w:spacing w:line="360" w:lineRule="auto"/>
        <w:ind w:left="1728" w:right="7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lice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 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on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lice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ho</w:t>
      </w:r>
      <w:r>
        <w:rPr>
          <w:rFonts w:ascii="Arial" w:eastAsia="Arial" w:hAnsi="Arial" w:cs="Arial"/>
          <w:sz w:val="24"/>
          <w:szCs w:val="24"/>
        </w:rPr>
        <w:t>w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G6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</w:p>
    <w:p w14:paraId="046A3229" w14:textId="77777777" w:rsidR="003C15AF" w:rsidRDefault="003C15AF">
      <w:pPr>
        <w:spacing w:before="5" w:line="120" w:lineRule="exact"/>
        <w:rPr>
          <w:sz w:val="12"/>
          <w:szCs w:val="12"/>
        </w:rPr>
      </w:pPr>
    </w:p>
    <w:p w14:paraId="79130391" w14:textId="77777777" w:rsidR="003C15AF" w:rsidRDefault="00000000">
      <w:pPr>
        <w:spacing w:line="359" w:lineRule="auto"/>
        <w:ind w:left="1728" w:right="7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 w:color="000000"/>
        </w:rPr>
        <w:t>No</w:t>
      </w:r>
      <w:r>
        <w:rPr>
          <w:rFonts w:ascii="Arial" w:eastAsia="Arial" w:hAnsi="Arial" w:cs="Arial"/>
          <w:b/>
          <w:spacing w:val="-1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b/>
          <w:sz w:val="24"/>
          <w:szCs w:val="24"/>
          <w:u w:val="single" w:color="000000"/>
        </w:rPr>
        <w:t>:</w:t>
      </w:r>
      <w:r>
        <w:rPr>
          <w:rFonts w:ascii="Arial" w:eastAsia="Arial" w:hAnsi="Arial" w:cs="Arial"/>
          <w:b/>
          <w:spacing w:val="5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h</w:t>
      </w:r>
      <w:r>
        <w:rPr>
          <w:rFonts w:ascii="Arial" w:eastAsia="Arial" w:hAnsi="Arial" w:cs="Arial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h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z w:val="24"/>
          <w:szCs w:val="24"/>
          <w:u w:val="single" w:color="000000"/>
        </w:rPr>
        <w:t>s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h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z w:val="24"/>
          <w:szCs w:val="24"/>
          <w:u w:val="single" w:color="000000"/>
        </w:rPr>
        <w:t>ld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z w:val="24"/>
          <w:szCs w:val="24"/>
          <w:u w:val="single" w:color="000000"/>
        </w:rPr>
        <w:t>st</w:t>
      </w:r>
      <w:r>
        <w:rPr>
          <w:rFonts w:ascii="Arial" w:eastAsia="Arial" w:hAnsi="Arial" w:cs="Arial"/>
          <w:spacing w:val="3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  <w:u w:val="single" w:color="000000"/>
        </w:rPr>
        <w:t>m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z w:val="24"/>
          <w:szCs w:val="24"/>
          <w:u w:val="single" w:color="000000"/>
        </w:rPr>
        <w:t>y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u w:val="single" w:color="000000"/>
        </w:rPr>
        <w:t>not</w:t>
      </w:r>
      <w:r>
        <w:rPr>
          <w:rFonts w:ascii="Arial" w:eastAsia="Arial" w:hAnsi="Arial" w:cs="Arial"/>
          <w:b/>
          <w:spacing w:val="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b</w:t>
      </w:r>
      <w:r>
        <w:rPr>
          <w:rFonts w:ascii="Arial" w:eastAsia="Arial" w:hAnsi="Arial" w:cs="Arial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4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u</w:t>
      </w:r>
      <w:r>
        <w:rPr>
          <w:rFonts w:ascii="Arial" w:eastAsia="Arial" w:hAnsi="Arial" w:cs="Arial"/>
          <w:sz w:val="24"/>
          <w:szCs w:val="24"/>
          <w:u w:val="single" w:color="000000"/>
        </w:rPr>
        <w:t>s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z w:val="24"/>
          <w:szCs w:val="24"/>
          <w:u w:val="single" w:color="000000"/>
        </w:rPr>
        <w:t>d</w:t>
      </w:r>
      <w:r>
        <w:rPr>
          <w:rFonts w:ascii="Arial" w:eastAsia="Arial" w:hAnsi="Arial" w:cs="Arial"/>
          <w:spacing w:val="4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to</w:t>
      </w:r>
      <w:r>
        <w:rPr>
          <w:rFonts w:ascii="Arial" w:eastAsia="Arial" w:hAnsi="Arial" w:cs="Arial"/>
          <w:spacing w:val="4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c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ha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rg</w:t>
      </w:r>
      <w:r>
        <w:rPr>
          <w:rFonts w:ascii="Arial" w:eastAsia="Arial" w:hAnsi="Arial" w:cs="Arial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4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pacing w:val="4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s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u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m</w:t>
      </w:r>
      <w:r>
        <w:rPr>
          <w:rFonts w:ascii="Arial" w:eastAsia="Arial" w:hAnsi="Arial" w:cs="Arial"/>
          <w:spacing w:val="2"/>
          <w:sz w:val="24"/>
          <w:szCs w:val="24"/>
          <w:u w:val="single" w:color="000000"/>
        </w:rPr>
        <w:t>m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on</w:t>
      </w:r>
      <w:r>
        <w:rPr>
          <w:rFonts w:ascii="Arial" w:eastAsia="Arial" w:hAnsi="Arial" w:cs="Arial"/>
          <w:sz w:val="24"/>
          <w:szCs w:val="24"/>
          <w:u w:val="single" w:color="000000"/>
        </w:rPr>
        <w:t>ly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z w:val="24"/>
          <w:szCs w:val="24"/>
          <w:u w:val="single" w:color="000000"/>
        </w:rPr>
        <w:t>f</w:t>
      </w:r>
      <w:r>
        <w:rPr>
          <w:rFonts w:ascii="Arial" w:eastAsia="Arial" w:hAnsi="Arial" w:cs="Arial"/>
          <w:spacing w:val="3"/>
          <w:sz w:val="24"/>
          <w:szCs w:val="24"/>
          <w:u w:val="single" w:color="000000"/>
        </w:rPr>
        <w:t>f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sz w:val="24"/>
          <w:szCs w:val="24"/>
          <w:u w:val="single" w:color="000000"/>
        </w:rPr>
        <w:t>ce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ha</w:t>
      </w:r>
      <w:r>
        <w:rPr>
          <w:rFonts w:ascii="Arial" w:eastAsia="Arial" w:hAnsi="Arial" w:cs="Arial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d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>c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rr</w:t>
      </w:r>
      <w:r>
        <w:rPr>
          <w:rFonts w:ascii="Arial" w:eastAsia="Arial" w:hAnsi="Arial" w:cs="Arial"/>
          <w:sz w:val="24"/>
          <w:szCs w:val="24"/>
          <w:u w:val="single" w:color="000000"/>
        </w:rPr>
        <w:t>y</w:t>
      </w:r>
      <w:r>
        <w:rPr>
          <w:rFonts w:ascii="Arial" w:eastAsia="Arial" w:hAnsi="Arial" w:cs="Arial"/>
          <w:spacing w:val="-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i</w:t>
      </w:r>
      <w:r>
        <w:rPr>
          <w:rFonts w:ascii="Arial" w:eastAsia="Arial" w:hAnsi="Arial" w:cs="Arial"/>
          <w:spacing w:val="2"/>
          <w:sz w:val="24"/>
          <w:szCs w:val="24"/>
          <w:u w:val="single" w:color="000000"/>
        </w:rPr>
        <w:t>m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p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r</w:t>
      </w:r>
      <w:r>
        <w:rPr>
          <w:rFonts w:ascii="Arial" w:eastAsia="Arial" w:hAnsi="Arial" w:cs="Arial"/>
          <w:sz w:val="24"/>
          <w:szCs w:val="24"/>
          <w:u w:val="single" w:color="000000"/>
        </w:rPr>
        <w:t>is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on</w:t>
      </w:r>
      <w:r>
        <w:rPr>
          <w:rFonts w:ascii="Arial" w:eastAsia="Arial" w:hAnsi="Arial" w:cs="Arial"/>
          <w:spacing w:val="2"/>
          <w:sz w:val="24"/>
          <w:szCs w:val="24"/>
          <w:u w:val="single" w:color="000000"/>
        </w:rPr>
        <w:t>m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nt</w:t>
      </w:r>
      <w:r>
        <w:rPr>
          <w:rFonts w:ascii="Arial" w:eastAsia="Arial" w:hAnsi="Arial" w:cs="Arial"/>
          <w:sz w:val="24"/>
          <w:szCs w:val="24"/>
        </w:rPr>
        <w:t>.</w:t>
      </w:r>
    </w:p>
    <w:p w14:paraId="697CC61D" w14:textId="77777777" w:rsidR="003C15AF" w:rsidRDefault="003C15AF">
      <w:pPr>
        <w:spacing w:before="6" w:line="120" w:lineRule="exact"/>
        <w:rPr>
          <w:sz w:val="12"/>
          <w:szCs w:val="12"/>
        </w:rPr>
      </w:pPr>
    </w:p>
    <w:p w14:paraId="72C92ADD" w14:textId="77777777" w:rsidR="003C15AF" w:rsidRDefault="00000000">
      <w:pPr>
        <w:spacing w:line="359" w:lineRule="auto"/>
        <w:ind w:left="1728" w:right="77"/>
        <w:jc w:val="both"/>
        <w:rPr>
          <w:rFonts w:ascii="Arial" w:eastAsia="Arial" w:hAnsi="Arial" w:cs="Arial"/>
          <w:sz w:val="24"/>
          <w:szCs w:val="24"/>
        </w:rPr>
        <w:sectPr w:rsidR="003C15AF">
          <w:pgSz w:w="11900" w:h="16840"/>
          <w:pgMar w:top="920" w:right="1160" w:bottom="280" w:left="1140" w:header="727" w:footer="0" w:gutter="0"/>
          <w:cols w:space="720"/>
        </w:sect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G6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w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iscl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e</w:t>
      </w:r>
    </w:p>
    <w:p w14:paraId="2A7E4271" w14:textId="77777777" w:rsidR="003C15AF" w:rsidRDefault="003C15AF">
      <w:pPr>
        <w:spacing w:line="200" w:lineRule="exact"/>
      </w:pPr>
    </w:p>
    <w:p w14:paraId="48C7C117" w14:textId="77777777" w:rsidR="003C15AF" w:rsidRDefault="003C15AF">
      <w:pPr>
        <w:spacing w:line="200" w:lineRule="exact"/>
      </w:pPr>
    </w:p>
    <w:p w14:paraId="3247799B" w14:textId="77777777" w:rsidR="003C15AF" w:rsidRDefault="003C15AF">
      <w:pPr>
        <w:spacing w:before="2" w:line="200" w:lineRule="exact"/>
      </w:pPr>
    </w:p>
    <w:p w14:paraId="7B10F883" w14:textId="77777777" w:rsidR="003C15AF" w:rsidRDefault="00000000">
      <w:pPr>
        <w:spacing w:before="29" w:line="360" w:lineRule="auto"/>
        <w:ind w:left="1728" w:right="7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/s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 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ctl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14:paraId="551AA530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7A3FF5FB" w14:textId="77777777" w:rsidR="003C15AF" w:rsidRDefault="00000000">
      <w:pPr>
        <w:ind w:left="8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v</w:t>
      </w:r>
      <w:r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PP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b/>
          <w:sz w:val="24"/>
          <w:szCs w:val="24"/>
        </w:rPr>
        <w:t>x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rte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(</w:t>
      </w:r>
      <w:r>
        <w:rPr>
          <w:rFonts w:ascii="Arial" w:eastAsia="Arial" w:hAnsi="Arial" w:cs="Arial"/>
          <w:b/>
          <w:spacing w:val="1"/>
          <w:sz w:val="24"/>
          <w:szCs w:val="24"/>
        </w:rPr>
        <w:t>19</w:t>
      </w:r>
      <w:r>
        <w:rPr>
          <w:rFonts w:ascii="Arial" w:eastAsia="Arial" w:hAnsi="Arial" w:cs="Arial"/>
          <w:b/>
          <w:spacing w:val="-1"/>
          <w:sz w:val="24"/>
          <w:szCs w:val="24"/>
        </w:rPr>
        <w:t>9</w:t>
      </w: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>) 2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Cr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pp.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304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DC</w:t>
      </w:r>
    </w:p>
    <w:p w14:paraId="02CC8C55" w14:textId="77777777" w:rsidR="003C15AF" w:rsidRDefault="003C15AF">
      <w:pPr>
        <w:spacing w:before="19" w:line="240" w:lineRule="exact"/>
        <w:rPr>
          <w:sz w:val="24"/>
          <w:szCs w:val="24"/>
        </w:rPr>
      </w:pPr>
    </w:p>
    <w:p w14:paraId="7C304CF3" w14:textId="77777777" w:rsidR="003C15AF" w:rsidRDefault="00000000">
      <w:pPr>
        <w:spacing w:line="359" w:lineRule="auto"/>
        <w:ind w:left="1728" w:right="77" w:hanging="9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1  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cisi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in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iscl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l 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stic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</w:t>
      </w:r>
    </w:p>
    <w:p w14:paraId="64050FB2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31381587" w14:textId="77777777" w:rsidR="003C15AF" w:rsidRDefault="00000000">
      <w:pPr>
        <w:spacing w:line="360" w:lineRule="auto"/>
        <w:ind w:left="2268" w:right="77" w:hanging="5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)     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icti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ssist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il;</w:t>
      </w:r>
    </w:p>
    <w:p w14:paraId="4F9EAB2B" w14:textId="77777777" w:rsidR="003C15AF" w:rsidRDefault="003C15AF">
      <w:pPr>
        <w:spacing w:before="2" w:line="120" w:lineRule="exact"/>
        <w:rPr>
          <w:sz w:val="12"/>
          <w:szCs w:val="12"/>
        </w:rPr>
      </w:pPr>
    </w:p>
    <w:p w14:paraId="15196345" w14:textId="77777777" w:rsidR="003C15AF" w:rsidRDefault="00000000">
      <w:pPr>
        <w:spacing w:line="360" w:lineRule="auto"/>
        <w:ind w:left="2268" w:right="78" w:hanging="5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ii</w:t>
      </w:r>
      <w:r>
        <w:rPr>
          <w:rFonts w:ascii="Arial" w:eastAsia="Arial" w:hAnsi="Arial" w:cs="Arial"/>
        </w:rPr>
        <w:t xml:space="preserve">)    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 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;</w:t>
      </w:r>
    </w:p>
    <w:p w14:paraId="0A020EF5" w14:textId="77777777" w:rsidR="003C15AF" w:rsidRDefault="003C15AF">
      <w:pPr>
        <w:spacing w:before="2" w:line="120" w:lineRule="exact"/>
        <w:rPr>
          <w:sz w:val="12"/>
          <w:szCs w:val="12"/>
        </w:rPr>
      </w:pPr>
    </w:p>
    <w:p w14:paraId="0C048C06" w14:textId="77777777" w:rsidR="003C15AF" w:rsidRDefault="00000000">
      <w:pPr>
        <w:ind w:left="1728" w:right="9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iii</w:t>
      </w:r>
      <w:r>
        <w:rPr>
          <w:rFonts w:ascii="Arial" w:eastAsia="Arial" w:hAnsi="Arial" w:cs="Arial"/>
        </w:rPr>
        <w:t xml:space="preserve">)  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ss;</w:t>
      </w:r>
    </w:p>
    <w:p w14:paraId="257C6C71" w14:textId="77777777" w:rsidR="003C15AF" w:rsidRDefault="003C15AF">
      <w:pPr>
        <w:spacing w:before="19" w:line="240" w:lineRule="exact"/>
        <w:rPr>
          <w:sz w:val="24"/>
          <w:szCs w:val="24"/>
        </w:rPr>
      </w:pPr>
    </w:p>
    <w:p w14:paraId="3158EF9D" w14:textId="77777777" w:rsidR="003C15AF" w:rsidRDefault="00000000">
      <w:pPr>
        <w:spacing w:line="359" w:lineRule="auto"/>
        <w:ind w:left="2268" w:right="74" w:hanging="5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iv</w:t>
      </w:r>
      <w:r>
        <w:rPr>
          <w:rFonts w:ascii="Arial" w:eastAsia="Arial" w:hAnsi="Arial" w:cs="Arial"/>
        </w:rPr>
        <w:t xml:space="preserve">)  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1"/>
          <w:sz w:val="24"/>
          <w:szCs w:val="24"/>
        </w:rPr>
        <w:t>ra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i.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 to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upon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 to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 si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tice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ned</w:t>
      </w:r>
      <w:r>
        <w:rPr>
          <w:rFonts w:ascii="Arial" w:eastAsia="Arial" w:hAnsi="Arial" w:cs="Arial"/>
          <w:sz w:val="24"/>
          <w:szCs w:val="24"/>
        </w:rPr>
        <w:t>y 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abo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3BED153B" w14:textId="77777777" w:rsidR="003C15AF" w:rsidRDefault="003C15AF">
      <w:pPr>
        <w:spacing w:before="5" w:line="120" w:lineRule="exact"/>
        <w:rPr>
          <w:sz w:val="12"/>
          <w:szCs w:val="12"/>
        </w:rPr>
      </w:pPr>
    </w:p>
    <w:p w14:paraId="11543EF2" w14:textId="77777777" w:rsidR="003C15AF" w:rsidRDefault="00000000">
      <w:pPr>
        <w:spacing w:line="359" w:lineRule="auto"/>
        <w:ind w:left="1728" w:right="7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iscl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stice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ano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</w:p>
    <w:p w14:paraId="67FF7A77" w14:textId="77777777" w:rsidR="003C15AF" w:rsidRDefault="003C15AF">
      <w:pPr>
        <w:spacing w:before="5" w:line="120" w:lineRule="exact"/>
        <w:rPr>
          <w:sz w:val="12"/>
          <w:szCs w:val="12"/>
        </w:rPr>
      </w:pPr>
    </w:p>
    <w:p w14:paraId="4F0A1C0B" w14:textId="77777777" w:rsidR="003C15AF" w:rsidRDefault="00000000">
      <w:pPr>
        <w:ind w:left="8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G7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–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nd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ppli</w:t>
      </w:r>
      <w:r>
        <w:rPr>
          <w:rFonts w:ascii="Arial" w:eastAsia="Arial" w:hAnsi="Arial" w:cs="Arial"/>
          <w:b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ion</w:t>
      </w:r>
    </w:p>
    <w:p w14:paraId="51E2B2A7" w14:textId="77777777" w:rsidR="003C15AF" w:rsidRDefault="003C15AF">
      <w:pPr>
        <w:spacing w:before="17" w:line="240" w:lineRule="exact"/>
        <w:rPr>
          <w:sz w:val="24"/>
          <w:szCs w:val="24"/>
        </w:rPr>
      </w:pPr>
    </w:p>
    <w:p w14:paraId="00EC96A6" w14:textId="77777777" w:rsidR="003C15AF" w:rsidRDefault="00000000">
      <w:pPr>
        <w:spacing w:line="360" w:lineRule="auto"/>
        <w:ind w:left="1728" w:right="78" w:hanging="9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2   </w:t>
      </w:r>
      <w:r>
        <w:rPr>
          <w:rFonts w:ascii="Arial" w:eastAsia="Arial" w:hAnsi="Arial" w:cs="Arial"/>
          <w:spacing w:val="1"/>
          <w:sz w:val="24"/>
          <w:szCs w:val="24"/>
        </w:rPr>
        <w:t>Endo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 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ean</w:t>
      </w:r>
      <w:r>
        <w:rPr>
          <w:rFonts w:ascii="Arial" w:eastAsia="Arial" w:hAnsi="Arial" w:cs="Arial"/>
          <w:sz w:val="24"/>
          <w:szCs w:val="24"/>
        </w:rPr>
        <w:t xml:space="preserve">s  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 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 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1"/>
          <w:sz w:val="24"/>
          <w:szCs w:val="24"/>
        </w:rPr>
        <w:t>eq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</w:t>
      </w:r>
    </w:p>
    <w:p w14:paraId="0F5C19F3" w14:textId="77777777" w:rsidR="003C15AF" w:rsidRDefault="003C15AF">
      <w:pPr>
        <w:spacing w:before="2" w:line="120" w:lineRule="exact"/>
        <w:rPr>
          <w:sz w:val="12"/>
          <w:szCs w:val="12"/>
        </w:rPr>
      </w:pPr>
    </w:p>
    <w:p w14:paraId="5B5C493B" w14:textId="77777777" w:rsidR="003C15AF" w:rsidRDefault="00000000">
      <w:pPr>
        <w:ind w:left="8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–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Furth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/In</w:t>
      </w: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or</w:t>
      </w:r>
      <w:r>
        <w:rPr>
          <w:rFonts w:ascii="Arial" w:eastAsia="Arial" w:hAnsi="Arial" w:cs="Arial"/>
          <w:b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ion 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ort</w:t>
      </w:r>
    </w:p>
    <w:p w14:paraId="7E724C7C" w14:textId="77777777" w:rsidR="003C15AF" w:rsidRDefault="003C15AF">
      <w:pPr>
        <w:spacing w:before="19" w:line="240" w:lineRule="exact"/>
        <w:rPr>
          <w:sz w:val="24"/>
          <w:szCs w:val="24"/>
        </w:rPr>
      </w:pPr>
    </w:p>
    <w:p w14:paraId="01ED36B9" w14:textId="77777777" w:rsidR="003C15AF" w:rsidRDefault="00000000">
      <w:pPr>
        <w:spacing w:line="359" w:lineRule="auto"/>
        <w:ind w:left="1728" w:right="79" w:hanging="900"/>
        <w:jc w:val="both"/>
        <w:rPr>
          <w:rFonts w:ascii="Arial" w:eastAsia="Arial" w:hAnsi="Arial" w:cs="Arial"/>
          <w:sz w:val="24"/>
          <w:szCs w:val="24"/>
        </w:rPr>
        <w:sectPr w:rsidR="003C15AF">
          <w:pgSz w:w="11900" w:h="16840"/>
          <w:pgMar w:top="920" w:right="1160" w:bottom="280" w:left="1140" w:header="727" w:footer="0" w:gutter="0"/>
          <w:cols w:space="720"/>
        </w:sect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3 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>lice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ly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1"/>
          <w:sz w:val="24"/>
          <w:szCs w:val="24"/>
        </w:rPr>
        <w:t>upe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</w:p>
    <w:p w14:paraId="04590C7C" w14:textId="77777777" w:rsidR="003C15AF" w:rsidRDefault="003C15AF">
      <w:pPr>
        <w:spacing w:line="200" w:lineRule="exact"/>
      </w:pPr>
    </w:p>
    <w:p w14:paraId="6740AA24" w14:textId="77777777" w:rsidR="003C15AF" w:rsidRDefault="003C15AF">
      <w:pPr>
        <w:spacing w:line="200" w:lineRule="exact"/>
      </w:pPr>
    </w:p>
    <w:p w14:paraId="36CC27A6" w14:textId="77777777" w:rsidR="003C15AF" w:rsidRDefault="003C15AF">
      <w:pPr>
        <w:spacing w:before="2" w:line="200" w:lineRule="exact"/>
      </w:pPr>
    </w:p>
    <w:p w14:paraId="5119CA2B" w14:textId="77777777" w:rsidR="003C15AF" w:rsidRDefault="00000000">
      <w:pPr>
        <w:spacing w:before="29" w:line="360" w:lineRule="auto"/>
        <w:ind w:left="1728" w:right="7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CJU,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ffic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/CJU.</w:t>
      </w:r>
    </w:p>
    <w:p w14:paraId="656DBCAB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3DEBDF49" w14:textId="77777777" w:rsidR="003C15AF" w:rsidRDefault="00000000">
      <w:pPr>
        <w:spacing w:line="360" w:lineRule="auto"/>
        <w:ind w:left="1728" w:right="76" w:hanging="9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4  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Supe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lice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cilit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is.</w:t>
      </w:r>
    </w:p>
    <w:p w14:paraId="1CE1D454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1E9B6812" w14:textId="77777777" w:rsidR="003C15AF" w:rsidRDefault="00000000">
      <w:pPr>
        <w:ind w:left="8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1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–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ubm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ion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of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5"/>
          <w:sz w:val="24"/>
          <w:szCs w:val="24"/>
        </w:rPr>
        <w:t>w</w:t>
      </w:r>
      <w:r>
        <w:rPr>
          <w:rFonts w:ascii="Arial" w:eastAsia="Arial" w:hAnsi="Arial" w:cs="Arial"/>
          <w:b/>
          <w:sz w:val="24"/>
          <w:szCs w:val="24"/>
        </w:rPr>
        <w:t xml:space="preserve">ork </w:t>
      </w: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or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sc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ic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exa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ion</w:t>
      </w:r>
    </w:p>
    <w:p w14:paraId="4AF42DF1" w14:textId="77777777" w:rsidR="003C15AF" w:rsidRDefault="003C15AF">
      <w:pPr>
        <w:spacing w:before="19" w:line="240" w:lineRule="exact"/>
        <w:rPr>
          <w:sz w:val="24"/>
          <w:szCs w:val="24"/>
        </w:rPr>
      </w:pPr>
    </w:p>
    <w:p w14:paraId="14934142" w14:textId="77777777" w:rsidR="003C15AF" w:rsidRDefault="00000000">
      <w:pPr>
        <w:spacing w:line="360" w:lineRule="auto"/>
        <w:ind w:left="1728" w:right="77" w:hanging="9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5  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sic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SP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ity 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,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sic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1"/>
          <w:sz w:val="24"/>
          <w:szCs w:val="24"/>
        </w:rPr>
        <w:t>upe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rme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sts.</w:t>
      </w:r>
    </w:p>
    <w:p w14:paraId="703B381F" w14:textId="77777777" w:rsidR="003C15AF" w:rsidRDefault="003C15AF">
      <w:pPr>
        <w:spacing w:before="5" w:line="120" w:lineRule="exact"/>
        <w:rPr>
          <w:sz w:val="12"/>
          <w:szCs w:val="12"/>
        </w:rPr>
      </w:pPr>
    </w:p>
    <w:p w14:paraId="2AE4F17A" w14:textId="77777777" w:rsidR="003C15AF" w:rsidRDefault="00000000">
      <w:pPr>
        <w:ind w:left="8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F –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mpl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e</w:t>
      </w:r>
    </w:p>
    <w:p w14:paraId="2C10A4AC" w14:textId="77777777" w:rsidR="003C15AF" w:rsidRDefault="003C15AF">
      <w:pPr>
        <w:spacing w:before="17" w:line="240" w:lineRule="exact"/>
        <w:rPr>
          <w:sz w:val="24"/>
          <w:szCs w:val="24"/>
        </w:rPr>
      </w:pPr>
    </w:p>
    <w:p w14:paraId="158A1BAD" w14:textId="77777777" w:rsidR="003C15AF" w:rsidRDefault="00000000">
      <w:pPr>
        <w:spacing w:line="360" w:lineRule="auto"/>
        <w:ind w:left="1728" w:right="77" w:hanging="9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6  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s)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ility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>cisi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upo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lity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ke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cisi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NFA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l.</w:t>
      </w:r>
    </w:p>
    <w:p w14:paraId="6E54705F" w14:textId="77777777" w:rsidR="003C15AF" w:rsidRDefault="003C15AF">
      <w:pPr>
        <w:spacing w:line="200" w:lineRule="exact"/>
      </w:pPr>
    </w:p>
    <w:p w14:paraId="3867D304" w14:textId="77777777" w:rsidR="003C15AF" w:rsidRDefault="003C15AF">
      <w:pPr>
        <w:spacing w:line="200" w:lineRule="exact"/>
      </w:pPr>
    </w:p>
    <w:p w14:paraId="02170684" w14:textId="77777777" w:rsidR="003C15AF" w:rsidRDefault="003C15AF">
      <w:pPr>
        <w:spacing w:before="18" w:line="240" w:lineRule="exact"/>
        <w:rPr>
          <w:sz w:val="24"/>
          <w:szCs w:val="24"/>
        </w:rPr>
      </w:pPr>
    </w:p>
    <w:p w14:paraId="4861A30F" w14:textId="77777777" w:rsidR="003C15AF" w:rsidRDefault="00000000">
      <w:pPr>
        <w:ind w:left="1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.3    </w:t>
      </w:r>
      <w:r>
        <w:rPr>
          <w:rFonts w:ascii="Arial" w:eastAsia="Arial" w:hAnsi="Arial" w:cs="Arial"/>
          <w:b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FILE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2"/>
          <w:sz w:val="24"/>
          <w:szCs w:val="24"/>
        </w:rPr>
        <w:t>Y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ND CO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NT</w:t>
      </w:r>
    </w:p>
    <w:p w14:paraId="64B95DA0" w14:textId="77777777" w:rsidR="003C15AF" w:rsidRDefault="003C15AF">
      <w:pPr>
        <w:spacing w:before="17" w:line="240" w:lineRule="exact"/>
        <w:rPr>
          <w:sz w:val="24"/>
          <w:szCs w:val="24"/>
        </w:rPr>
      </w:pPr>
    </w:p>
    <w:p w14:paraId="3649B88A" w14:textId="77777777" w:rsidR="003C15AF" w:rsidRDefault="00000000">
      <w:pPr>
        <w:spacing w:line="360" w:lineRule="auto"/>
        <w:ind w:left="1728" w:right="76" w:hanging="9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1    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nn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x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C,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 xml:space="preserve">lity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ffici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</w:p>
    <w:p w14:paraId="453951CF" w14:textId="77777777" w:rsidR="003C15AF" w:rsidRDefault="003C15AF">
      <w:pPr>
        <w:spacing w:before="5" w:line="120" w:lineRule="exact"/>
        <w:rPr>
          <w:sz w:val="12"/>
          <w:szCs w:val="12"/>
        </w:rPr>
      </w:pPr>
    </w:p>
    <w:p w14:paraId="43045D92" w14:textId="77777777" w:rsidR="003C15AF" w:rsidRDefault="00000000">
      <w:pPr>
        <w:spacing w:line="360" w:lineRule="auto"/>
        <w:ind w:left="1728" w:right="77" w:hanging="900"/>
        <w:jc w:val="both"/>
        <w:rPr>
          <w:rFonts w:ascii="Arial" w:eastAsia="Arial" w:hAnsi="Arial" w:cs="Arial"/>
          <w:sz w:val="24"/>
          <w:szCs w:val="24"/>
        </w:rPr>
        <w:sectPr w:rsidR="003C15AF">
          <w:pgSz w:w="11900" w:h="16840"/>
          <w:pgMar w:top="920" w:right="1160" w:bottom="280" w:left="1140" w:header="727" w:footer="0" w:gutter="0"/>
          <w:cols w:space="720"/>
        </w:sect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2    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f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ld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 to 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 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 </w:t>
      </w:r>
      <w:r>
        <w:rPr>
          <w:rFonts w:ascii="Arial" w:eastAsia="Arial" w:hAnsi="Arial" w:cs="Arial"/>
          <w:spacing w:val="1"/>
          <w:sz w:val="24"/>
          <w:szCs w:val="24"/>
        </w:rPr>
        <w:t>hea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</w:p>
    <w:p w14:paraId="19868F0C" w14:textId="77777777" w:rsidR="003C15AF" w:rsidRDefault="003C15AF">
      <w:pPr>
        <w:spacing w:line="200" w:lineRule="exact"/>
      </w:pPr>
    </w:p>
    <w:p w14:paraId="5A2A6D24" w14:textId="77777777" w:rsidR="003C15AF" w:rsidRDefault="003C15AF">
      <w:pPr>
        <w:spacing w:line="200" w:lineRule="exact"/>
      </w:pPr>
    </w:p>
    <w:p w14:paraId="28A9D73F" w14:textId="77777777" w:rsidR="003C15AF" w:rsidRDefault="003C15AF">
      <w:pPr>
        <w:spacing w:before="2" w:line="200" w:lineRule="exact"/>
      </w:pPr>
    </w:p>
    <w:p w14:paraId="16B34536" w14:textId="77777777" w:rsidR="003C15AF" w:rsidRDefault="00000000">
      <w:pPr>
        <w:spacing w:before="29"/>
        <w:ind w:left="17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ki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t.</w:t>
      </w:r>
    </w:p>
    <w:p w14:paraId="7672DA5E" w14:textId="77777777" w:rsidR="003C15AF" w:rsidRDefault="003C15AF">
      <w:pPr>
        <w:spacing w:before="17" w:line="240" w:lineRule="exact"/>
        <w:rPr>
          <w:sz w:val="24"/>
          <w:szCs w:val="24"/>
        </w:rPr>
      </w:pPr>
    </w:p>
    <w:p w14:paraId="2F30395E" w14:textId="77777777" w:rsidR="003C15AF" w:rsidRDefault="00000000">
      <w:pPr>
        <w:ind w:left="790" w:right="144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3    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6815904E" w14:textId="77777777" w:rsidR="003C15AF" w:rsidRDefault="003C15AF">
      <w:pPr>
        <w:spacing w:before="19" w:line="240" w:lineRule="exact"/>
        <w:rPr>
          <w:sz w:val="24"/>
          <w:szCs w:val="24"/>
        </w:rPr>
      </w:pPr>
    </w:p>
    <w:p w14:paraId="1E4DF347" w14:textId="77777777" w:rsidR="003C15AF" w:rsidRDefault="00000000">
      <w:pPr>
        <w:spacing w:line="359" w:lineRule="auto"/>
        <w:ind w:left="1728" w:right="76" w:hanging="9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4    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lly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lice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w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 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ly 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pea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ce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iff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PS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f</w:t>
      </w:r>
      <w:r>
        <w:rPr>
          <w:rFonts w:ascii="Arial" w:eastAsia="Arial" w:hAnsi="Arial" w:cs="Arial"/>
          <w:sz w:val="24"/>
          <w:szCs w:val="24"/>
        </w:rPr>
        <w:t>ile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x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C </w:t>
      </w:r>
      <w:r>
        <w:rPr>
          <w:rFonts w:ascii="Arial" w:eastAsia="Arial" w:hAnsi="Arial" w:cs="Arial"/>
          <w:spacing w:val="1"/>
          <w:sz w:val="24"/>
          <w:szCs w:val="24"/>
        </w:rPr>
        <w:t>depe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tici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.</w:t>
      </w:r>
    </w:p>
    <w:p w14:paraId="2F7AB6B2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11BFA495" w14:textId="77777777" w:rsidR="003C15AF" w:rsidRDefault="00000000">
      <w:pPr>
        <w:spacing w:line="360" w:lineRule="auto"/>
        <w:ind w:left="1728" w:right="78" w:hanging="9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5    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 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y ti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 li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)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ch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CTL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 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ili</w:t>
      </w:r>
      <w:r>
        <w:rPr>
          <w:rFonts w:ascii="Arial" w:eastAsia="Arial" w:hAnsi="Arial" w:cs="Arial"/>
          <w:spacing w:val="1"/>
          <w:sz w:val="24"/>
          <w:szCs w:val="24"/>
        </w:rPr>
        <w:t>gen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14:paraId="00199A69" w14:textId="77777777" w:rsidR="003C15AF" w:rsidRDefault="003C15AF">
      <w:pPr>
        <w:spacing w:line="200" w:lineRule="exact"/>
      </w:pPr>
    </w:p>
    <w:p w14:paraId="71455D0C" w14:textId="77777777" w:rsidR="003C15AF" w:rsidRDefault="003C15AF">
      <w:pPr>
        <w:spacing w:line="200" w:lineRule="exact"/>
      </w:pPr>
    </w:p>
    <w:p w14:paraId="0D0F8A54" w14:textId="77777777" w:rsidR="003C15AF" w:rsidRDefault="003C15AF">
      <w:pPr>
        <w:spacing w:before="17" w:line="240" w:lineRule="exact"/>
        <w:rPr>
          <w:sz w:val="24"/>
          <w:szCs w:val="24"/>
        </w:rPr>
      </w:pPr>
    </w:p>
    <w:p w14:paraId="283A6819" w14:textId="77777777" w:rsidR="003C15AF" w:rsidRDefault="00000000">
      <w:pPr>
        <w:ind w:left="70" w:right="73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.4    </w:t>
      </w:r>
      <w:r>
        <w:rPr>
          <w:rFonts w:ascii="Arial" w:eastAsia="Arial" w:hAnsi="Arial" w:cs="Arial"/>
          <w:b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FIL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</w:t>
      </w:r>
      <w:r>
        <w:rPr>
          <w:rFonts w:ascii="Arial" w:eastAsia="Arial" w:hAnsi="Arial" w:cs="Arial"/>
          <w:b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OL</w:t>
      </w:r>
      <w:r>
        <w:rPr>
          <w:rFonts w:ascii="Arial" w:eastAsia="Arial" w:hAnsi="Arial" w:cs="Arial"/>
          <w:b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NG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ULTI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LE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OFF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NC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ND/OR OFF</w:t>
      </w:r>
      <w:r>
        <w:rPr>
          <w:rFonts w:ascii="Arial" w:eastAsia="Arial" w:hAnsi="Arial" w:cs="Arial"/>
          <w:b/>
          <w:spacing w:val="3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RS</w:t>
      </w:r>
    </w:p>
    <w:p w14:paraId="63B847AB" w14:textId="77777777" w:rsidR="003C15AF" w:rsidRDefault="003C15AF">
      <w:pPr>
        <w:spacing w:before="17" w:line="240" w:lineRule="exact"/>
        <w:rPr>
          <w:sz w:val="24"/>
          <w:szCs w:val="24"/>
        </w:rPr>
      </w:pPr>
    </w:p>
    <w:p w14:paraId="2FA25AFE" w14:textId="77777777" w:rsidR="003C15AF" w:rsidRDefault="00000000">
      <w:pPr>
        <w:spacing w:line="360" w:lineRule="auto"/>
        <w:ind w:left="1728" w:right="74" w:hanging="9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1    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s/c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ctly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 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ise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</w:t>
      </w:r>
    </w:p>
    <w:p w14:paraId="02897D05" w14:textId="77777777" w:rsidR="003C15AF" w:rsidRDefault="003C15AF">
      <w:pPr>
        <w:spacing w:before="2" w:line="120" w:lineRule="exact"/>
        <w:rPr>
          <w:sz w:val="12"/>
          <w:szCs w:val="12"/>
        </w:rPr>
      </w:pPr>
    </w:p>
    <w:p w14:paraId="6F8DEBE0" w14:textId="77777777" w:rsidR="003C15AF" w:rsidRDefault="00000000">
      <w:pPr>
        <w:ind w:left="1728"/>
        <w:rPr>
          <w:rFonts w:ascii="Arial" w:eastAsia="Arial" w:hAnsi="Arial" w:cs="Arial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16"/>
          <w:szCs w:val="16"/>
        </w:rPr>
        <w:t xml:space="preserve">                      </w:t>
      </w:r>
      <w:r>
        <w:rPr>
          <w:rFonts w:ascii="Segoe MDL2 Assets" w:eastAsia="Segoe MDL2 Assets" w:hAnsi="Segoe MDL2 Assets" w:cs="Segoe MDL2 Assets"/>
          <w:spacing w:val="4"/>
          <w:w w:val="4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lti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</w:p>
    <w:p w14:paraId="329EE006" w14:textId="77777777" w:rsidR="003C15AF" w:rsidRDefault="003C15AF">
      <w:pPr>
        <w:spacing w:before="19" w:line="240" w:lineRule="exact"/>
        <w:rPr>
          <w:sz w:val="24"/>
          <w:szCs w:val="24"/>
        </w:rPr>
      </w:pPr>
    </w:p>
    <w:p w14:paraId="14050319" w14:textId="77777777" w:rsidR="003C15AF" w:rsidRDefault="00000000">
      <w:pPr>
        <w:ind w:left="1728"/>
        <w:rPr>
          <w:rFonts w:ascii="Arial" w:eastAsia="Arial" w:hAnsi="Arial" w:cs="Arial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16"/>
          <w:szCs w:val="16"/>
        </w:rPr>
        <w:t xml:space="preserve">                      </w:t>
      </w:r>
      <w:r>
        <w:rPr>
          <w:rFonts w:ascii="Segoe MDL2 Assets" w:eastAsia="Segoe MDL2 Assets" w:hAnsi="Segoe MDL2 Assets" w:cs="Segoe MDL2 Assets"/>
          <w:spacing w:val="4"/>
          <w:w w:val="4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lti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</w:p>
    <w:p w14:paraId="1F54A369" w14:textId="77777777" w:rsidR="003C15AF" w:rsidRDefault="003C15AF">
      <w:pPr>
        <w:spacing w:before="17" w:line="240" w:lineRule="exact"/>
        <w:rPr>
          <w:sz w:val="24"/>
          <w:szCs w:val="24"/>
        </w:rPr>
      </w:pPr>
    </w:p>
    <w:p w14:paraId="0D0DB802" w14:textId="77777777" w:rsidR="003C15AF" w:rsidRDefault="00000000">
      <w:pPr>
        <w:ind w:left="1728"/>
        <w:rPr>
          <w:rFonts w:ascii="Arial" w:eastAsia="Arial" w:hAnsi="Arial" w:cs="Arial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16"/>
          <w:szCs w:val="16"/>
        </w:rPr>
        <w:t xml:space="preserve">                      </w:t>
      </w:r>
      <w:r>
        <w:rPr>
          <w:rFonts w:ascii="Segoe MDL2 Assets" w:eastAsia="Segoe MDL2 Assets" w:hAnsi="Segoe MDL2 Assets" w:cs="Segoe MDL2 Assets"/>
          <w:spacing w:val="4"/>
          <w:w w:val="4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</w:p>
    <w:p w14:paraId="6258D56E" w14:textId="77777777" w:rsidR="003C15AF" w:rsidRDefault="003C15AF">
      <w:pPr>
        <w:spacing w:before="19" w:line="240" w:lineRule="exact"/>
        <w:rPr>
          <w:sz w:val="24"/>
          <w:szCs w:val="24"/>
        </w:rPr>
      </w:pPr>
    </w:p>
    <w:p w14:paraId="0500B95A" w14:textId="77777777" w:rsidR="003C15AF" w:rsidRDefault="00000000">
      <w:pPr>
        <w:ind w:left="1728"/>
        <w:rPr>
          <w:rFonts w:ascii="Arial" w:eastAsia="Arial" w:hAnsi="Arial" w:cs="Arial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16"/>
          <w:szCs w:val="16"/>
        </w:rPr>
        <w:t xml:space="preserve">                      </w:t>
      </w:r>
      <w:r>
        <w:rPr>
          <w:rFonts w:ascii="Segoe MDL2 Assets" w:eastAsia="Segoe MDL2 Assets" w:hAnsi="Segoe MDL2 Assets" w:cs="Segoe MDL2 Assets"/>
          <w:spacing w:val="4"/>
          <w:w w:val="4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</w:p>
    <w:p w14:paraId="07D363C0" w14:textId="77777777" w:rsidR="003C15AF" w:rsidRDefault="003C15AF">
      <w:pPr>
        <w:spacing w:before="17" w:line="240" w:lineRule="exact"/>
        <w:rPr>
          <w:sz w:val="24"/>
          <w:szCs w:val="24"/>
        </w:rPr>
      </w:pPr>
    </w:p>
    <w:p w14:paraId="53A67D1D" w14:textId="77777777" w:rsidR="003C15AF" w:rsidRDefault="00000000">
      <w:pPr>
        <w:ind w:left="8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2    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ipl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14:paraId="351A9C80" w14:textId="77777777" w:rsidR="003C15AF" w:rsidRDefault="003C15AF">
      <w:pPr>
        <w:spacing w:before="19" w:line="240" w:lineRule="exact"/>
        <w:rPr>
          <w:sz w:val="24"/>
          <w:szCs w:val="24"/>
        </w:rPr>
      </w:pPr>
    </w:p>
    <w:p w14:paraId="58F2A19B" w14:textId="77777777" w:rsidR="003C15AF" w:rsidRDefault="00000000">
      <w:pPr>
        <w:ind w:left="17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</w:p>
    <w:p w14:paraId="6F2E9F9B" w14:textId="77777777" w:rsidR="003C15AF" w:rsidRDefault="003C15AF">
      <w:pPr>
        <w:spacing w:before="7" w:line="120" w:lineRule="exact"/>
        <w:rPr>
          <w:sz w:val="13"/>
          <w:szCs w:val="13"/>
        </w:rPr>
      </w:pPr>
    </w:p>
    <w:p w14:paraId="6AADF784" w14:textId="77777777" w:rsidR="003C15AF" w:rsidRDefault="00000000">
      <w:pPr>
        <w:ind w:left="17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URN) 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s:</w:t>
      </w:r>
    </w:p>
    <w:p w14:paraId="2EFD66AF" w14:textId="77777777" w:rsidR="003C15AF" w:rsidRDefault="003C15AF">
      <w:pPr>
        <w:spacing w:before="19" w:line="240" w:lineRule="exact"/>
        <w:rPr>
          <w:sz w:val="24"/>
          <w:szCs w:val="24"/>
        </w:rPr>
      </w:pPr>
    </w:p>
    <w:p w14:paraId="4A591859" w14:textId="77777777" w:rsidR="003C15AF" w:rsidRDefault="00000000">
      <w:pPr>
        <w:ind w:left="17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)    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</w:p>
    <w:p w14:paraId="5707E0D4" w14:textId="77777777" w:rsidR="003C15AF" w:rsidRDefault="003C15AF">
      <w:pPr>
        <w:spacing w:before="17" w:line="240" w:lineRule="exact"/>
        <w:rPr>
          <w:sz w:val="24"/>
          <w:szCs w:val="24"/>
        </w:rPr>
      </w:pPr>
    </w:p>
    <w:p w14:paraId="6448FE54" w14:textId="77777777" w:rsidR="003C15AF" w:rsidRDefault="00000000">
      <w:pPr>
        <w:spacing w:line="360" w:lineRule="auto"/>
        <w:ind w:left="2268" w:right="76" w:hanging="5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ii</w:t>
      </w:r>
      <w:r>
        <w:rPr>
          <w:rFonts w:ascii="Arial" w:eastAsia="Arial" w:hAnsi="Arial" w:cs="Arial"/>
        </w:rPr>
        <w:t xml:space="preserve">)    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14:paraId="5F51CA22" w14:textId="77777777" w:rsidR="003C15AF" w:rsidRDefault="003C15AF">
      <w:pPr>
        <w:spacing w:before="2" w:line="120" w:lineRule="exact"/>
        <w:rPr>
          <w:sz w:val="12"/>
          <w:szCs w:val="12"/>
        </w:rPr>
      </w:pPr>
    </w:p>
    <w:p w14:paraId="5FC47096" w14:textId="77777777" w:rsidR="003C15AF" w:rsidRDefault="00000000">
      <w:pPr>
        <w:spacing w:line="360" w:lineRule="auto"/>
        <w:ind w:left="1728" w:right="78"/>
        <w:rPr>
          <w:rFonts w:ascii="Arial" w:eastAsia="Arial" w:hAnsi="Arial" w:cs="Arial"/>
          <w:sz w:val="24"/>
          <w:szCs w:val="24"/>
        </w:rPr>
        <w:sectPr w:rsidR="003C15AF">
          <w:pgSz w:w="11900" w:h="16840"/>
          <w:pgMar w:top="920" w:right="1160" w:bottom="280" w:left="1140" w:header="727" w:footer="0" w:gutter="0"/>
          <w:cols w:space="720"/>
        </w:sect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lit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</w:p>
    <w:p w14:paraId="0E201C76" w14:textId="77777777" w:rsidR="003C15AF" w:rsidRDefault="003C15AF">
      <w:pPr>
        <w:spacing w:line="200" w:lineRule="exact"/>
      </w:pPr>
    </w:p>
    <w:p w14:paraId="00F098E9" w14:textId="77777777" w:rsidR="003C15AF" w:rsidRDefault="003C15AF">
      <w:pPr>
        <w:spacing w:line="200" w:lineRule="exact"/>
      </w:pPr>
    </w:p>
    <w:p w14:paraId="2926E568" w14:textId="77777777" w:rsidR="003C15AF" w:rsidRDefault="003C15AF">
      <w:pPr>
        <w:spacing w:before="2" w:line="200" w:lineRule="exact"/>
      </w:pPr>
    </w:p>
    <w:p w14:paraId="543B9A8D" w14:textId="77777777" w:rsidR="003C15AF" w:rsidRDefault="00000000">
      <w:pPr>
        <w:spacing w:before="29"/>
        <w:ind w:left="1728" w:right="562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iff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URN.</w:t>
      </w:r>
    </w:p>
    <w:p w14:paraId="0DA4FB6A" w14:textId="77777777" w:rsidR="003C15AF" w:rsidRDefault="003C15AF">
      <w:pPr>
        <w:spacing w:before="17" w:line="240" w:lineRule="exact"/>
        <w:rPr>
          <w:sz w:val="24"/>
          <w:szCs w:val="24"/>
        </w:rPr>
      </w:pPr>
    </w:p>
    <w:p w14:paraId="0D4DC7C2" w14:textId="77777777" w:rsidR="003C15AF" w:rsidRDefault="00000000">
      <w:pPr>
        <w:ind w:left="8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3    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ingle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-1"/>
          <w:sz w:val="24"/>
          <w:szCs w:val="24"/>
        </w:rPr>
        <w:t>ff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ul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iple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Lin</w:t>
      </w:r>
      <w:r>
        <w:rPr>
          <w:rFonts w:ascii="Arial" w:eastAsia="Arial" w:hAnsi="Arial" w:cs="Arial"/>
          <w:b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d O</w:t>
      </w:r>
      <w:r>
        <w:rPr>
          <w:rFonts w:ascii="Arial" w:eastAsia="Arial" w:hAnsi="Arial" w:cs="Arial"/>
          <w:b/>
          <w:spacing w:val="-1"/>
          <w:sz w:val="24"/>
          <w:szCs w:val="24"/>
        </w:rPr>
        <w:t>ff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14:paraId="7BF5246E" w14:textId="77777777" w:rsidR="003C15AF" w:rsidRDefault="003C15AF">
      <w:pPr>
        <w:spacing w:before="19" w:line="240" w:lineRule="exact"/>
        <w:rPr>
          <w:sz w:val="24"/>
          <w:szCs w:val="24"/>
        </w:rPr>
      </w:pPr>
    </w:p>
    <w:p w14:paraId="068390B1" w14:textId="77777777" w:rsidR="003C15AF" w:rsidRDefault="00000000">
      <w:pPr>
        <w:spacing w:line="360" w:lineRule="auto"/>
        <w:ind w:left="1728" w:right="7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 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cts,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 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URN.</w:t>
      </w:r>
    </w:p>
    <w:p w14:paraId="00528C2E" w14:textId="77777777" w:rsidR="003C15AF" w:rsidRDefault="003C15AF">
      <w:pPr>
        <w:spacing w:line="120" w:lineRule="exact"/>
        <w:rPr>
          <w:sz w:val="12"/>
          <w:szCs w:val="12"/>
        </w:rPr>
      </w:pPr>
    </w:p>
    <w:p w14:paraId="79D864D3" w14:textId="77777777" w:rsidR="003C15AF" w:rsidRDefault="00000000">
      <w:pPr>
        <w:spacing w:line="360" w:lineRule="auto"/>
        <w:ind w:left="2268" w:right="7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x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: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de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is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ha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ge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w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h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ou</w:t>
      </w:r>
      <w:r>
        <w:rPr>
          <w:rFonts w:ascii="Arial" w:eastAsia="Arial" w:hAnsi="Arial" w:cs="Arial"/>
          <w:i/>
          <w:sz w:val="24"/>
          <w:szCs w:val="24"/>
        </w:rPr>
        <w:t xml:space="preserve">r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-2"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en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s,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(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 xml:space="preserve">) </w:t>
      </w:r>
      <w:r>
        <w:rPr>
          <w:rFonts w:ascii="Arial" w:eastAsia="Arial" w:hAnsi="Arial" w:cs="Arial"/>
          <w:i/>
          <w:spacing w:val="1"/>
          <w:sz w:val="24"/>
          <w:szCs w:val="24"/>
        </w:rPr>
        <w:t>po</w:t>
      </w:r>
      <w:r>
        <w:rPr>
          <w:rFonts w:ascii="Arial" w:eastAsia="Arial" w:hAnsi="Arial" w:cs="Arial"/>
          <w:i/>
          <w:sz w:val="24"/>
          <w:szCs w:val="24"/>
        </w:rPr>
        <w:t>ss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ss</w:t>
      </w:r>
      <w:r>
        <w:rPr>
          <w:rFonts w:ascii="Arial" w:eastAsia="Arial" w:hAnsi="Arial" w:cs="Arial"/>
          <w:i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g a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Cl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ss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B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>ith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en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to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1"/>
          <w:sz w:val="24"/>
          <w:szCs w:val="24"/>
        </w:rPr>
        <w:t>u</w:t>
      </w:r>
      <w:r>
        <w:rPr>
          <w:rFonts w:ascii="Arial" w:eastAsia="Arial" w:hAnsi="Arial" w:cs="Arial"/>
          <w:i/>
          <w:spacing w:val="1"/>
          <w:sz w:val="24"/>
          <w:szCs w:val="24"/>
        </w:rPr>
        <w:t>pp</w:t>
      </w:r>
      <w:r>
        <w:rPr>
          <w:rFonts w:ascii="Arial" w:eastAsia="Arial" w:hAnsi="Arial" w:cs="Arial"/>
          <w:i/>
          <w:sz w:val="24"/>
          <w:szCs w:val="24"/>
        </w:rPr>
        <w:t>ly,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(</w:t>
      </w:r>
      <w:r>
        <w:rPr>
          <w:rFonts w:ascii="Arial" w:eastAsia="Arial" w:hAnsi="Arial" w:cs="Arial"/>
          <w:i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>) 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i/>
          <w:sz w:val="24"/>
          <w:szCs w:val="24"/>
        </w:rPr>
        <w:t>ss</w:t>
      </w:r>
      <w:r>
        <w:rPr>
          <w:rFonts w:ascii="Arial" w:eastAsia="Arial" w:hAnsi="Arial" w:cs="Arial"/>
          <w:i/>
          <w:spacing w:val="1"/>
          <w:sz w:val="24"/>
          <w:szCs w:val="24"/>
        </w:rPr>
        <w:t>au</w:t>
      </w:r>
      <w:r>
        <w:rPr>
          <w:rFonts w:ascii="Arial" w:eastAsia="Arial" w:hAnsi="Arial" w:cs="Arial"/>
          <w:i/>
          <w:sz w:val="24"/>
          <w:szCs w:val="24"/>
        </w:rPr>
        <w:t>lts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(</w:t>
      </w:r>
      <w:r>
        <w:rPr>
          <w:rFonts w:ascii="Arial" w:eastAsia="Arial" w:hAnsi="Arial" w:cs="Arial"/>
          <w:i/>
          <w:spacing w:val="1"/>
          <w:sz w:val="24"/>
          <w:szCs w:val="24"/>
        </w:rPr>
        <w:t>AB</w:t>
      </w:r>
      <w:r>
        <w:rPr>
          <w:rFonts w:ascii="Arial" w:eastAsia="Arial" w:hAnsi="Arial" w:cs="Arial"/>
          <w:i/>
          <w:sz w:val="24"/>
          <w:szCs w:val="24"/>
        </w:rPr>
        <w:t>H</w:t>
      </w:r>
      <w:r>
        <w:rPr>
          <w:rFonts w:ascii="Arial" w:eastAsia="Arial" w:hAnsi="Arial" w:cs="Arial"/>
          <w:i/>
          <w:spacing w:val="-1"/>
          <w:sz w:val="24"/>
          <w:szCs w:val="24"/>
        </w:rPr>
        <w:t>)</w:t>
      </w:r>
      <w:r>
        <w:rPr>
          <w:rFonts w:ascii="Arial" w:eastAsia="Arial" w:hAnsi="Arial" w:cs="Arial"/>
          <w:i/>
          <w:sz w:val="24"/>
          <w:szCs w:val="24"/>
        </w:rPr>
        <w:t>. 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pacing w:val="-3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ti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>ru</w:t>
      </w:r>
      <w:r>
        <w:rPr>
          <w:rFonts w:ascii="Arial" w:eastAsia="Arial" w:hAnsi="Arial" w:cs="Arial"/>
          <w:i/>
          <w:spacing w:val="1"/>
          <w:sz w:val="24"/>
          <w:szCs w:val="24"/>
        </w:rPr>
        <w:t>g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 xml:space="preserve">r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po</w:t>
      </w:r>
      <w:r>
        <w:rPr>
          <w:rFonts w:ascii="Arial" w:eastAsia="Arial" w:hAnsi="Arial" w:cs="Arial"/>
          <w:i/>
          <w:sz w:val="24"/>
          <w:szCs w:val="24"/>
        </w:rPr>
        <w:t>li</w:t>
      </w:r>
      <w:r>
        <w:rPr>
          <w:rFonts w:ascii="Arial" w:eastAsia="Arial" w:hAnsi="Arial" w:cs="Arial"/>
          <w:i/>
          <w:spacing w:val="-2"/>
          <w:sz w:val="24"/>
          <w:szCs w:val="24"/>
        </w:rPr>
        <w:t>c</w:t>
      </w:r>
      <w:r>
        <w:rPr>
          <w:rFonts w:ascii="Arial" w:eastAsia="Arial" w:hAnsi="Arial" w:cs="Arial"/>
          <w:i/>
          <w:sz w:val="24"/>
          <w:szCs w:val="24"/>
        </w:rPr>
        <w:t xml:space="preserve">e 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x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ch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pacing w:val="-1"/>
          <w:sz w:val="24"/>
          <w:szCs w:val="24"/>
        </w:rPr>
        <w:t>arr</w:t>
      </w:r>
      <w:r>
        <w:rPr>
          <w:rFonts w:ascii="Arial" w:eastAsia="Arial" w:hAnsi="Arial" w:cs="Arial"/>
          <w:i/>
          <w:spacing w:val="1"/>
          <w:sz w:val="24"/>
          <w:szCs w:val="24"/>
        </w:rPr>
        <w:t>an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 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3"/>
          <w:sz w:val="24"/>
          <w:szCs w:val="24"/>
        </w:rPr>
        <w:t>’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ho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ss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 xml:space="preserve">y 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isc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v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rg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q</w:t>
      </w:r>
      <w:r>
        <w:rPr>
          <w:rFonts w:ascii="Arial" w:eastAsia="Arial" w:hAnsi="Arial" w:cs="Arial"/>
          <w:i/>
          <w:spacing w:val="1"/>
          <w:sz w:val="24"/>
          <w:szCs w:val="24"/>
        </w:rPr>
        <w:t>uan</w:t>
      </w:r>
      <w:r>
        <w:rPr>
          <w:rFonts w:ascii="Arial" w:eastAsia="Arial" w:hAnsi="Arial" w:cs="Arial"/>
          <w:i/>
          <w:sz w:val="24"/>
          <w:szCs w:val="24"/>
        </w:rPr>
        <w:t>tity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an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ab</w:t>
      </w:r>
      <w:r>
        <w:rPr>
          <w:rFonts w:ascii="Arial" w:eastAsia="Arial" w:hAnsi="Arial" w:cs="Arial"/>
          <w:i/>
          <w:sz w:val="24"/>
          <w:szCs w:val="24"/>
        </w:rPr>
        <w:t>is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i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vi</w:t>
      </w:r>
      <w:r>
        <w:rPr>
          <w:rFonts w:ascii="Arial" w:eastAsia="Arial" w:hAnsi="Arial" w:cs="Arial"/>
          <w:i/>
          <w:spacing w:val="1"/>
          <w:sz w:val="24"/>
          <w:szCs w:val="24"/>
        </w:rPr>
        <w:t>de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 xml:space="preserve">to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ap</w:t>
      </w:r>
      <w:r>
        <w:rPr>
          <w:rFonts w:ascii="Arial" w:eastAsia="Arial" w:hAnsi="Arial" w:cs="Arial"/>
          <w:i/>
          <w:sz w:val="24"/>
          <w:szCs w:val="24"/>
        </w:rPr>
        <w:t>s,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pacing w:val="-3"/>
          <w:sz w:val="24"/>
          <w:szCs w:val="24"/>
        </w:rPr>
        <w:t>l</w:t>
      </w:r>
      <w:r>
        <w:rPr>
          <w:rFonts w:ascii="Arial" w:eastAsia="Arial" w:hAnsi="Arial" w:cs="Arial"/>
          <w:i/>
          <w:spacing w:val="-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 xml:space="preserve">s 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pe</w:t>
      </w:r>
      <w:r>
        <w:rPr>
          <w:rFonts w:ascii="Arial" w:eastAsia="Arial" w:hAnsi="Arial" w:cs="Arial"/>
          <w:i/>
          <w:sz w:val="24"/>
          <w:szCs w:val="24"/>
        </w:rPr>
        <w:t>s,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sc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3"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 xml:space="preserve">r </w:t>
      </w:r>
      <w:r>
        <w:rPr>
          <w:rFonts w:ascii="Arial" w:eastAsia="Arial" w:hAnsi="Arial" w:cs="Arial"/>
          <w:i/>
          <w:spacing w:val="1"/>
          <w:sz w:val="24"/>
          <w:szCs w:val="24"/>
        </w:rPr>
        <w:t>an</w:t>
      </w:r>
      <w:r>
        <w:rPr>
          <w:rFonts w:ascii="Arial" w:eastAsia="Arial" w:hAnsi="Arial" w:cs="Arial"/>
          <w:i/>
          <w:sz w:val="24"/>
          <w:szCs w:val="24"/>
        </w:rPr>
        <w:t>cill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s.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ou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se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 s</w:t>
      </w:r>
      <w:r>
        <w:rPr>
          <w:rFonts w:ascii="Arial" w:eastAsia="Arial" w:hAnsi="Arial" w:cs="Arial"/>
          <w:i/>
          <w:spacing w:val="1"/>
          <w:sz w:val="24"/>
          <w:szCs w:val="24"/>
        </w:rPr>
        <w:t>ea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ch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de</w:t>
      </w:r>
      <w:r>
        <w:rPr>
          <w:rFonts w:ascii="Arial" w:eastAsia="Arial" w:hAnsi="Arial" w:cs="Arial"/>
          <w:i/>
          <w:spacing w:val="-2"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en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>an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i/>
          <w:sz w:val="24"/>
          <w:szCs w:val="24"/>
        </w:rPr>
        <w:t>ss</w:t>
      </w:r>
      <w:r>
        <w:rPr>
          <w:rFonts w:ascii="Arial" w:eastAsia="Arial" w:hAnsi="Arial" w:cs="Arial"/>
          <w:i/>
          <w:spacing w:val="1"/>
          <w:sz w:val="24"/>
          <w:szCs w:val="24"/>
        </w:rPr>
        <w:t>au</w:t>
      </w:r>
      <w:r>
        <w:rPr>
          <w:rFonts w:ascii="Arial" w:eastAsia="Arial" w:hAnsi="Arial" w:cs="Arial"/>
          <w:i/>
          <w:sz w:val="24"/>
          <w:szCs w:val="24"/>
        </w:rPr>
        <w:t>lt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pacing w:val="-1"/>
          <w:sz w:val="24"/>
          <w:szCs w:val="24"/>
        </w:rPr>
        <w:t>re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p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lice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ffic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s.</w:t>
      </w:r>
    </w:p>
    <w:p w14:paraId="7DA0E19F" w14:textId="77777777" w:rsidR="003C15AF" w:rsidRDefault="003C15AF">
      <w:pPr>
        <w:spacing w:before="5" w:line="120" w:lineRule="exact"/>
        <w:rPr>
          <w:sz w:val="12"/>
          <w:szCs w:val="12"/>
        </w:rPr>
      </w:pPr>
    </w:p>
    <w:p w14:paraId="1FFC7970" w14:textId="77777777" w:rsidR="003C15AF" w:rsidRDefault="00000000">
      <w:pPr>
        <w:spacing w:line="360" w:lineRule="auto"/>
        <w:ind w:left="1728" w:right="7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Su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RN,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ts.</w:t>
      </w:r>
    </w:p>
    <w:p w14:paraId="33CB8E16" w14:textId="77777777" w:rsidR="003C15AF" w:rsidRDefault="003C15AF">
      <w:pPr>
        <w:spacing w:before="2" w:line="120" w:lineRule="exact"/>
        <w:rPr>
          <w:sz w:val="12"/>
          <w:szCs w:val="12"/>
        </w:rPr>
      </w:pPr>
    </w:p>
    <w:p w14:paraId="2316B803" w14:textId="77777777" w:rsidR="003C15AF" w:rsidRDefault="00000000">
      <w:pPr>
        <w:ind w:left="8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4    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ingle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-1"/>
          <w:sz w:val="24"/>
          <w:szCs w:val="24"/>
        </w:rPr>
        <w:t>ff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b/>
          <w:sz w:val="24"/>
          <w:szCs w:val="24"/>
        </w:rPr>
        <w:t>ul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iple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Non</w:t>
      </w:r>
      <w:r>
        <w:rPr>
          <w:rFonts w:ascii="Arial" w:eastAsia="Arial" w:hAnsi="Arial" w:cs="Arial"/>
          <w:b/>
          <w:spacing w:val="-1"/>
          <w:sz w:val="24"/>
          <w:szCs w:val="24"/>
        </w:rPr>
        <w:t>-</w:t>
      </w:r>
      <w:r>
        <w:rPr>
          <w:rFonts w:ascii="Arial" w:eastAsia="Arial" w:hAnsi="Arial" w:cs="Arial"/>
          <w:b/>
          <w:sz w:val="24"/>
          <w:szCs w:val="24"/>
        </w:rPr>
        <w:t>Lin</w:t>
      </w:r>
      <w:r>
        <w:rPr>
          <w:rFonts w:ascii="Arial" w:eastAsia="Arial" w:hAnsi="Arial" w:cs="Arial"/>
          <w:b/>
          <w:spacing w:val="1"/>
          <w:sz w:val="24"/>
          <w:szCs w:val="24"/>
        </w:rPr>
        <w:t>ke</w:t>
      </w:r>
      <w:r>
        <w:rPr>
          <w:rFonts w:ascii="Arial" w:eastAsia="Arial" w:hAnsi="Arial" w:cs="Arial"/>
          <w:b/>
          <w:sz w:val="24"/>
          <w:szCs w:val="24"/>
        </w:rPr>
        <w:t>d O</w:t>
      </w:r>
      <w:r>
        <w:rPr>
          <w:rFonts w:ascii="Arial" w:eastAsia="Arial" w:hAnsi="Arial" w:cs="Arial"/>
          <w:b/>
          <w:spacing w:val="-1"/>
          <w:sz w:val="24"/>
          <w:szCs w:val="24"/>
        </w:rPr>
        <w:t>ff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14:paraId="399E12A6" w14:textId="77777777" w:rsidR="003C15AF" w:rsidRDefault="003C15AF">
      <w:pPr>
        <w:spacing w:before="19" w:line="240" w:lineRule="exact"/>
        <w:rPr>
          <w:sz w:val="24"/>
          <w:szCs w:val="24"/>
        </w:rPr>
      </w:pPr>
    </w:p>
    <w:p w14:paraId="003E2FB1" w14:textId="77777777" w:rsidR="003C15AF" w:rsidRDefault="00000000">
      <w:pPr>
        <w:spacing w:line="360" w:lineRule="auto"/>
        <w:ind w:left="1728" w:right="7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k,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si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iff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URN.</w:t>
      </w:r>
    </w:p>
    <w:p w14:paraId="6CB8546B" w14:textId="77777777" w:rsidR="003C15AF" w:rsidRDefault="003C15AF">
      <w:pPr>
        <w:spacing w:line="120" w:lineRule="exact"/>
        <w:rPr>
          <w:sz w:val="12"/>
          <w:szCs w:val="12"/>
        </w:rPr>
      </w:pPr>
    </w:p>
    <w:p w14:paraId="768B72C6" w14:textId="77777777" w:rsidR="003C15AF" w:rsidRDefault="00000000">
      <w:pPr>
        <w:spacing w:line="360" w:lineRule="auto"/>
        <w:ind w:left="2268" w:right="7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x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: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de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is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ha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ge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w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h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ou</w:t>
      </w:r>
      <w:r>
        <w:rPr>
          <w:rFonts w:ascii="Arial" w:eastAsia="Arial" w:hAnsi="Arial" w:cs="Arial"/>
          <w:i/>
          <w:sz w:val="24"/>
          <w:szCs w:val="24"/>
        </w:rPr>
        <w:t xml:space="preserve">r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-2"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en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s,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(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 xml:space="preserve">) </w:t>
      </w:r>
      <w:r>
        <w:rPr>
          <w:rFonts w:ascii="Arial" w:eastAsia="Arial" w:hAnsi="Arial" w:cs="Arial"/>
          <w:i/>
          <w:spacing w:val="1"/>
          <w:sz w:val="24"/>
          <w:szCs w:val="24"/>
        </w:rPr>
        <w:t>po</w:t>
      </w:r>
      <w:r>
        <w:rPr>
          <w:rFonts w:ascii="Arial" w:eastAsia="Arial" w:hAnsi="Arial" w:cs="Arial"/>
          <w:i/>
          <w:sz w:val="24"/>
          <w:szCs w:val="24"/>
        </w:rPr>
        <w:t>ss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ss</w:t>
      </w:r>
      <w:r>
        <w:rPr>
          <w:rFonts w:ascii="Arial" w:eastAsia="Arial" w:hAnsi="Arial" w:cs="Arial"/>
          <w:i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g a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Cl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ss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B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>ith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en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to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1"/>
          <w:sz w:val="24"/>
          <w:szCs w:val="24"/>
        </w:rPr>
        <w:t>u</w:t>
      </w:r>
      <w:r>
        <w:rPr>
          <w:rFonts w:ascii="Arial" w:eastAsia="Arial" w:hAnsi="Arial" w:cs="Arial"/>
          <w:i/>
          <w:spacing w:val="1"/>
          <w:sz w:val="24"/>
          <w:szCs w:val="24"/>
        </w:rPr>
        <w:t>pp</w:t>
      </w:r>
      <w:r>
        <w:rPr>
          <w:rFonts w:ascii="Arial" w:eastAsia="Arial" w:hAnsi="Arial" w:cs="Arial"/>
          <w:i/>
          <w:sz w:val="24"/>
          <w:szCs w:val="24"/>
        </w:rPr>
        <w:t>ly,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(</w:t>
      </w:r>
      <w:r>
        <w:rPr>
          <w:rFonts w:ascii="Arial" w:eastAsia="Arial" w:hAnsi="Arial" w:cs="Arial"/>
          <w:i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>) 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i/>
          <w:sz w:val="24"/>
          <w:szCs w:val="24"/>
        </w:rPr>
        <w:t>ss</w:t>
      </w:r>
      <w:r>
        <w:rPr>
          <w:rFonts w:ascii="Arial" w:eastAsia="Arial" w:hAnsi="Arial" w:cs="Arial"/>
          <w:i/>
          <w:spacing w:val="1"/>
          <w:sz w:val="24"/>
          <w:szCs w:val="24"/>
        </w:rPr>
        <w:t>au</w:t>
      </w:r>
      <w:r>
        <w:rPr>
          <w:rFonts w:ascii="Arial" w:eastAsia="Arial" w:hAnsi="Arial" w:cs="Arial"/>
          <w:i/>
          <w:sz w:val="24"/>
          <w:szCs w:val="24"/>
        </w:rPr>
        <w:t>lts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(</w:t>
      </w:r>
      <w:r>
        <w:rPr>
          <w:rFonts w:ascii="Arial" w:eastAsia="Arial" w:hAnsi="Arial" w:cs="Arial"/>
          <w:i/>
          <w:spacing w:val="1"/>
          <w:sz w:val="24"/>
          <w:szCs w:val="24"/>
        </w:rPr>
        <w:t>AB</w:t>
      </w:r>
      <w:r>
        <w:rPr>
          <w:rFonts w:ascii="Arial" w:eastAsia="Arial" w:hAnsi="Arial" w:cs="Arial"/>
          <w:i/>
          <w:sz w:val="24"/>
          <w:szCs w:val="24"/>
        </w:rPr>
        <w:t>H</w:t>
      </w:r>
      <w:r>
        <w:rPr>
          <w:rFonts w:ascii="Arial" w:eastAsia="Arial" w:hAnsi="Arial" w:cs="Arial"/>
          <w:i/>
          <w:spacing w:val="-1"/>
          <w:sz w:val="24"/>
          <w:szCs w:val="24"/>
        </w:rPr>
        <w:t>)</w:t>
      </w:r>
      <w:r>
        <w:rPr>
          <w:rFonts w:ascii="Arial" w:eastAsia="Arial" w:hAnsi="Arial" w:cs="Arial"/>
          <w:i/>
          <w:sz w:val="24"/>
          <w:szCs w:val="24"/>
        </w:rPr>
        <w:t>. 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2"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ti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2"/>
          <w:sz w:val="24"/>
          <w:szCs w:val="24"/>
        </w:rPr>
        <w:t>s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ug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 xml:space="preserve">r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t,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p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 xml:space="preserve">lice 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x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ch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pacing w:val="-1"/>
          <w:sz w:val="24"/>
          <w:szCs w:val="24"/>
        </w:rPr>
        <w:t>arr</w:t>
      </w:r>
      <w:r>
        <w:rPr>
          <w:rFonts w:ascii="Arial" w:eastAsia="Arial" w:hAnsi="Arial" w:cs="Arial"/>
          <w:i/>
          <w:spacing w:val="1"/>
          <w:sz w:val="24"/>
          <w:szCs w:val="24"/>
        </w:rPr>
        <w:t>an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 xml:space="preserve">t </w:t>
      </w:r>
      <w:r>
        <w:rPr>
          <w:rFonts w:ascii="Arial" w:eastAsia="Arial" w:hAnsi="Arial" w:cs="Arial"/>
          <w:i/>
          <w:spacing w:val="1"/>
          <w:sz w:val="24"/>
          <w:szCs w:val="24"/>
        </w:rPr>
        <w:t>th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3"/>
          <w:sz w:val="24"/>
          <w:szCs w:val="24"/>
        </w:rPr>
        <w:t>’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ho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ss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 xml:space="preserve">y 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isc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v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rg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q</w:t>
      </w:r>
      <w:r>
        <w:rPr>
          <w:rFonts w:ascii="Arial" w:eastAsia="Arial" w:hAnsi="Arial" w:cs="Arial"/>
          <w:i/>
          <w:spacing w:val="1"/>
          <w:sz w:val="24"/>
          <w:szCs w:val="24"/>
        </w:rPr>
        <w:t>uan</w:t>
      </w:r>
      <w:r>
        <w:rPr>
          <w:rFonts w:ascii="Arial" w:eastAsia="Arial" w:hAnsi="Arial" w:cs="Arial"/>
          <w:i/>
          <w:sz w:val="24"/>
          <w:szCs w:val="24"/>
        </w:rPr>
        <w:t>tity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an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ab</w:t>
      </w:r>
      <w:r>
        <w:rPr>
          <w:rFonts w:ascii="Arial" w:eastAsia="Arial" w:hAnsi="Arial" w:cs="Arial"/>
          <w:i/>
          <w:sz w:val="24"/>
          <w:szCs w:val="24"/>
        </w:rPr>
        <w:t>is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i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vi</w:t>
      </w:r>
      <w:r>
        <w:rPr>
          <w:rFonts w:ascii="Arial" w:eastAsia="Arial" w:hAnsi="Arial" w:cs="Arial"/>
          <w:i/>
          <w:spacing w:val="1"/>
          <w:sz w:val="24"/>
          <w:szCs w:val="24"/>
        </w:rPr>
        <w:t>de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 xml:space="preserve">to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ap</w:t>
      </w:r>
      <w:r>
        <w:rPr>
          <w:rFonts w:ascii="Arial" w:eastAsia="Arial" w:hAnsi="Arial" w:cs="Arial"/>
          <w:i/>
          <w:sz w:val="24"/>
          <w:szCs w:val="24"/>
        </w:rPr>
        <w:t>s,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pacing w:val="-3"/>
          <w:sz w:val="24"/>
          <w:szCs w:val="24"/>
        </w:rPr>
        <w:t>l</w:t>
      </w:r>
      <w:r>
        <w:rPr>
          <w:rFonts w:ascii="Arial" w:eastAsia="Arial" w:hAnsi="Arial" w:cs="Arial"/>
          <w:i/>
          <w:spacing w:val="-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 xml:space="preserve">s 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pe</w:t>
      </w:r>
      <w:r>
        <w:rPr>
          <w:rFonts w:ascii="Arial" w:eastAsia="Arial" w:hAnsi="Arial" w:cs="Arial"/>
          <w:i/>
          <w:sz w:val="24"/>
          <w:szCs w:val="24"/>
        </w:rPr>
        <w:t>s,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2"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he</w:t>
      </w:r>
      <w:r>
        <w:rPr>
          <w:rFonts w:ascii="Arial" w:eastAsia="Arial" w:hAnsi="Arial" w:cs="Arial"/>
          <w:i/>
          <w:sz w:val="24"/>
          <w:szCs w:val="24"/>
        </w:rPr>
        <w:t xml:space="preserve">r </w:t>
      </w:r>
      <w:r>
        <w:rPr>
          <w:rFonts w:ascii="Arial" w:eastAsia="Arial" w:hAnsi="Arial" w:cs="Arial"/>
          <w:i/>
          <w:spacing w:val="1"/>
          <w:sz w:val="24"/>
          <w:szCs w:val="24"/>
        </w:rPr>
        <w:t>an</w:t>
      </w:r>
      <w:r>
        <w:rPr>
          <w:rFonts w:ascii="Arial" w:eastAsia="Arial" w:hAnsi="Arial" w:cs="Arial"/>
          <w:i/>
          <w:sz w:val="24"/>
          <w:szCs w:val="24"/>
        </w:rPr>
        <w:t>cill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s.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i/>
          <w:sz w:val="24"/>
          <w:szCs w:val="24"/>
        </w:rPr>
        <w:t>ss</w:t>
      </w:r>
      <w:r>
        <w:rPr>
          <w:rFonts w:ascii="Arial" w:eastAsia="Arial" w:hAnsi="Arial" w:cs="Arial"/>
          <w:i/>
          <w:spacing w:val="1"/>
          <w:sz w:val="24"/>
          <w:szCs w:val="24"/>
        </w:rPr>
        <w:t>au</w:t>
      </w:r>
      <w:r>
        <w:rPr>
          <w:rFonts w:ascii="Arial" w:eastAsia="Arial" w:hAnsi="Arial" w:cs="Arial"/>
          <w:i/>
          <w:sz w:val="24"/>
          <w:szCs w:val="24"/>
        </w:rPr>
        <w:t xml:space="preserve">lts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 xml:space="preserve">e </w:t>
      </w:r>
      <w:r>
        <w:rPr>
          <w:rFonts w:ascii="Arial" w:eastAsia="Arial" w:hAnsi="Arial" w:cs="Arial"/>
          <w:i/>
          <w:spacing w:val="1"/>
          <w:sz w:val="24"/>
          <w:szCs w:val="24"/>
        </w:rPr>
        <w:t>un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>nne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i/>
          <w:sz w:val="24"/>
          <w:szCs w:val="24"/>
        </w:rPr>
        <w:t>s 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cc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pacing w:val="-1"/>
          <w:sz w:val="24"/>
          <w:szCs w:val="24"/>
        </w:rPr>
        <w:t>rr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ys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li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w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 xml:space="preserve">e </w:t>
      </w:r>
      <w:r>
        <w:rPr>
          <w:rFonts w:ascii="Arial" w:eastAsia="Arial" w:hAnsi="Arial" w:cs="Arial"/>
          <w:i/>
          <w:spacing w:val="1"/>
          <w:sz w:val="24"/>
          <w:szCs w:val="24"/>
        </w:rPr>
        <w:t>de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nd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w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v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-2"/>
          <w:sz w:val="24"/>
          <w:szCs w:val="24"/>
        </w:rPr>
        <w:t>v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in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ist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pacing w:val="-1"/>
          <w:sz w:val="24"/>
          <w:szCs w:val="24"/>
        </w:rPr>
        <w:t>rb</w:t>
      </w:r>
      <w:r>
        <w:rPr>
          <w:rFonts w:ascii="Arial" w:eastAsia="Arial" w:hAnsi="Arial" w:cs="Arial"/>
          <w:i/>
          <w:spacing w:val="1"/>
          <w:sz w:val="24"/>
          <w:szCs w:val="24"/>
        </w:rPr>
        <w:t>an</w:t>
      </w:r>
      <w:r>
        <w:rPr>
          <w:rFonts w:ascii="Arial" w:eastAsia="Arial" w:hAnsi="Arial" w:cs="Arial"/>
          <w:i/>
          <w:sz w:val="24"/>
          <w:szCs w:val="24"/>
        </w:rPr>
        <w:t xml:space="preserve">ce </w:t>
      </w:r>
      <w:r>
        <w:rPr>
          <w:rFonts w:ascii="Arial" w:eastAsia="Arial" w:hAnsi="Arial" w:cs="Arial"/>
          <w:i/>
          <w:spacing w:val="1"/>
          <w:sz w:val="24"/>
          <w:szCs w:val="24"/>
        </w:rPr>
        <w:t>an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w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 xml:space="preserve">r </w:t>
      </w:r>
      <w:r>
        <w:rPr>
          <w:rFonts w:ascii="Arial" w:eastAsia="Arial" w:hAnsi="Arial" w:cs="Arial"/>
          <w:i/>
          <w:spacing w:val="1"/>
          <w:sz w:val="24"/>
          <w:szCs w:val="24"/>
        </w:rPr>
        <w:t>ob</w:t>
      </w:r>
      <w:r>
        <w:rPr>
          <w:rFonts w:ascii="Arial" w:eastAsia="Arial" w:hAnsi="Arial" w:cs="Arial"/>
          <w:i/>
          <w:sz w:val="24"/>
          <w:szCs w:val="24"/>
        </w:rPr>
        <w:t>st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cti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ss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lti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p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lice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2"/>
          <w:sz w:val="24"/>
          <w:szCs w:val="24"/>
        </w:rPr>
        <w:t>f</w:t>
      </w:r>
      <w:r>
        <w:rPr>
          <w:rFonts w:ascii="Arial" w:eastAsia="Arial" w:hAnsi="Arial" w:cs="Arial"/>
          <w:i/>
          <w:sz w:val="24"/>
          <w:szCs w:val="24"/>
        </w:rPr>
        <w:t>fic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s.</w:t>
      </w:r>
    </w:p>
    <w:p w14:paraId="5EBEFF5A" w14:textId="77777777" w:rsidR="003C15AF" w:rsidRDefault="003C15AF">
      <w:pPr>
        <w:spacing w:before="8" w:line="120" w:lineRule="exact"/>
        <w:rPr>
          <w:sz w:val="12"/>
          <w:szCs w:val="12"/>
        </w:rPr>
      </w:pPr>
    </w:p>
    <w:p w14:paraId="60570F69" w14:textId="77777777" w:rsidR="003C15AF" w:rsidRDefault="00000000">
      <w:pPr>
        <w:spacing w:line="360" w:lineRule="auto"/>
        <w:ind w:left="2268" w:right="7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 f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 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cts,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 URN,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14:paraId="06F728AF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52E06683" w14:textId="77777777" w:rsidR="003C15AF" w:rsidRDefault="00000000">
      <w:pPr>
        <w:ind w:left="2268" w:right="5080"/>
        <w:jc w:val="both"/>
        <w:rPr>
          <w:rFonts w:ascii="Arial" w:eastAsia="Arial" w:hAnsi="Arial" w:cs="Arial"/>
          <w:sz w:val="24"/>
          <w:szCs w:val="24"/>
        </w:rPr>
        <w:sectPr w:rsidR="003C15AF">
          <w:pgSz w:w="11900" w:h="16840"/>
          <w:pgMar w:top="920" w:right="1160" w:bottom="280" w:left="1140" w:header="727" w:footer="0" w:gutter="0"/>
          <w:cols w:space="720"/>
        </w:sectPr>
      </w:pPr>
      <w:r>
        <w:rPr>
          <w:rFonts w:ascii="Arial" w:eastAsia="Arial" w:hAnsi="Arial" w:cs="Arial"/>
          <w:sz w:val="24"/>
          <w:szCs w:val="24"/>
        </w:rPr>
        <w:t>File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ce</w:t>
      </w:r>
    </w:p>
    <w:p w14:paraId="05C99E7D" w14:textId="77777777" w:rsidR="003C15AF" w:rsidRDefault="003C15AF">
      <w:pPr>
        <w:spacing w:line="200" w:lineRule="exact"/>
      </w:pPr>
    </w:p>
    <w:p w14:paraId="22D1CE4B" w14:textId="77777777" w:rsidR="003C15AF" w:rsidRDefault="003C15AF">
      <w:pPr>
        <w:spacing w:line="200" w:lineRule="exact"/>
      </w:pPr>
    </w:p>
    <w:p w14:paraId="65E3E584" w14:textId="77777777" w:rsidR="003C15AF" w:rsidRDefault="003C15AF">
      <w:pPr>
        <w:spacing w:before="2" w:line="200" w:lineRule="exact"/>
      </w:pPr>
    </w:p>
    <w:p w14:paraId="72E8E3B9" w14:textId="77777777" w:rsidR="003C15AF" w:rsidRDefault="00000000">
      <w:pPr>
        <w:spacing w:before="29" w:line="359" w:lineRule="auto"/>
        <w:ind w:left="2988" w:right="76" w:hanging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File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lts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lts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ile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</w:p>
    <w:p w14:paraId="6B752A30" w14:textId="77777777" w:rsidR="003C15AF" w:rsidRDefault="003C15AF">
      <w:pPr>
        <w:spacing w:before="6" w:line="120" w:lineRule="exact"/>
        <w:rPr>
          <w:sz w:val="12"/>
          <w:szCs w:val="12"/>
        </w:rPr>
      </w:pPr>
    </w:p>
    <w:p w14:paraId="08E0688E" w14:textId="77777777" w:rsidR="003C15AF" w:rsidRDefault="00000000">
      <w:pPr>
        <w:ind w:left="8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5    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ub</w:t>
      </w:r>
      <w:r>
        <w:rPr>
          <w:rFonts w:ascii="Arial" w:eastAsia="Arial" w:hAnsi="Arial" w:cs="Arial"/>
          <w:b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sz w:val="24"/>
          <w:szCs w:val="24"/>
        </w:rPr>
        <w:t>qu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nt O</w:t>
      </w:r>
      <w:r>
        <w:rPr>
          <w:rFonts w:ascii="Arial" w:eastAsia="Arial" w:hAnsi="Arial" w:cs="Arial"/>
          <w:b/>
          <w:spacing w:val="-1"/>
          <w:sz w:val="24"/>
          <w:szCs w:val="24"/>
        </w:rPr>
        <w:t>ff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14:paraId="2417BF78" w14:textId="77777777" w:rsidR="003C15AF" w:rsidRDefault="003C15AF">
      <w:pPr>
        <w:spacing w:before="17" w:line="240" w:lineRule="exact"/>
        <w:rPr>
          <w:sz w:val="24"/>
          <w:szCs w:val="24"/>
        </w:rPr>
      </w:pPr>
    </w:p>
    <w:p w14:paraId="3E1914B1" w14:textId="77777777" w:rsidR="003C15AF" w:rsidRDefault="00000000">
      <w:pPr>
        <w:spacing w:line="360" w:lineRule="auto"/>
        <w:ind w:left="1728" w:right="7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lt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14:paraId="633BA9AF" w14:textId="77777777" w:rsidR="003C15AF" w:rsidRDefault="003C15AF">
      <w:pPr>
        <w:spacing w:before="9" w:line="100" w:lineRule="exact"/>
        <w:rPr>
          <w:sz w:val="11"/>
          <w:szCs w:val="11"/>
        </w:rPr>
      </w:pPr>
    </w:p>
    <w:p w14:paraId="02E9812F" w14:textId="77777777" w:rsidR="003C15AF" w:rsidRDefault="00000000">
      <w:pPr>
        <w:spacing w:line="359" w:lineRule="auto"/>
        <w:ind w:left="2268" w:right="7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x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: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t s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pe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 xml:space="preserve">d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2"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au</w:t>
      </w:r>
      <w:r>
        <w:rPr>
          <w:rFonts w:ascii="Arial" w:eastAsia="Arial" w:hAnsi="Arial" w:cs="Arial"/>
          <w:i/>
          <w:sz w:val="24"/>
          <w:szCs w:val="24"/>
        </w:rPr>
        <w:t xml:space="preserve">lt 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se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 xml:space="preserve">f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n 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v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sti</w:t>
      </w:r>
      <w:r>
        <w:rPr>
          <w:rFonts w:ascii="Arial" w:eastAsia="Arial" w:hAnsi="Arial" w:cs="Arial"/>
          <w:i/>
          <w:spacing w:val="1"/>
          <w:sz w:val="24"/>
          <w:szCs w:val="24"/>
        </w:rPr>
        <w:t>g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ti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w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ilst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 xml:space="preserve">n </w:t>
      </w:r>
      <w:r>
        <w:rPr>
          <w:rFonts w:ascii="Arial" w:eastAsia="Arial" w:hAnsi="Arial" w:cs="Arial"/>
          <w:i/>
          <w:spacing w:val="1"/>
          <w:sz w:val="24"/>
          <w:szCs w:val="24"/>
        </w:rPr>
        <w:t>Pa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IV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Ba</w:t>
      </w:r>
      <w:r>
        <w:rPr>
          <w:rFonts w:ascii="Arial" w:eastAsia="Arial" w:hAnsi="Arial" w:cs="Arial"/>
          <w:i/>
          <w:sz w:val="24"/>
          <w:szCs w:val="24"/>
        </w:rPr>
        <w:t>il,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-2"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3"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>ne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to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nan</w:t>
      </w:r>
      <w:r>
        <w:rPr>
          <w:rFonts w:ascii="Arial" w:eastAsia="Arial" w:hAnsi="Arial" w:cs="Arial"/>
          <w:i/>
          <w:sz w:val="24"/>
          <w:szCs w:val="24"/>
        </w:rPr>
        <w:t>t to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ct 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 c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t.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is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ha</w:t>
      </w:r>
      <w:r>
        <w:rPr>
          <w:rFonts w:ascii="Arial" w:eastAsia="Arial" w:hAnsi="Arial" w:cs="Arial"/>
          <w:i/>
          <w:spacing w:val="-3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ge</w:t>
      </w:r>
      <w:r>
        <w:rPr>
          <w:rFonts w:ascii="Arial" w:eastAsia="Arial" w:hAnsi="Arial" w:cs="Arial"/>
          <w:i/>
          <w:sz w:val="24"/>
          <w:szCs w:val="24"/>
        </w:rPr>
        <w:t xml:space="preserve">d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 xml:space="preserve">to </w:t>
      </w:r>
      <w:r>
        <w:rPr>
          <w:rFonts w:ascii="Arial" w:eastAsia="Arial" w:hAnsi="Arial" w:cs="Arial"/>
          <w:i/>
          <w:spacing w:val="1"/>
          <w:sz w:val="24"/>
          <w:szCs w:val="24"/>
        </w:rPr>
        <w:t>pe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v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ou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se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i/>
          <w:sz w:val="24"/>
          <w:szCs w:val="24"/>
        </w:rPr>
        <w:t>f j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stic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.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3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i/>
          <w:sz w:val="24"/>
          <w:szCs w:val="24"/>
        </w:rPr>
        <w:t>ss</w:t>
      </w:r>
      <w:r>
        <w:rPr>
          <w:rFonts w:ascii="Arial" w:eastAsia="Arial" w:hAnsi="Arial" w:cs="Arial"/>
          <w:i/>
          <w:spacing w:val="1"/>
          <w:sz w:val="24"/>
          <w:szCs w:val="24"/>
        </w:rPr>
        <w:t>au</w:t>
      </w:r>
      <w:r>
        <w:rPr>
          <w:rFonts w:ascii="Arial" w:eastAsia="Arial" w:hAnsi="Arial" w:cs="Arial"/>
          <w:i/>
          <w:sz w:val="24"/>
          <w:szCs w:val="24"/>
        </w:rPr>
        <w:t xml:space="preserve">lt </w:t>
      </w:r>
      <w:r>
        <w:rPr>
          <w:rFonts w:ascii="Arial" w:eastAsia="Arial" w:hAnsi="Arial" w:cs="Arial"/>
          <w:i/>
          <w:spacing w:val="-1"/>
          <w:sz w:val="24"/>
          <w:szCs w:val="24"/>
        </w:rPr>
        <w:t>an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pe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-2"/>
          <w:sz w:val="24"/>
          <w:szCs w:val="24"/>
        </w:rPr>
        <w:t>v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ou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se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 j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stice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ou</w:t>
      </w:r>
      <w:r>
        <w:rPr>
          <w:rFonts w:ascii="Arial" w:eastAsia="Arial" w:hAnsi="Arial" w:cs="Arial"/>
          <w:i/>
          <w:sz w:val="24"/>
          <w:szCs w:val="24"/>
        </w:rPr>
        <w:t>ld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</w:rPr>
        <w:t>p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ly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ub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itt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og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he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file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>ith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si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g</w:t>
      </w:r>
      <w:r>
        <w:rPr>
          <w:rFonts w:ascii="Arial" w:eastAsia="Arial" w:hAnsi="Arial" w:cs="Arial"/>
          <w:i/>
          <w:spacing w:val="-3"/>
          <w:sz w:val="24"/>
          <w:szCs w:val="24"/>
        </w:rPr>
        <w:t>l</w:t>
      </w:r>
      <w:r>
        <w:rPr>
          <w:rFonts w:ascii="Arial" w:eastAsia="Arial" w:hAnsi="Arial" w:cs="Arial"/>
          <w:i/>
          <w:sz w:val="24"/>
          <w:szCs w:val="24"/>
        </w:rPr>
        <w:t>e URN.</w:t>
      </w:r>
    </w:p>
    <w:p w14:paraId="530D9D0C" w14:textId="77777777" w:rsidR="003C15AF" w:rsidRDefault="003C15AF">
      <w:pPr>
        <w:spacing w:before="8" w:line="120" w:lineRule="exact"/>
        <w:rPr>
          <w:sz w:val="12"/>
          <w:szCs w:val="12"/>
        </w:rPr>
      </w:pPr>
    </w:p>
    <w:p w14:paraId="4C4EBF4F" w14:textId="77777777" w:rsidR="003C15AF" w:rsidRDefault="00000000">
      <w:pPr>
        <w:spacing w:line="359" w:lineRule="auto"/>
        <w:ind w:left="1728" w:right="7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 sc</w:t>
      </w:r>
      <w:r>
        <w:rPr>
          <w:rFonts w:ascii="Arial" w:eastAsia="Arial" w:hAnsi="Arial" w:cs="Arial"/>
          <w:spacing w:val="1"/>
          <w:sz w:val="24"/>
          <w:szCs w:val="24"/>
        </w:rPr>
        <w:t>ena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 xml:space="preserve">lt,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ead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tice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ld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s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iff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URN.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it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14:paraId="040E2467" w14:textId="77777777" w:rsidR="003C15AF" w:rsidRDefault="003C15AF">
      <w:pPr>
        <w:spacing w:before="5" w:line="120" w:lineRule="exact"/>
        <w:rPr>
          <w:sz w:val="12"/>
          <w:szCs w:val="12"/>
        </w:rPr>
      </w:pPr>
    </w:p>
    <w:p w14:paraId="2D9729B5" w14:textId="77777777" w:rsidR="003C15AF" w:rsidRDefault="00000000">
      <w:pPr>
        <w:ind w:left="8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6    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ul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iple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-1"/>
          <w:sz w:val="24"/>
          <w:szCs w:val="24"/>
        </w:rPr>
        <w:t>ff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ke</w:t>
      </w:r>
      <w:r>
        <w:rPr>
          <w:rFonts w:ascii="Arial" w:eastAsia="Arial" w:hAnsi="Arial" w:cs="Arial"/>
          <w:b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pacing w:val="-1"/>
          <w:sz w:val="24"/>
          <w:szCs w:val="24"/>
        </w:rPr>
        <w:t>ff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- </w:t>
      </w:r>
      <w:r>
        <w:rPr>
          <w:rFonts w:ascii="Arial" w:eastAsia="Arial" w:hAnsi="Arial" w:cs="Arial"/>
          <w:b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-1"/>
          <w:sz w:val="24"/>
          <w:szCs w:val="24"/>
        </w:rPr>
        <w:t>ff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e</w:t>
      </w:r>
    </w:p>
    <w:p w14:paraId="1B27D7A1" w14:textId="77777777" w:rsidR="003C15AF" w:rsidRDefault="003C15AF">
      <w:pPr>
        <w:spacing w:before="17" w:line="240" w:lineRule="exact"/>
        <w:rPr>
          <w:sz w:val="24"/>
          <w:szCs w:val="24"/>
        </w:rPr>
      </w:pPr>
    </w:p>
    <w:p w14:paraId="6287EAEB" w14:textId="77777777" w:rsidR="003C15AF" w:rsidRDefault="00000000">
      <w:pPr>
        <w:spacing w:line="360" w:lineRule="auto"/>
        <w:ind w:left="1728" w:right="7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Off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URN.</w:t>
      </w:r>
    </w:p>
    <w:p w14:paraId="134C1264" w14:textId="77777777" w:rsidR="003C15AF" w:rsidRDefault="003C15AF">
      <w:pPr>
        <w:spacing w:before="9" w:line="100" w:lineRule="exact"/>
        <w:rPr>
          <w:sz w:val="11"/>
          <w:szCs w:val="11"/>
        </w:rPr>
      </w:pPr>
    </w:p>
    <w:p w14:paraId="686A31B6" w14:textId="77777777" w:rsidR="003C15AF" w:rsidRDefault="00000000">
      <w:pPr>
        <w:spacing w:line="360" w:lineRule="auto"/>
        <w:ind w:left="2268" w:right="7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x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: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-2"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nd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 c</w:t>
      </w:r>
      <w:r>
        <w:rPr>
          <w:rFonts w:ascii="Arial" w:eastAsia="Arial" w:hAnsi="Arial" w:cs="Arial"/>
          <w:i/>
          <w:spacing w:val="1"/>
          <w:sz w:val="24"/>
          <w:szCs w:val="24"/>
        </w:rPr>
        <w:t>ou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se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 xml:space="preserve">a </w:t>
      </w:r>
      <w:r>
        <w:rPr>
          <w:rFonts w:ascii="Arial" w:eastAsia="Arial" w:hAnsi="Arial" w:cs="Arial"/>
          <w:i/>
          <w:spacing w:val="1"/>
          <w:sz w:val="24"/>
          <w:szCs w:val="24"/>
        </w:rPr>
        <w:t>bu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g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 xml:space="preserve">y. </w:t>
      </w:r>
      <w:r>
        <w:rPr>
          <w:rFonts w:ascii="Arial" w:eastAsia="Arial" w:hAnsi="Arial" w:cs="Arial"/>
          <w:i/>
          <w:spacing w:val="1"/>
          <w:sz w:val="24"/>
          <w:szCs w:val="24"/>
        </w:rPr>
        <w:t>Ea</w:t>
      </w:r>
      <w:r>
        <w:rPr>
          <w:rFonts w:ascii="Arial" w:eastAsia="Arial" w:hAnsi="Arial" w:cs="Arial"/>
          <w:i/>
          <w:sz w:val="24"/>
          <w:szCs w:val="24"/>
        </w:rPr>
        <w:t>ch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ou</w:t>
      </w:r>
      <w:r>
        <w:rPr>
          <w:rFonts w:ascii="Arial" w:eastAsia="Arial" w:hAnsi="Arial" w:cs="Arial"/>
          <w:i/>
          <w:sz w:val="24"/>
          <w:szCs w:val="24"/>
        </w:rPr>
        <w:t>ld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ha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g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w</w:t>
      </w:r>
      <w:r>
        <w:rPr>
          <w:rFonts w:ascii="Arial" w:eastAsia="Arial" w:hAnsi="Arial" w:cs="Arial"/>
          <w:i/>
          <w:sz w:val="24"/>
          <w:szCs w:val="24"/>
        </w:rPr>
        <w:t>ith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j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-2"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en</w:t>
      </w:r>
      <w:r>
        <w:rPr>
          <w:rFonts w:ascii="Arial" w:eastAsia="Arial" w:hAnsi="Arial" w:cs="Arial"/>
          <w:i/>
          <w:sz w:val="24"/>
          <w:szCs w:val="24"/>
        </w:rPr>
        <w:t xml:space="preserve">ce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b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g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 xml:space="preserve">file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ld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1"/>
          <w:sz w:val="24"/>
          <w:szCs w:val="24"/>
        </w:rPr>
        <w:t>u</w:t>
      </w:r>
      <w:r>
        <w:rPr>
          <w:rFonts w:ascii="Arial" w:eastAsia="Arial" w:hAnsi="Arial" w:cs="Arial"/>
          <w:i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itt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w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h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si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g</w:t>
      </w:r>
      <w:r>
        <w:rPr>
          <w:rFonts w:ascii="Arial" w:eastAsia="Arial" w:hAnsi="Arial" w:cs="Arial"/>
          <w:i/>
          <w:sz w:val="24"/>
          <w:szCs w:val="24"/>
        </w:rPr>
        <w:t>le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URN.</w:t>
      </w:r>
    </w:p>
    <w:p w14:paraId="4D01F379" w14:textId="77777777" w:rsidR="003C15AF" w:rsidRDefault="003C15AF">
      <w:pPr>
        <w:spacing w:before="8" w:line="120" w:lineRule="exact"/>
        <w:rPr>
          <w:sz w:val="12"/>
          <w:szCs w:val="12"/>
        </w:rPr>
      </w:pPr>
    </w:p>
    <w:p w14:paraId="5EE6596C" w14:textId="77777777" w:rsidR="003C15AF" w:rsidRDefault="00000000">
      <w:pPr>
        <w:spacing w:line="360" w:lineRule="auto"/>
        <w:ind w:left="1728" w:right="7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w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tly 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ne</w:t>
      </w:r>
      <w:r>
        <w:rPr>
          <w:rFonts w:ascii="Arial" w:eastAsia="Arial" w:hAnsi="Arial" w:cs="Arial"/>
          <w:sz w:val="24"/>
          <w:szCs w:val="24"/>
        </w:rPr>
        <w:t xml:space="preserve">w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nde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w URN. 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erg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14:paraId="460176BA" w14:textId="77777777" w:rsidR="003C15AF" w:rsidRDefault="003C15AF">
      <w:pPr>
        <w:spacing w:line="120" w:lineRule="exact"/>
        <w:rPr>
          <w:sz w:val="12"/>
          <w:szCs w:val="12"/>
        </w:rPr>
      </w:pPr>
    </w:p>
    <w:p w14:paraId="41348607" w14:textId="77777777" w:rsidR="003C15AF" w:rsidRDefault="00000000">
      <w:pPr>
        <w:spacing w:line="360" w:lineRule="auto"/>
        <w:ind w:left="2268" w:right="77"/>
        <w:jc w:val="both"/>
        <w:rPr>
          <w:rFonts w:ascii="Arial" w:eastAsia="Arial" w:hAnsi="Arial" w:cs="Arial"/>
          <w:sz w:val="24"/>
          <w:szCs w:val="24"/>
        </w:rPr>
        <w:sectPr w:rsidR="003C15AF">
          <w:pgSz w:w="11900" w:h="16840"/>
          <w:pgMar w:top="920" w:right="1160" w:bottom="280" w:left="1140" w:header="727" w:footer="0" w:gutter="0"/>
          <w:cols w:space="720"/>
        </w:sectPr>
      </w:pPr>
      <w:r>
        <w:rPr>
          <w:rFonts w:ascii="Arial" w:eastAsia="Arial" w:hAnsi="Arial" w:cs="Arial"/>
          <w:i/>
          <w:spacing w:val="1"/>
          <w:sz w:val="24"/>
          <w:szCs w:val="24"/>
        </w:rPr>
        <w:t>App</w:t>
      </w:r>
      <w:r>
        <w:rPr>
          <w:rFonts w:ascii="Arial" w:eastAsia="Arial" w:hAnsi="Arial" w:cs="Arial"/>
          <w:i/>
          <w:sz w:val="24"/>
          <w:szCs w:val="24"/>
        </w:rPr>
        <w:t>lyi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i/>
          <w:spacing w:val="-2"/>
          <w:sz w:val="24"/>
          <w:szCs w:val="24"/>
        </w:rPr>
        <w:t>x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z w:val="24"/>
          <w:szCs w:val="24"/>
        </w:rPr>
        <w:t>le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abo</w:t>
      </w:r>
      <w:r>
        <w:rPr>
          <w:rFonts w:ascii="Arial" w:eastAsia="Arial" w:hAnsi="Arial" w:cs="Arial"/>
          <w:i/>
          <w:sz w:val="24"/>
          <w:szCs w:val="24"/>
        </w:rPr>
        <w:t>v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,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da</w:t>
      </w:r>
      <w:r>
        <w:rPr>
          <w:rFonts w:ascii="Arial" w:eastAsia="Arial" w:hAnsi="Arial" w:cs="Arial"/>
          <w:i/>
          <w:sz w:val="24"/>
          <w:szCs w:val="24"/>
        </w:rPr>
        <w:t xml:space="preserve">ys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2"/>
          <w:sz w:val="24"/>
          <w:szCs w:val="24"/>
        </w:rPr>
        <w:t>f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r 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i/>
          <w:spacing w:val="-1"/>
          <w:sz w:val="24"/>
          <w:szCs w:val="24"/>
        </w:rPr>
        <w:t>rr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st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 xml:space="preserve">3 </w:t>
      </w:r>
      <w:r>
        <w:rPr>
          <w:rFonts w:ascii="Arial" w:eastAsia="Arial" w:hAnsi="Arial" w:cs="Arial"/>
          <w:i/>
          <w:spacing w:val="1"/>
          <w:sz w:val="24"/>
          <w:szCs w:val="24"/>
        </w:rPr>
        <w:t>bu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g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s,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ou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th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is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 xml:space="preserve">d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w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cti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oo</w:t>
      </w:r>
      <w:r>
        <w:rPr>
          <w:rFonts w:ascii="Arial" w:eastAsia="Arial" w:hAnsi="Arial" w:cs="Arial"/>
          <w:i/>
          <w:sz w:val="24"/>
          <w:szCs w:val="24"/>
        </w:rPr>
        <w:t>k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t.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ou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 xml:space="preserve">h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ff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nde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-5"/>
          <w:sz w:val="24"/>
          <w:szCs w:val="24"/>
        </w:rPr>
        <w:t>’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file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hou</w:t>
      </w:r>
      <w:r>
        <w:rPr>
          <w:rFonts w:ascii="Arial" w:eastAsia="Arial" w:hAnsi="Arial" w:cs="Arial"/>
          <w:i/>
          <w:sz w:val="24"/>
          <w:szCs w:val="24"/>
        </w:rPr>
        <w:t>ld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1"/>
          <w:sz w:val="24"/>
          <w:szCs w:val="24"/>
        </w:rPr>
        <w:t>u</w:t>
      </w:r>
      <w:r>
        <w:rPr>
          <w:rFonts w:ascii="Arial" w:eastAsia="Arial" w:hAnsi="Arial" w:cs="Arial"/>
          <w:i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itt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 a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epa</w:t>
      </w:r>
      <w:r>
        <w:rPr>
          <w:rFonts w:ascii="Arial" w:eastAsia="Arial" w:hAnsi="Arial" w:cs="Arial"/>
          <w:i/>
          <w:spacing w:val="-3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file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>ith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i/>
          <w:sz w:val="24"/>
          <w:szCs w:val="24"/>
        </w:rPr>
        <w:t>iff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re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t URN.</w:t>
      </w:r>
    </w:p>
    <w:p w14:paraId="170686D3" w14:textId="77777777" w:rsidR="003C15AF" w:rsidRDefault="003C15AF">
      <w:pPr>
        <w:spacing w:line="200" w:lineRule="exact"/>
      </w:pPr>
    </w:p>
    <w:p w14:paraId="706EFCAE" w14:textId="77777777" w:rsidR="003C15AF" w:rsidRDefault="003C15AF">
      <w:pPr>
        <w:spacing w:line="200" w:lineRule="exact"/>
      </w:pPr>
    </w:p>
    <w:p w14:paraId="6CE0899B" w14:textId="77777777" w:rsidR="003C15AF" w:rsidRDefault="003C15AF">
      <w:pPr>
        <w:spacing w:before="2" w:line="200" w:lineRule="exact"/>
      </w:pPr>
    </w:p>
    <w:p w14:paraId="7D0BFCCF" w14:textId="77777777" w:rsidR="003C15AF" w:rsidRDefault="00000000">
      <w:pPr>
        <w:spacing w:before="29"/>
        <w:ind w:left="8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7    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ul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iple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-1"/>
          <w:sz w:val="24"/>
          <w:szCs w:val="24"/>
        </w:rPr>
        <w:t>ff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ke</w:t>
      </w:r>
      <w:r>
        <w:rPr>
          <w:rFonts w:ascii="Arial" w:eastAsia="Arial" w:hAnsi="Arial" w:cs="Arial"/>
          <w:b/>
          <w:sz w:val="24"/>
          <w:szCs w:val="24"/>
        </w:rPr>
        <w:t>d O</w:t>
      </w:r>
      <w:r>
        <w:rPr>
          <w:rFonts w:ascii="Arial" w:eastAsia="Arial" w:hAnsi="Arial" w:cs="Arial"/>
          <w:b/>
          <w:spacing w:val="-1"/>
          <w:sz w:val="24"/>
          <w:szCs w:val="24"/>
        </w:rPr>
        <w:t>ff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- Di</w:t>
      </w:r>
      <w:r>
        <w:rPr>
          <w:rFonts w:ascii="Arial" w:eastAsia="Arial" w:hAnsi="Arial" w:cs="Arial"/>
          <w:b/>
          <w:spacing w:val="-1"/>
          <w:sz w:val="24"/>
          <w:szCs w:val="24"/>
        </w:rPr>
        <w:t>ffe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nt O</w:t>
      </w:r>
      <w:r>
        <w:rPr>
          <w:rFonts w:ascii="Arial" w:eastAsia="Arial" w:hAnsi="Arial" w:cs="Arial"/>
          <w:b/>
          <w:spacing w:val="-1"/>
          <w:sz w:val="24"/>
          <w:szCs w:val="24"/>
        </w:rPr>
        <w:t>ff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14:paraId="4FEE9AFE" w14:textId="77777777" w:rsidR="003C15AF" w:rsidRDefault="003C15AF">
      <w:pPr>
        <w:spacing w:before="17" w:line="240" w:lineRule="exact"/>
        <w:rPr>
          <w:sz w:val="24"/>
          <w:szCs w:val="24"/>
        </w:rPr>
      </w:pPr>
    </w:p>
    <w:p w14:paraId="0FBCDD9D" w14:textId="77777777" w:rsidR="003C15AF" w:rsidRDefault="00000000">
      <w:pPr>
        <w:spacing w:line="360" w:lineRule="auto"/>
        <w:ind w:left="1728" w:right="7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URN,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 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 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.</w:t>
      </w:r>
    </w:p>
    <w:p w14:paraId="5B8E939E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07C20E76" w14:textId="77777777" w:rsidR="003C15AF" w:rsidRDefault="00000000">
      <w:pPr>
        <w:spacing w:line="359" w:lineRule="auto"/>
        <w:ind w:left="2268" w:right="7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x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:</w:t>
      </w:r>
      <w:r>
        <w:rPr>
          <w:rFonts w:ascii="Arial" w:eastAsia="Arial" w:hAnsi="Arial" w:cs="Arial"/>
          <w:i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D1</w:t>
      </w:r>
      <w:r>
        <w:rPr>
          <w:rFonts w:ascii="Arial" w:eastAsia="Arial" w:hAnsi="Arial" w:cs="Arial"/>
          <w:i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an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D2</w:t>
      </w:r>
      <w:r>
        <w:rPr>
          <w:rFonts w:ascii="Arial" w:eastAsia="Arial" w:hAnsi="Arial" w:cs="Arial"/>
          <w:i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bo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h</w:t>
      </w:r>
      <w:r>
        <w:rPr>
          <w:rFonts w:ascii="Arial" w:eastAsia="Arial" w:hAnsi="Arial" w:cs="Arial"/>
          <w:i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livi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in</w:t>
      </w:r>
      <w:r>
        <w:rPr>
          <w:rFonts w:ascii="Arial" w:eastAsia="Arial" w:hAnsi="Arial" w:cs="Arial"/>
          <w:i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qua</w:t>
      </w:r>
      <w:r>
        <w:rPr>
          <w:rFonts w:ascii="Arial" w:eastAsia="Arial" w:hAnsi="Arial" w:cs="Arial"/>
          <w:i/>
          <w:sz w:val="24"/>
          <w:szCs w:val="24"/>
        </w:rPr>
        <w:t xml:space="preserve">t. </w:t>
      </w:r>
      <w:r>
        <w:rPr>
          <w:rFonts w:ascii="Arial" w:eastAsia="Arial" w:hAnsi="Arial" w:cs="Arial"/>
          <w:i/>
          <w:spacing w:val="1"/>
          <w:sz w:val="24"/>
          <w:szCs w:val="24"/>
        </w:rPr>
        <w:t>Bo</w:t>
      </w:r>
      <w:r>
        <w:rPr>
          <w:rFonts w:ascii="Arial" w:eastAsia="Arial" w:hAnsi="Arial" w:cs="Arial"/>
          <w:i/>
          <w:sz w:val="24"/>
          <w:szCs w:val="24"/>
        </w:rPr>
        <w:t>th</w:t>
      </w:r>
      <w:r>
        <w:rPr>
          <w:rFonts w:ascii="Arial" w:eastAsia="Arial" w:hAnsi="Arial" w:cs="Arial"/>
          <w:i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ve</w:t>
      </w:r>
      <w:r>
        <w:rPr>
          <w:rFonts w:ascii="Arial" w:eastAsia="Arial" w:hAnsi="Arial" w:cs="Arial"/>
          <w:i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ti</w:t>
      </w:r>
      <w:r>
        <w:rPr>
          <w:rFonts w:ascii="Arial" w:eastAsia="Arial" w:hAnsi="Arial" w:cs="Arial"/>
          <w:i/>
          <w:spacing w:val="-2"/>
          <w:sz w:val="24"/>
          <w:szCs w:val="24"/>
        </w:rPr>
        <w:t>f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ho</w:t>
      </w:r>
      <w:r>
        <w:rPr>
          <w:rFonts w:ascii="Arial" w:eastAsia="Arial" w:hAnsi="Arial" w:cs="Arial"/>
          <w:i/>
          <w:sz w:val="24"/>
          <w:szCs w:val="24"/>
        </w:rPr>
        <w:t>p</w:t>
      </w:r>
      <w:r>
        <w:rPr>
          <w:rFonts w:ascii="Arial" w:eastAsia="Arial" w:hAnsi="Arial" w:cs="Arial"/>
          <w:i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CCTV</w:t>
      </w:r>
      <w:r>
        <w:rPr>
          <w:rFonts w:ascii="Arial" w:eastAsia="Arial" w:hAnsi="Arial" w:cs="Arial"/>
          <w:i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3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st</w:t>
      </w:r>
      <w:r>
        <w:rPr>
          <w:rFonts w:ascii="Arial" w:eastAsia="Arial" w:hAnsi="Arial" w:cs="Arial"/>
          <w:i/>
          <w:spacing w:val="1"/>
          <w:sz w:val="24"/>
          <w:szCs w:val="24"/>
        </w:rPr>
        <w:t>ea</w:t>
      </w:r>
      <w:r>
        <w:rPr>
          <w:rFonts w:ascii="Arial" w:eastAsia="Arial" w:hAnsi="Arial" w:cs="Arial"/>
          <w:i/>
          <w:sz w:val="24"/>
          <w:szCs w:val="24"/>
        </w:rPr>
        <w:t>li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hop</w:t>
      </w:r>
      <w:r>
        <w:rPr>
          <w:rFonts w:ascii="Arial" w:eastAsia="Arial" w:hAnsi="Arial" w:cs="Arial"/>
          <w:i/>
          <w:sz w:val="24"/>
          <w:szCs w:val="24"/>
        </w:rPr>
        <w:t xml:space="preserve">s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-2"/>
          <w:sz w:val="24"/>
          <w:szCs w:val="24"/>
        </w:rPr>
        <w:t>f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ti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an</w:t>
      </w:r>
      <w:r>
        <w:rPr>
          <w:rFonts w:ascii="Arial" w:eastAsia="Arial" w:hAnsi="Arial" w:cs="Arial"/>
          <w:i/>
          <w:sz w:val="24"/>
          <w:szCs w:val="24"/>
        </w:rPr>
        <w:t xml:space="preserve">d </w:t>
      </w:r>
      <w:r>
        <w:rPr>
          <w:rFonts w:ascii="Arial" w:eastAsia="Arial" w:hAnsi="Arial" w:cs="Arial"/>
          <w:i/>
          <w:spacing w:val="1"/>
          <w:sz w:val="24"/>
          <w:szCs w:val="24"/>
        </w:rPr>
        <w:t>da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2"/>
          <w:sz w:val="24"/>
          <w:szCs w:val="24"/>
        </w:rPr>
        <w:t>s</w:t>
      </w:r>
      <w:r>
        <w:rPr>
          <w:rFonts w:ascii="Arial" w:eastAsia="Arial" w:hAnsi="Arial" w:cs="Arial"/>
          <w:i/>
          <w:sz w:val="24"/>
          <w:szCs w:val="24"/>
        </w:rPr>
        <w:t>.</w:t>
      </w:r>
      <w:r>
        <w:rPr>
          <w:rFonts w:ascii="Arial" w:eastAsia="Arial" w:hAnsi="Arial" w:cs="Arial"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is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vi</w:t>
      </w:r>
      <w:r>
        <w:rPr>
          <w:rFonts w:ascii="Arial" w:eastAsia="Arial" w:hAnsi="Arial" w:cs="Arial"/>
          <w:i/>
          <w:spacing w:val="1"/>
          <w:sz w:val="24"/>
          <w:szCs w:val="24"/>
        </w:rPr>
        <w:t>den</w:t>
      </w:r>
      <w:r>
        <w:rPr>
          <w:rFonts w:ascii="Arial" w:eastAsia="Arial" w:hAnsi="Arial" w:cs="Arial"/>
          <w:i/>
          <w:spacing w:val="-2"/>
          <w:sz w:val="24"/>
          <w:szCs w:val="24"/>
        </w:rPr>
        <w:t>c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he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-2"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d t</w:t>
      </w:r>
      <w:r>
        <w:rPr>
          <w:rFonts w:ascii="Arial" w:eastAsia="Arial" w:hAnsi="Arial" w:cs="Arial"/>
          <w:i/>
          <w:spacing w:val="1"/>
          <w:sz w:val="24"/>
          <w:szCs w:val="24"/>
        </w:rPr>
        <w:t>og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he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.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ct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he</w:t>
      </w:r>
      <w:r>
        <w:rPr>
          <w:rFonts w:ascii="Arial" w:eastAsia="Arial" w:hAnsi="Arial" w:cs="Arial"/>
          <w:i/>
          <w:sz w:val="24"/>
          <w:szCs w:val="24"/>
        </w:rPr>
        <w:t xml:space="preserve">y </w:t>
      </w:r>
      <w:r>
        <w:rPr>
          <w:rFonts w:ascii="Arial" w:eastAsia="Arial" w:hAnsi="Arial" w:cs="Arial"/>
          <w:i/>
          <w:spacing w:val="1"/>
          <w:sz w:val="24"/>
          <w:szCs w:val="24"/>
        </w:rPr>
        <w:t>ha</w:t>
      </w:r>
      <w:r>
        <w:rPr>
          <w:rFonts w:ascii="Arial" w:eastAsia="Arial" w:hAnsi="Arial" w:cs="Arial"/>
          <w:i/>
          <w:sz w:val="24"/>
          <w:szCs w:val="24"/>
        </w:rPr>
        <w:t>ve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i/>
          <w:spacing w:val="-3"/>
          <w:sz w:val="24"/>
          <w:szCs w:val="24"/>
        </w:rPr>
        <w:t>r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</w:rPr>
        <w:t>g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is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t s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ffici</w:t>
      </w:r>
      <w:r>
        <w:rPr>
          <w:rFonts w:ascii="Arial" w:eastAsia="Arial" w:hAnsi="Arial" w:cs="Arial"/>
          <w:i/>
          <w:spacing w:val="1"/>
          <w:sz w:val="24"/>
          <w:szCs w:val="24"/>
        </w:rPr>
        <w:t>en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he</w:t>
      </w:r>
      <w:r>
        <w:rPr>
          <w:rFonts w:ascii="Arial" w:eastAsia="Arial" w:hAnsi="Arial" w:cs="Arial"/>
          <w:i/>
          <w:sz w:val="24"/>
          <w:szCs w:val="24"/>
        </w:rPr>
        <w:t>m to</w:t>
      </w:r>
      <w:r>
        <w:rPr>
          <w:rFonts w:ascii="Arial" w:eastAsia="Arial" w:hAnsi="Arial" w:cs="Arial"/>
          <w:i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cl</w:t>
      </w:r>
      <w:r>
        <w:rPr>
          <w:rFonts w:ascii="Arial" w:eastAsia="Arial" w:hAnsi="Arial" w:cs="Arial"/>
          <w:i/>
          <w:spacing w:val="1"/>
          <w:sz w:val="24"/>
          <w:szCs w:val="24"/>
        </w:rPr>
        <w:t>ud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2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le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>ith</w:t>
      </w:r>
      <w:r>
        <w:rPr>
          <w:rFonts w:ascii="Arial" w:eastAsia="Arial" w:hAnsi="Arial" w:cs="Arial"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e URN.</w:t>
      </w:r>
    </w:p>
    <w:p w14:paraId="3AB17439" w14:textId="77777777" w:rsidR="003C15AF" w:rsidRDefault="003C15AF">
      <w:pPr>
        <w:spacing w:before="5" w:line="120" w:lineRule="exact"/>
        <w:rPr>
          <w:sz w:val="12"/>
          <w:szCs w:val="12"/>
        </w:rPr>
      </w:pPr>
    </w:p>
    <w:p w14:paraId="44C480C1" w14:textId="77777777" w:rsidR="003C15AF" w:rsidRDefault="00000000">
      <w:pPr>
        <w:spacing w:line="360" w:lineRule="auto"/>
        <w:ind w:left="1728" w:right="7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So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it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ly 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st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 cl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s.</w:t>
      </w:r>
    </w:p>
    <w:p w14:paraId="418C41FB" w14:textId="77777777" w:rsidR="003C15AF" w:rsidRDefault="003C15AF">
      <w:pPr>
        <w:spacing w:before="10" w:line="100" w:lineRule="exact"/>
        <w:rPr>
          <w:sz w:val="11"/>
          <w:szCs w:val="11"/>
        </w:rPr>
      </w:pPr>
    </w:p>
    <w:p w14:paraId="3CCC1A2B" w14:textId="77777777" w:rsidR="003C15AF" w:rsidRDefault="00000000">
      <w:pPr>
        <w:spacing w:line="360" w:lineRule="auto"/>
        <w:ind w:left="2268" w:right="7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x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: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In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>u</w:t>
      </w:r>
      <w:r>
        <w:rPr>
          <w:rFonts w:ascii="Arial" w:eastAsia="Arial" w:hAnsi="Arial" w:cs="Arial"/>
          <w:i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 xml:space="preserve">lic </w:t>
      </w:r>
      <w:r>
        <w:rPr>
          <w:rFonts w:ascii="Arial" w:eastAsia="Arial" w:hAnsi="Arial" w:cs="Arial"/>
          <w:i/>
          <w:spacing w:val="1"/>
          <w:sz w:val="24"/>
          <w:szCs w:val="24"/>
        </w:rPr>
        <w:t>hou</w:t>
      </w:r>
      <w:r>
        <w:rPr>
          <w:rFonts w:ascii="Arial" w:eastAsia="Arial" w:hAnsi="Arial" w:cs="Arial"/>
          <w:i/>
          <w:spacing w:val="-2"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,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D1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i/>
          <w:sz w:val="24"/>
          <w:szCs w:val="24"/>
        </w:rPr>
        <w:t>ss</w:t>
      </w:r>
      <w:r>
        <w:rPr>
          <w:rFonts w:ascii="Arial" w:eastAsia="Arial" w:hAnsi="Arial" w:cs="Arial"/>
          <w:i/>
          <w:spacing w:val="1"/>
          <w:sz w:val="24"/>
          <w:szCs w:val="24"/>
        </w:rPr>
        <w:t>au</w:t>
      </w:r>
      <w:r>
        <w:rPr>
          <w:rFonts w:ascii="Arial" w:eastAsia="Arial" w:hAnsi="Arial" w:cs="Arial"/>
          <w:i/>
          <w:sz w:val="24"/>
          <w:szCs w:val="24"/>
        </w:rPr>
        <w:t xml:space="preserve">lts </w:t>
      </w:r>
      <w:r>
        <w:rPr>
          <w:rFonts w:ascii="Arial" w:eastAsia="Arial" w:hAnsi="Arial" w:cs="Arial"/>
          <w:i/>
          <w:spacing w:val="-2"/>
          <w:sz w:val="24"/>
          <w:szCs w:val="24"/>
        </w:rPr>
        <w:t>V</w:t>
      </w:r>
      <w:r>
        <w:rPr>
          <w:rFonts w:ascii="Arial" w:eastAsia="Arial" w:hAnsi="Arial" w:cs="Arial"/>
          <w:i/>
          <w:spacing w:val="1"/>
          <w:sz w:val="24"/>
          <w:szCs w:val="24"/>
        </w:rPr>
        <w:t>1</w:t>
      </w:r>
      <w:r>
        <w:rPr>
          <w:rFonts w:ascii="Arial" w:eastAsia="Arial" w:hAnsi="Arial" w:cs="Arial"/>
          <w:i/>
          <w:sz w:val="24"/>
          <w:szCs w:val="24"/>
        </w:rPr>
        <w:t>.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V</w:t>
      </w:r>
      <w:r>
        <w:rPr>
          <w:rFonts w:ascii="Arial" w:eastAsia="Arial" w:hAnsi="Arial" w:cs="Arial"/>
          <w:i/>
          <w:sz w:val="24"/>
          <w:szCs w:val="24"/>
        </w:rPr>
        <w:t>2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i/>
          <w:sz w:val="24"/>
          <w:szCs w:val="24"/>
        </w:rPr>
        <w:t xml:space="preserve">ssists </w:t>
      </w:r>
      <w:r>
        <w:rPr>
          <w:rFonts w:ascii="Arial" w:eastAsia="Arial" w:hAnsi="Arial" w:cs="Arial"/>
          <w:i/>
          <w:spacing w:val="1"/>
          <w:sz w:val="24"/>
          <w:szCs w:val="24"/>
        </w:rPr>
        <w:t>V</w:t>
      </w:r>
      <w:r>
        <w:rPr>
          <w:rFonts w:ascii="Arial" w:eastAsia="Arial" w:hAnsi="Arial" w:cs="Arial"/>
          <w:i/>
          <w:sz w:val="24"/>
          <w:szCs w:val="24"/>
        </w:rPr>
        <w:t>1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 xml:space="preserve">s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ss</w:t>
      </w:r>
      <w:r>
        <w:rPr>
          <w:rFonts w:ascii="Arial" w:eastAsia="Arial" w:hAnsi="Arial" w:cs="Arial"/>
          <w:i/>
          <w:spacing w:val="1"/>
          <w:sz w:val="24"/>
          <w:szCs w:val="24"/>
        </w:rPr>
        <w:t>au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 xml:space="preserve">d </w:t>
      </w:r>
      <w:r>
        <w:rPr>
          <w:rFonts w:ascii="Arial" w:eastAsia="Arial" w:hAnsi="Arial" w:cs="Arial"/>
          <w:i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>2</w:t>
      </w:r>
      <w:r>
        <w:rPr>
          <w:rFonts w:ascii="Arial" w:eastAsia="Arial" w:hAnsi="Arial" w:cs="Arial"/>
          <w:i/>
          <w:sz w:val="24"/>
          <w:szCs w:val="24"/>
        </w:rPr>
        <w:t xml:space="preserve">. 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v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pacing w:val="1"/>
          <w:sz w:val="24"/>
          <w:szCs w:val="24"/>
        </w:rPr>
        <w:t>ou</w:t>
      </w:r>
      <w:r>
        <w:rPr>
          <w:rFonts w:ascii="Arial" w:eastAsia="Arial" w:hAnsi="Arial" w:cs="Arial"/>
          <w:i/>
          <w:spacing w:val="-1"/>
          <w:sz w:val="24"/>
          <w:szCs w:val="24"/>
        </w:rPr>
        <w:t>g</w:t>
      </w:r>
      <w:r>
        <w:rPr>
          <w:rFonts w:ascii="Arial" w:eastAsia="Arial" w:hAnsi="Arial" w:cs="Arial"/>
          <w:i/>
          <w:sz w:val="24"/>
          <w:szCs w:val="24"/>
        </w:rPr>
        <w:t>h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 xml:space="preserve">D1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 xml:space="preserve">D2 </w:t>
      </w:r>
      <w:r>
        <w:rPr>
          <w:rFonts w:ascii="Arial" w:eastAsia="Arial" w:hAnsi="Arial" w:cs="Arial"/>
          <w:i/>
          <w:spacing w:val="1"/>
          <w:sz w:val="24"/>
          <w:szCs w:val="24"/>
        </w:rPr>
        <w:t>ha</w:t>
      </w:r>
      <w:r>
        <w:rPr>
          <w:rFonts w:ascii="Arial" w:eastAsia="Arial" w:hAnsi="Arial" w:cs="Arial"/>
          <w:i/>
          <w:sz w:val="24"/>
          <w:szCs w:val="24"/>
        </w:rPr>
        <w:t xml:space="preserve">ve </w:t>
      </w:r>
      <w:r>
        <w:rPr>
          <w:rFonts w:ascii="Arial" w:eastAsia="Arial" w:hAnsi="Arial" w:cs="Arial"/>
          <w:i/>
          <w:spacing w:val="1"/>
          <w:sz w:val="24"/>
          <w:szCs w:val="24"/>
        </w:rPr>
        <w:t>no</w:t>
      </w:r>
      <w:r>
        <w:rPr>
          <w:rFonts w:ascii="Arial" w:eastAsia="Arial" w:hAnsi="Arial" w:cs="Arial"/>
          <w:i/>
          <w:sz w:val="24"/>
          <w:szCs w:val="24"/>
        </w:rPr>
        <w:t xml:space="preserve">t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j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tly t</w:t>
      </w:r>
      <w:r>
        <w:rPr>
          <w:rFonts w:ascii="Arial" w:eastAsia="Arial" w:hAnsi="Arial" w:cs="Arial"/>
          <w:i/>
          <w:spacing w:val="1"/>
          <w:sz w:val="24"/>
          <w:szCs w:val="24"/>
        </w:rPr>
        <w:t>og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he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to</w:t>
      </w:r>
      <w:r>
        <w:rPr>
          <w:rFonts w:ascii="Arial" w:eastAsia="Arial" w:hAnsi="Arial" w:cs="Arial"/>
          <w:i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en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>le</w:t>
      </w:r>
      <w:r>
        <w:rPr>
          <w:rFonts w:ascii="Arial" w:eastAsia="Arial" w:hAnsi="Arial" w:cs="Arial"/>
          <w:i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he</w:t>
      </w:r>
      <w:r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to</w:t>
      </w:r>
      <w:r>
        <w:rPr>
          <w:rFonts w:ascii="Arial" w:eastAsia="Arial" w:hAnsi="Arial" w:cs="Arial"/>
          <w:i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ha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ge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>ith</w:t>
      </w:r>
      <w:r>
        <w:rPr>
          <w:rFonts w:ascii="Arial" w:eastAsia="Arial" w:hAnsi="Arial" w:cs="Arial"/>
          <w:i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j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ss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lt</w:t>
      </w:r>
      <w:r>
        <w:rPr>
          <w:rFonts w:ascii="Arial" w:eastAsia="Arial" w:hAnsi="Arial" w:cs="Arial"/>
          <w:i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V</w:t>
      </w:r>
      <w:r>
        <w:rPr>
          <w:rFonts w:ascii="Arial" w:eastAsia="Arial" w:hAnsi="Arial" w:cs="Arial"/>
          <w:i/>
          <w:spacing w:val="1"/>
          <w:sz w:val="24"/>
          <w:szCs w:val="24"/>
        </w:rPr>
        <w:t>1</w:t>
      </w:r>
      <w:r>
        <w:rPr>
          <w:rFonts w:ascii="Arial" w:eastAsia="Arial" w:hAnsi="Arial" w:cs="Arial"/>
          <w:i/>
          <w:sz w:val="24"/>
          <w:szCs w:val="24"/>
        </w:rPr>
        <w:t>,</w:t>
      </w:r>
      <w:r>
        <w:rPr>
          <w:rFonts w:ascii="Arial" w:eastAsia="Arial" w:hAnsi="Arial" w:cs="Arial"/>
          <w:i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t is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on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ci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3"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ly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ti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(</w:t>
      </w:r>
      <w:r>
        <w:rPr>
          <w:rFonts w:ascii="Arial" w:eastAsia="Arial" w:hAnsi="Arial" w:cs="Arial"/>
          <w:i/>
          <w:spacing w:val="1"/>
          <w:sz w:val="24"/>
          <w:szCs w:val="24"/>
        </w:rPr>
        <w:t>an</w:t>
      </w:r>
      <w:r>
        <w:rPr>
          <w:rFonts w:ascii="Arial" w:eastAsia="Arial" w:hAnsi="Arial" w:cs="Arial"/>
          <w:i/>
          <w:sz w:val="24"/>
          <w:szCs w:val="24"/>
        </w:rPr>
        <w:t xml:space="preserve">d 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ob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>ly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he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ct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s, l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ti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,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ne</w:t>
      </w:r>
      <w:r>
        <w:rPr>
          <w:rFonts w:ascii="Arial" w:eastAsia="Arial" w:hAnsi="Arial" w:cs="Arial"/>
          <w:i/>
          <w:sz w:val="24"/>
          <w:szCs w:val="24"/>
        </w:rPr>
        <w:t>ss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 xml:space="preserve">s, 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c)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an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it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is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app</w:t>
      </w:r>
      <w:r>
        <w:rPr>
          <w:rFonts w:ascii="Arial" w:eastAsia="Arial" w:hAnsi="Arial" w:cs="Arial"/>
          <w:i/>
          <w:spacing w:val="-1"/>
          <w:sz w:val="24"/>
          <w:szCs w:val="24"/>
        </w:rPr>
        <w:t>ro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to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ub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it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on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file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 xml:space="preserve">h </w:t>
      </w:r>
      <w:r>
        <w:rPr>
          <w:rFonts w:ascii="Arial" w:eastAsia="Arial" w:hAnsi="Arial" w:cs="Arial"/>
          <w:i/>
          <w:spacing w:val="1"/>
          <w:sz w:val="24"/>
          <w:szCs w:val="24"/>
        </w:rPr>
        <w:t>on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URN.</w:t>
      </w:r>
    </w:p>
    <w:p w14:paraId="7D14B13E" w14:textId="77777777" w:rsidR="003C15AF" w:rsidRDefault="003C15AF">
      <w:pPr>
        <w:spacing w:before="5" w:line="120" w:lineRule="exact"/>
        <w:rPr>
          <w:sz w:val="12"/>
          <w:szCs w:val="12"/>
        </w:rPr>
      </w:pPr>
    </w:p>
    <w:p w14:paraId="1DE09E9F" w14:textId="77777777" w:rsidR="003C15AF" w:rsidRDefault="00000000">
      <w:pPr>
        <w:spacing w:line="360" w:lineRule="auto"/>
        <w:ind w:left="1728" w:right="7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</w:p>
    <w:p w14:paraId="4D32006B" w14:textId="77777777" w:rsidR="003C15AF" w:rsidRDefault="003C15AF">
      <w:pPr>
        <w:spacing w:before="9" w:line="100" w:lineRule="exact"/>
        <w:rPr>
          <w:sz w:val="11"/>
          <w:szCs w:val="11"/>
        </w:rPr>
      </w:pPr>
    </w:p>
    <w:p w14:paraId="1246EDBA" w14:textId="77777777" w:rsidR="003C15AF" w:rsidRDefault="00000000">
      <w:pPr>
        <w:spacing w:line="360" w:lineRule="auto"/>
        <w:ind w:left="2268" w:right="7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x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: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ll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g a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ea</w:t>
      </w:r>
      <w:r>
        <w:rPr>
          <w:rFonts w:ascii="Arial" w:eastAsia="Arial" w:hAnsi="Arial" w:cs="Arial"/>
          <w:i/>
          <w:spacing w:val="-1"/>
          <w:sz w:val="24"/>
          <w:szCs w:val="24"/>
        </w:rPr>
        <w:t>g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b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ll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tc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,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nu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be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hoo</w:t>
      </w:r>
      <w:r>
        <w:rPr>
          <w:rFonts w:ascii="Arial" w:eastAsia="Arial" w:hAnsi="Arial" w:cs="Arial"/>
          <w:i/>
          <w:sz w:val="24"/>
          <w:szCs w:val="24"/>
        </w:rPr>
        <w:t>li</w:t>
      </w:r>
      <w:r>
        <w:rPr>
          <w:rFonts w:ascii="Arial" w:eastAsia="Arial" w:hAnsi="Arial" w:cs="Arial"/>
          <w:i/>
          <w:spacing w:val="-1"/>
          <w:sz w:val="24"/>
          <w:szCs w:val="24"/>
        </w:rPr>
        <w:t>g</w:t>
      </w:r>
      <w:r>
        <w:rPr>
          <w:rFonts w:ascii="Arial" w:eastAsia="Arial" w:hAnsi="Arial" w:cs="Arial"/>
          <w:i/>
          <w:spacing w:val="1"/>
          <w:sz w:val="24"/>
          <w:szCs w:val="24"/>
        </w:rPr>
        <w:t>an</w:t>
      </w:r>
      <w:r>
        <w:rPr>
          <w:rFonts w:ascii="Arial" w:eastAsia="Arial" w:hAnsi="Arial" w:cs="Arial"/>
          <w:i/>
          <w:sz w:val="24"/>
          <w:szCs w:val="24"/>
        </w:rPr>
        <w:t xml:space="preserve">s </w:t>
      </w:r>
      <w:r>
        <w:rPr>
          <w:rFonts w:ascii="Arial" w:eastAsia="Arial" w:hAnsi="Arial" w:cs="Arial"/>
          <w:i/>
          <w:spacing w:val="1"/>
          <w:sz w:val="24"/>
          <w:szCs w:val="24"/>
        </w:rPr>
        <w:t>be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v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lv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in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ci</w:t>
      </w:r>
      <w:r>
        <w:rPr>
          <w:rFonts w:ascii="Arial" w:eastAsia="Arial" w:hAnsi="Arial" w:cs="Arial"/>
          <w:i/>
          <w:spacing w:val="1"/>
          <w:sz w:val="24"/>
          <w:szCs w:val="24"/>
        </w:rPr>
        <w:t>de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 xml:space="preserve">ts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>ith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visiti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up</w:t>
      </w:r>
      <w:r>
        <w:rPr>
          <w:rFonts w:ascii="Arial" w:eastAsia="Arial" w:hAnsi="Arial" w:cs="Arial"/>
          <w:i/>
          <w:spacing w:val="-1"/>
          <w:sz w:val="24"/>
          <w:szCs w:val="24"/>
        </w:rPr>
        <w:t>p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 xml:space="preserve">s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 xml:space="preserve">e 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sc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 xml:space="preserve">d </w:t>
      </w:r>
      <w:r>
        <w:rPr>
          <w:rFonts w:ascii="Arial" w:eastAsia="Arial" w:hAnsi="Arial" w:cs="Arial"/>
          <w:i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po</w:t>
      </w:r>
      <w:r>
        <w:rPr>
          <w:rFonts w:ascii="Arial" w:eastAsia="Arial" w:hAnsi="Arial" w:cs="Arial"/>
          <w:i/>
          <w:sz w:val="24"/>
          <w:szCs w:val="24"/>
        </w:rPr>
        <w:t>lice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il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ti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.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be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 xml:space="preserve">t </w:t>
      </w:r>
      <w:r>
        <w:rPr>
          <w:rFonts w:ascii="Arial" w:eastAsia="Arial" w:hAnsi="Arial" w:cs="Arial"/>
          <w:i/>
          <w:spacing w:val="1"/>
          <w:sz w:val="24"/>
          <w:szCs w:val="24"/>
        </w:rPr>
        <w:t>po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 xml:space="preserve">ts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ou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-3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i/>
          <w:spacing w:val="-2"/>
          <w:sz w:val="24"/>
          <w:szCs w:val="24"/>
        </w:rPr>
        <w:t>f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visiti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g s</w:t>
      </w:r>
      <w:r>
        <w:rPr>
          <w:rFonts w:ascii="Arial" w:eastAsia="Arial" w:hAnsi="Arial" w:cs="Arial"/>
          <w:i/>
          <w:spacing w:val="1"/>
          <w:sz w:val="24"/>
          <w:szCs w:val="24"/>
        </w:rPr>
        <w:t>up</w:t>
      </w:r>
      <w:r>
        <w:rPr>
          <w:rFonts w:ascii="Arial" w:eastAsia="Arial" w:hAnsi="Arial" w:cs="Arial"/>
          <w:i/>
          <w:spacing w:val="-1"/>
          <w:sz w:val="24"/>
          <w:szCs w:val="24"/>
        </w:rPr>
        <w:t>p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i/>
          <w:spacing w:val="-2"/>
          <w:sz w:val="24"/>
          <w:szCs w:val="24"/>
        </w:rPr>
        <w:t>v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2"/>
          <w:sz w:val="24"/>
          <w:szCs w:val="24"/>
        </w:rPr>
        <w:t>f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.</w:t>
      </w:r>
    </w:p>
    <w:p w14:paraId="461ABEC7" w14:textId="77777777" w:rsidR="003C15AF" w:rsidRDefault="003C15AF">
      <w:pPr>
        <w:spacing w:before="5" w:line="120" w:lineRule="exact"/>
        <w:rPr>
          <w:sz w:val="12"/>
          <w:szCs w:val="12"/>
        </w:rPr>
      </w:pPr>
    </w:p>
    <w:p w14:paraId="0B15B9B4" w14:textId="77777777" w:rsidR="003C15AF" w:rsidRDefault="00000000">
      <w:pPr>
        <w:spacing w:line="360" w:lineRule="auto"/>
        <w:ind w:left="2268" w:right="77"/>
        <w:jc w:val="both"/>
        <w:rPr>
          <w:rFonts w:ascii="Arial" w:eastAsia="Arial" w:hAnsi="Arial" w:cs="Arial"/>
          <w:sz w:val="24"/>
          <w:szCs w:val="24"/>
        </w:rPr>
        <w:sectPr w:rsidR="003C15AF">
          <w:pgSz w:w="11900" w:h="16840"/>
          <w:pgMar w:top="920" w:right="1160" w:bottom="280" w:left="1140" w:header="727" w:footer="0" w:gutter="0"/>
          <w:cols w:space="720"/>
        </w:sectPr>
      </w:pP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v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ty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2"/>
          <w:sz w:val="24"/>
          <w:szCs w:val="24"/>
        </w:rPr>
        <w:t>f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en</w:t>
      </w:r>
      <w:r>
        <w:rPr>
          <w:rFonts w:ascii="Arial" w:eastAsia="Arial" w:hAnsi="Arial" w:cs="Arial"/>
          <w:i/>
          <w:spacing w:val="-2"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 xml:space="preserve">s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p</w:t>
      </w:r>
      <w:r>
        <w:rPr>
          <w:rFonts w:ascii="Arial" w:eastAsia="Arial" w:hAnsi="Arial" w:cs="Arial"/>
          <w:i/>
          <w:spacing w:val="1"/>
          <w:sz w:val="24"/>
          <w:szCs w:val="24"/>
        </w:rPr>
        <w:t>ub</w:t>
      </w:r>
      <w:r>
        <w:rPr>
          <w:rFonts w:ascii="Arial" w:eastAsia="Arial" w:hAnsi="Arial" w:cs="Arial"/>
          <w:i/>
          <w:sz w:val="24"/>
          <w:szCs w:val="24"/>
        </w:rPr>
        <w:t>lic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is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</w:rPr>
        <w:t>rd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no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i/>
          <w:sz w:val="24"/>
          <w:szCs w:val="24"/>
        </w:rPr>
        <w:t>ss</w:t>
      </w:r>
      <w:r>
        <w:rPr>
          <w:rFonts w:ascii="Arial" w:eastAsia="Arial" w:hAnsi="Arial" w:cs="Arial"/>
          <w:i/>
          <w:spacing w:val="1"/>
          <w:sz w:val="24"/>
          <w:szCs w:val="24"/>
        </w:rPr>
        <w:t>au</w:t>
      </w:r>
      <w:r>
        <w:rPr>
          <w:rFonts w:ascii="Arial" w:eastAsia="Arial" w:hAnsi="Arial" w:cs="Arial"/>
          <w:i/>
          <w:sz w:val="24"/>
          <w:szCs w:val="24"/>
        </w:rPr>
        <w:t xml:space="preserve">lt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e c</w:t>
      </w:r>
      <w:r>
        <w:rPr>
          <w:rFonts w:ascii="Arial" w:eastAsia="Arial" w:hAnsi="Arial" w:cs="Arial"/>
          <w:i/>
          <w:spacing w:val="1"/>
          <w:sz w:val="24"/>
          <w:szCs w:val="24"/>
        </w:rPr>
        <w:t>ha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g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 xml:space="preserve">. 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 xml:space="preserve">On 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 xml:space="preserve">e 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iti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 xml:space="preserve">n 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i/>
          <w:spacing w:val="-1"/>
          <w:sz w:val="24"/>
          <w:szCs w:val="24"/>
        </w:rPr>
        <w:t>b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v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 xml:space="preserve">, 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 xml:space="preserve">is  is  a 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 xml:space="preserve">se 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 xml:space="preserve">in 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 xml:space="preserve">ich 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 xml:space="preserve">e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ff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ll</w:t>
      </w:r>
      <w:r>
        <w:rPr>
          <w:rFonts w:ascii="Arial" w:eastAsia="Arial" w:hAnsi="Arial" w:cs="Arial"/>
          <w:i/>
          <w:spacing w:val="1"/>
          <w:sz w:val="24"/>
          <w:szCs w:val="24"/>
        </w:rPr>
        <w:t>eg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c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ly</w:t>
      </w:r>
      <w:r>
        <w:rPr>
          <w:rFonts w:ascii="Arial" w:eastAsia="Arial" w:hAnsi="Arial" w:cs="Arial"/>
          <w:i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ti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s,</w:t>
      </w:r>
      <w:r>
        <w:rPr>
          <w:rFonts w:ascii="Arial" w:eastAsia="Arial" w:hAnsi="Arial" w:cs="Arial"/>
          <w:i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pacing w:val="-2"/>
          <w:sz w:val="24"/>
          <w:szCs w:val="24"/>
        </w:rPr>
        <w:t>c</w:t>
      </w:r>
      <w:r>
        <w:rPr>
          <w:rFonts w:ascii="Arial" w:eastAsia="Arial" w:hAnsi="Arial" w:cs="Arial"/>
          <w:i/>
          <w:sz w:val="24"/>
          <w:szCs w:val="24"/>
        </w:rPr>
        <w:t xml:space="preserve">h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ti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>it</w:t>
      </w:r>
      <w:r>
        <w:rPr>
          <w:rFonts w:ascii="Arial" w:eastAsia="Arial" w:hAnsi="Arial" w:cs="Arial"/>
          <w:i/>
          <w:spacing w:val="-1"/>
          <w:sz w:val="24"/>
          <w:szCs w:val="24"/>
        </w:rPr>
        <w:t>ne</w:t>
      </w:r>
      <w:r>
        <w:rPr>
          <w:rFonts w:ascii="Arial" w:eastAsia="Arial" w:hAnsi="Arial" w:cs="Arial"/>
          <w:i/>
          <w:sz w:val="24"/>
          <w:szCs w:val="24"/>
        </w:rPr>
        <w:t>ss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s.</w:t>
      </w:r>
      <w:r>
        <w:rPr>
          <w:rFonts w:ascii="Arial" w:eastAsia="Arial" w:hAnsi="Arial" w:cs="Arial"/>
          <w:i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xity</w:t>
      </w:r>
      <w:r>
        <w:rPr>
          <w:rFonts w:ascii="Arial" w:eastAsia="Arial" w:hAnsi="Arial" w:cs="Arial"/>
          <w:i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is</w:t>
      </w:r>
      <w:r>
        <w:rPr>
          <w:rFonts w:ascii="Arial" w:eastAsia="Arial" w:hAnsi="Arial" w:cs="Arial"/>
          <w:i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ch</w:t>
      </w:r>
      <w:r>
        <w:rPr>
          <w:rFonts w:ascii="Arial" w:eastAsia="Arial" w:hAnsi="Arial" w:cs="Arial"/>
          <w:i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p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e fil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 xml:space="preserve">s </w:t>
      </w:r>
      <w:r>
        <w:rPr>
          <w:rFonts w:ascii="Arial" w:eastAsia="Arial" w:hAnsi="Arial" w:cs="Arial"/>
          <w:i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 xml:space="preserve">to </w:t>
      </w:r>
      <w:r>
        <w:rPr>
          <w:rFonts w:ascii="Arial" w:eastAsia="Arial" w:hAnsi="Arial" w:cs="Arial"/>
          <w:i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 xml:space="preserve">l </w:t>
      </w:r>
      <w:r>
        <w:rPr>
          <w:rFonts w:ascii="Arial" w:eastAsia="Arial" w:hAnsi="Arial" w:cs="Arial"/>
          <w:i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 xml:space="preserve">h </w:t>
      </w:r>
      <w:r>
        <w:rPr>
          <w:rFonts w:ascii="Arial" w:eastAsia="Arial" w:hAnsi="Arial" w:cs="Arial"/>
          <w:i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ivi</w:t>
      </w:r>
      <w:r>
        <w:rPr>
          <w:rFonts w:ascii="Arial" w:eastAsia="Arial" w:hAnsi="Arial" w:cs="Arial"/>
          <w:i/>
          <w:spacing w:val="1"/>
          <w:sz w:val="24"/>
          <w:szCs w:val="24"/>
        </w:rPr>
        <w:t>dua</w:t>
      </w:r>
      <w:r>
        <w:rPr>
          <w:rFonts w:ascii="Arial" w:eastAsia="Arial" w:hAnsi="Arial" w:cs="Arial"/>
          <w:i/>
          <w:sz w:val="24"/>
          <w:szCs w:val="24"/>
        </w:rPr>
        <w:t xml:space="preserve">l </w:t>
      </w:r>
      <w:r>
        <w:rPr>
          <w:rFonts w:ascii="Arial" w:eastAsia="Arial" w:hAnsi="Arial" w:cs="Arial"/>
          <w:i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nd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 xml:space="preserve">ts, </w:t>
      </w:r>
      <w:r>
        <w:rPr>
          <w:rFonts w:ascii="Arial" w:eastAsia="Arial" w:hAnsi="Arial" w:cs="Arial"/>
          <w:i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 xml:space="preserve">r </w:t>
      </w:r>
      <w:r>
        <w:rPr>
          <w:rFonts w:ascii="Arial" w:eastAsia="Arial" w:hAnsi="Arial" w:cs="Arial"/>
          <w:i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ll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 xml:space="preserve">r </w:t>
      </w:r>
      <w:r>
        <w:rPr>
          <w:rFonts w:ascii="Arial" w:eastAsia="Arial" w:hAnsi="Arial" w:cs="Arial"/>
          <w:i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g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oup</w:t>
      </w:r>
      <w:r>
        <w:rPr>
          <w:rFonts w:ascii="Arial" w:eastAsia="Arial" w:hAnsi="Arial" w:cs="Arial"/>
          <w:i/>
          <w:sz w:val="24"/>
          <w:szCs w:val="24"/>
        </w:rPr>
        <w:t xml:space="preserve">s </w:t>
      </w:r>
      <w:r>
        <w:rPr>
          <w:rFonts w:ascii="Arial" w:eastAsia="Arial" w:hAnsi="Arial" w:cs="Arial"/>
          <w:i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r</w:t>
      </w:r>
    </w:p>
    <w:p w14:paraId="5B81E6F6" w14:textId="77777777" w:rsidR="003C15AF" w:rsidRDefault="003C15AF">
      <w:pPr>
        <w:spacing w:before="9" w:line="180" w:lineRule="exact"/>
        <w:rPr>
          <w:sz w:val="19"/>
          <w:szCs w:val="19"/>
        </w:rPr>
      </w:pPr>
    </w:p>
    <w:p w14:paraId="21864A87" w14:textId="77777777" w:rsidR="003C15AF" w:rsidRDefault="003C15AF">
      <w:pPr>
        <w:spacing w:line="200" w:lineRule="exact"/>
      </w:pPr>
    </w:p>
    <w:p w14:paraId="37E5EABF" w14:textId="77777777" w:rsidR="003C15AF" w:rsidRDefault="003C15AF">
      <w:pPr>
        <w:spacing w:line="200" w:lineRule="exact"/>
      </w:pPr>
    </w:p>
    <w:p w14:paraId="0A6B62BA" w14:textId="77777777" w:rsidR="003C15AF" w:rsidRDefault="00000000">
      <w:pPr>
        <w:spacing w:before="29"/>
        <w:ind w:left="2268" w:right="26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pe</w:t>
      </w:r>
      <w:r>
        <w:rPr>
          <w:rFonts w:ascii="Arial" w:eastAsia="Arial" w:hAnsi="Arial" w:cs="Arial"/>
          <w:i/>
          <w:sz w:val="24"/>
          <w:szCs w:val="24"/>
        </w:rPr>
        <w:t>cific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ci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ts,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ld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ub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itt</w:t>
      </w:r>
      <w:r>
        <w:rPr>
          <w:rFonts w:ascii="Arial" w:eastAsia="Arial" w:hAnsi="Arial" w:cs="Arial"/>
          <w:i/>
          <w:spacing w:val="1"/>
          <w:sz w:val="24"/>
          <w:szCs w:val="24"/>
        </w:rPr>
        <w:t>ed</w:t>
      </w:r>
      <w:r>
        <w:rPr>
          <w:rFonts w:ascii="Arial" w:eastAsia="Arial" w:hAnsi="Arial" w:cs="Arial"/>
          <w:i/>
          <w:sz w:val="24"/>
          <w:szCs w:val="24"/>
        </w:rPr>
        <w:t>,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ea</w:t>
      </w:r>
      <w:r>
        <w:rPr>
          <w:rFonts w:ascii="Arial" w:eastAsia="Arial" w:hAnsi="Arial" w:cs="Arial"/>
          <w:i/>
          <w:spacing w:val="-2"/>
          <w:sz w:val="24"/>
          <w:szCs w:val="24"/>
        </w:rPr>
        <w:t>c</w:t>
      </w:r>
      <w:r>
        <w:rPr>
          <w:rFonts w:ascii="Arial" w:eastAsia="Arial" w:hAnsi="Arial" w:cs="Arial"/>
          <w:i/>
          <w:sz w:val="24"/>
          <w:szCs w:val="24"/>
        </w:rPr>
        <w:t>h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>ith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iff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re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URN.</w:t>
      </w:r>
    </w:p>
    <w:p w14:paraId="54B73C08" w14:textId="77777777" w:rsidR="003C15AF" w:rsidRDefault="003C15AF">
      <w:pPr>
        <w:spacing w:before="19" w:line="240" w:lineRule="exact"/>
        <w:rPr>
          <w:sz w:val="24"/>
          <w:szCs w:val="24"/>
        </w:rPr>
      </w:pPr>
    </w:p>
    <w:p w14:paraId="1486DD2B" w14:textId="77777777" w:rsidR="003C15AF" w:rsidRDefault="00000000">
      <w:pPr>
        <w:ind w:left="8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8    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ul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iple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-1"/>
          <w:sz w:val="24"/>
          <w:szCs w:val="24"/>
        </w:rPr>
        <w:t>ff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Non</w:t>
      </w:r>
      <w:r>
        <w:rPr>
          <w:rFonts w:ascii="Arial" w:eastAsia="Arial" w:hAnsi="Arial" w:cs="Arial"/>
          <w:b/>
          <w:spacing w:val="-1"/>
          <w:sz w:val="24"/>
          <w:szCs w:val="24"/>
        </w:rPr>
        <w:t>-</w:t>
      </w:r>
      <w:r>
        <w:rPr>
          <w:rFonts w:ascii="Arial" w:eastAsia="Arial" w:hAnsi="Arial" w:cs="Arial"/>
          <w:b/>
          <w:sz w:val="24"/>
          <w:szCs w:val="24"/>
        </w:rPr>
        <w:t>Lin</w:t>
      </w:r>
      <w:r>
        <w:rPr>
          <w:rFonts w:ascii="Arial" w:eastAsia="Arial" w:hAnsi="Arial" w:cs="Arial"/>
          <w:b/>
          <w:spacing w:val="1"/>
          <w:sz w:val="24"/>
          <w:szCs w:val="24"/>
        </w:rPr>
        <w:t>ke</w:t>
      </w:r>
      <w:r>
        <w:rPr>
          <w:rFonts w:ascii="Arial" w:eastAsia="Arial" w:hAnsi="Arial" w:cs="Arial"/>
          <w:b/>
          <w:sz w:val="24"/>
          <w:szCs w:val="24"/>
        </w:rPr>
        <w:t>d O</w:t>
      </w:r>
      <w:r>
        <w:rPr>
          <w:rFonts w:ascii="Arial" w:eastAsia="Arial" w:hAnsi="Arial" w:cs="Arial"/>
          <w:b/>
          <w:spacing w:val="-1"/>
          <w:sz w:val="24"/>
          <w:szCs w:val="24"/>
        </w:rPr>
        <w:t>ff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14:paraId="14DF816E" w14:textId="77777777" w:rsidR="003C15AF" w:rsidRDefault="003C15AF">
      <w:pPr>
        <w:spacing w:before="19" w:line="240" w:lineRule="exact"/>
        <w:rPr>
          <w:sz w:val="24"/>
          <w:szCs w:val="24"/>
        </w:rPr>
      </w:pPr>
    </w:p>
    <w:p w14:paraId="5D752563" w14:textId="77777777" w:rsidR="003C15AF" w:rsidRDefault="00000000">
      <w:pPr>
        <w:spacing w:line="359" w:lineRule="auto"/>
        <w:ind w:left="1728" w:right="7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ls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 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ch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ld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:</w:t>
      </w:r>
    </w:p>
    <w:p w14:paraId="72282B4B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0A11BE68" w14:textId="77777777" w:rsidR="003C15AF" w:rsidRDefault="00000000">
      <w:pPr>
        <w:ind w:left="1728" w:right="323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)    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ce</w:t>
      </w:r>
    </w:p>
    <w:p w14:paraId="65C24D75" w14:textId="77777777" w:rsidR="003C15AF" w:rsidRDefault="003C15AF">
      <w:pPr>
        <w:spacing w:before="19" w:line="240" w:lineRule="exact"/>
        <w:rPr>
          <w:sz w:val="24"/>
          <w:szCs w:val="24"/>
        </w:rPr>
      </w:pPr>
    </w:p>
    <w:p w14:paraId="6A226BC0" w14:textId="77777777" w:rsidR="003C15AF" w:rsidRDefault="00000000">
      <w:pPr>
        <w:spacing w:line="359" w:lineRule="auto"/>
        <w:ind w:left="2268" w:right="79" w:hanging="5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ii</w:t>
      </w:r>
      <w:r>
        <w:rPr>
          <w:rFonts w:ascii="Arial" w:eastAsia="Arial" w:hAnsi="Arial" w:cs="Arial"/>
        </w:rPr>
        <w:t xml:space="preserve">)    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dua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14:paraId="458C9451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3D22D306" w14:textId="77777777" w:rsidR="003C15AF" w:rsidRDefault="00000000">
      <w:pPr>
        <w:spacing w:line="360" w:lineRule="auto"/>
        <w:ind w:left="2268" w:right="7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x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: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>1</w:t>
      </w:r>
      <w:r>
        <w:rPr>
          <w:rFonts w:ascii="Arial" w:eastAsia="Arial" w:hAnsi="Arial" w:cs="Arial"/>
          <w:i/>
          <w:sz w:val="24"/>
          <w:szCs w:val="24"/>
        </w:rPr>
        <w:t>,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>2</w:t>
      </w:r>
      <w:r>
        <w:rPr>
          <w:rFonts w:ascii="Arial" w:eastAsia="Arial" w:hAnsi="Arial" w:cs="Arial"/>
          <w:i/>
          <w:sz w:val="24"/>
          <w:szCs w:val="24"/>
        </w:rPr>
        <w:t>,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D3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s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ea</w:t>
      </w:r>
      <w:r>
        <w:rPr>
          <w:rFonts w:ascii="Arial" w:eastAsia="Arial" w:hAnsi="Arial" w:cs="Arial"/>
          <w:i/>
          <w:sz w:val="24"/>
          <w:szCs w:val="24"/>
        </w:rPr>
        <w:t>li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hop</w:t>
      </w:r>
      <w:r>
        <w:rPr>
          <w:rFonts w:ascii="Arial" w:eastAsia="Arial" w:hAnsi="Arial" w:cs="Arial"/>
          <w:i/>
          <w:sz w:val="24"/>
          <w:szCs w:val="24"/>
        </w:rPr>
        <w:t>.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U</w:t>
      </w:r>
      <w:r>
        <w:rPr>
          <w:rFonts w:ascii="Arial" w:eastAsia="Arial" w:hAnsi="Arial" w:cs="Arial"/>
          <w:i/>
          <w:spacing w:val="1"/>
          <w:sz w:val="24"/>
          <w:szCs w:val="24"/>
        </w:rPr>
        <w:t>po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be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g s</w:t>
      </w:r>
      <w:r>
        <w:rPr>
          <w:rFonts w:ascii="Arial" w:eastAsia="Arial" w:hAnsi="Arial" w:cs="Arial"/>
          <w:i/>
          <w:spacing w:val="1"/>
          <w:sz w:val="24"/>
          <w:szCs w:val="24"/>
        </w:rPr>
        <w:t>ea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 xml:space="preserve">d 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 xml:space="preserve">y 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>un</w:t>
      </w:r>
      <w:r>
        <w:rPr>
          <w:rFonts w:ascii="Arial" w:eastAsia="Arial" w:hAnsi="Arial" w:cs="Arial"/>
          <w:i/>
          <w:sz w:val="24"/>
          <w:szCs w:val="24"/>
        </w:rPr>
        <w:t xml:space="preserve">d 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 xml:space="preserve">o 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 xml:space="preserve">e 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 xml:space="preserve">in 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p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ss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2"/>
          <w:sz w:val="24"/>
          <w:szCs w:val="24"/>
        </w:rPr>
        <w:t>s</w:t>
      </w:r>
      <w:r>
        <w:rPr>
          <w:rFonts w:ascii="Arial" w:eastAsia="Arial" w:hAnsi="Arial" w:cs="Arial"/>
          <w:i/>
          <w:sz w:val="24"/>
          <w:szCs w:val="24"/>
        </w:rPr>
        <w:t>si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 xml:space="preserve">n 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 xml:space="preserve">f 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 xml:space="preserve">r 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</w:rPr>
        <w:t>p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y i</w:t>
      </w:r>
      <w:r>
        <w:rPr>
          <w:rFonts w:ascii="Arial" w:eastAsia="Arial" w:hAnsi="Arial" w:cs="Arial"/>
          <w:i/>
          <w:spacing w:val="1"/>
          <w:sz w:val="24"/>
          <w:szCs w:val="24"/>
        </w:rPr>
        <w:t>den</w:t>
      </w:r>
      <w:r>
        <w:rPr>
          <w:rFonts w:ascii="Arial" w:eastAsia="Arial" w:hAnsi="Arial" w:cs="Arial"/>
          <w:i/>
          <w:sz w:val="24"/>
          <w:szCs w:val="24"/>
        </w:rPr>
        <w:t>tifi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be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f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two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he</w:t>
      </w:r>
      <w:r>
        <w:rPr>
          <w:rFonts w:ascii="Arial" w:eastAsia="Arial" w:hAnsi="Arial" w:cs="Arial"/>
          <w:i/>
          <w:sz w:val="24"/>
          <w:szCs w:val="24"/>
        </w:rPr>
        <w:t>r l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2"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l st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s.</w:t>
      </w:r>
    </w:p>
    <w:p w14:paraId="7C0660B9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1BB9875B" w14:textId="77777777" w:rsidR="003C15AF" w:rsidRDefault="00000000">
      <w:pPr>
        <w:spacing w:line="465" w:lineRule="auto"/>
        <w:ind w:left="2268" w:right="18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1"/>
          <w:sz w:val="24"/>
          <w:szCs w:val="24"/>
        </w:rPr>
        <w:t>PA</w:t>
      </w:r>
      <w:r>
        <w:rPr>
          <w:rFonts w:ascii="Arial" w:eastAsia="Arial" w:hAnsi="Arial" w:cs="Arial"/>
          <w:i/>
          <w:sz w:val="24"/>
          <w:szCs w:val="24"/>
        </w:rPr>
        <w:t>CE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he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he</w:t>
      </w:r>
      <w:r>
        <w:rPr>
          <w:rFonts w:ascii="Arial" w:eastAsia="Arial" w:hAnsi="Arial" w:cs="Arial"/>
          <w:i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 xml:space="preserve">r </w:t>
      </w:r>
      <w:r>
        <w:rPr>
          <w:rFonts w:ascii="Arial" w:eastAsia="Arial" w:hAnsi="Arial" w:cs="Arial"/>
          <w:i/>
          <w:spacing w:val="1"/>
          <w:sz w:val="24"/>
          <w:szCs w:val="24"/>
        </w:rPr>
        <w:t>ho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v</w:t>
      </w:r>
      <w:r>
        <w:rPr>
          <w:rFonts w:ascii="Arial" w:eastAsia="Arial" w:hAnsi="Arial" w:cs="Arial"/>
          <w:i/>
          <w:spacing w:val="1"/>
          <w:sz w:val="24"/>
          <w:szCs w:val="24"/>
        </w:rPr>
        <w:t>ea</w:t>
      </w:r>
      <w:r>
        <w:rPr>
          <w:rFonts w:ascii="Arial" w:eastAsia="Arial" w:hAnsi="Arial" w:cs="Arial"/>
          <w:i/>
          <w:sz w:val="24"/>
          <w:szCs w:val="24"/>
        </w:rPr>
        <w:t>l t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ll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g</w:t>
      </w:r>
      <w:r>
        <w:rPr>
          <w:rFonts w:ascii="Arial" w:eastAsia="Arial" w:hAnsi="Arial" w:cs="Arial"/>
          <w:i/>
          <w:sz w:val="24"/>
          <w:szCs w:val="24"/>
        </w:rPr>
        <w:t>: D</w:t>
      </w:r>
      <w:r>
        <w:rPr>
          <w:rFonts w:ascii="Arial" w:eastAsia="Arial" w:hAnsi="Arial" w:cs="Arial"/>
          <w:i/>
          <w:spacing w:val="1"/>
          <w:sz w:val="24"/>
          <w:szCs w:val="24"/>
        </w:rPr>
        <w:t>1</w:t>
      </w:r>
      <w:r>
        <w:rPr>
          <w:rFonts w:ascii="Arial" w:eastAsia="Arial" w:hAnsi="Arial" w:cs="Arial"/>
          <w:i/>
          <w:sz w:val="24"/>
          <w:szCs w:val="24"/>
        </w:rPr>
        <w:t>: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</w:rPr>
        <w:t>p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ty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st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3"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in</w:t>
      </w:r>
      <w:r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bu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g</w:t>
      </w:r>
      <w:r>
        <w:rPr>
          <w:rFonts w:ascii="Arial" w:eastAsia="Arial" w:hAnsi="Arial" w:cs="Arial"/>
          <w:i/>
          <w:spacing w:val="-3"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y.</w:t>
      </w:r>
    </w:p>
    <w:p w14:paraId="378A6222" w14:textId="77777777" w:rsidR="003C15AF" w:rsidRDefault="00000000">
      <w:pPr>
        <w:spacing w:before="5" w:line="465" w:lineRule="auto"/>
        <w:ind w:left="2268" w:right="25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>2</w:t>
      </w:r>
      <w:r>
        <w:rPr>
          <w:rFonts w:ascii="Arial" w:eastAsia="Arial" w:hAnsi="Arial" w:cs="Arial"/>
          <w:i/>
          <w:sz w:val="24"/>
          <w:szCs w:val="24"/>
        </w:rPr>
        <w:t>: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</w:rPr>
        <w:t>p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ty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st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3"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in</w:t>
      </w:r>
      <w:r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u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bu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g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y. D</w:t>
      </w:r>
      <w:r>
        <w:rPr>
          <w:rFonts w:ascii="Arial" w:eastAsia="Arial" w:hAnsi="Arial" w:cs="Arial"/>
          <w:i/>
          <w:spacing w:val="1"/>
          <w:sz w:val="24"/>
          <w:szCs w:val="24"/>
        </w:rPr>
        <w:t>3</w:t>
      </w:r>
      <w:r>
        <w:rPr>
          <w:rFonts w:ascii="Arial" w:eastAsia="Arial" w:hAnsi="Arial" w:cs="Arial"/>
          <w:i/>
          <w:sz w:val="24"/>
          <w:szCs w:val="24"/>
        </w:rPr>
        <w:t>: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ug</w:t>
      </w:r>
      <w:r>
        <w:rPr>
          <w:rFonts w:ascii="Arial" w:eastAsia="Arial" w:hAnsi="Arial" w:cs="Arial"/>
          <w:i/>
          <w:sz w:val="24"/>
          <w:szCs w:val="24"/>
        </w:rPr>
        <w:t>s.</w:t>
      </w:r>
    </w:p>
    <w:p w14:paraId="52E39568" w14:textId="77777777" w:rsidR="003C15AF" w:rsidRDefault="00000000">
      <w:pPr>
        <w:spacing w:before="5" w:line="465" w:lineRule="auto"/>
        <w:ind w:left="2268" w:right="177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In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pacing w:val="-2"/>
          <w:sz w:val="24"/>
          <w:szCs w:val="24"/>
        </w:rPr>
        <w:t>c</w:t>
      </w:r>
      <w:r>
        <w:rPr>
          <w:rFonts w:ascii="Arial" w:eastAsia="Arial" w:hAnsi="Arial" w:cs="Arial"/>
          <w:i/>
          <w:sz w:val="24"/>
          <w:szCs w:val="24"/>
        </w:rPr>
        <w:t>h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,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fil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spacing w:val="1"/>
          <w:sz w:val="24"/>
          <w:szCs w:val="24"/>
        </w:rPr>
        <w:t>ou</w:t>
      </w:r>
      <w:r>
        <w:rPr>
          <w:rFonts w:ascii="Arial" w:eastAsia="Arial" w:hAnsi="Arial" w:cs="Arial"/>
          <w:i/>
          <w:sz w:val="24"/>
          <w:szCs w:val="24"/>
        </w:rPr>
        <w:t>ld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1"/>
          <w:sz w:val="24"/>
          <w:szCs w:val="24"/>
        </w:rPr>
        <w:t>u</w:t>
      </w:r>
      <w:r>
        <w:rPr>
          <w:rFonts w:ascii="Arial" w:eastAsia="Arial" w:hAnsi="Arial" w:cs="Arial"/>
          <w:i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itt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f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ll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>s: D</w:t>
      </w:r>
      <w:r>
        <w:rPr>
          <w:rFonts w:ascii="Arial" w:eastAsia="Arial" w:hAnsi="Arial" w:cs="Arial"/>
          <w:i/>
          <w:spacing w:val="1"/>
          <w:sz w:val="24"/>
          <w:szCs w:val="24"/>
        </w:rPr>
        <w:t>1</w:t>
      </w:r>
      <w:r>
        <w:rPr>
          <w:rFonts w:ascii="Arial" w:eastAsia="Arial" w:hAnsi="Arial" w:cs="Arial"/>
          <w:i/>
          <w:sz w:val="24"/>
          <w:szCs w:val="24"/>
        </w:rPr>
        <w:t>,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>2</w:t>
      </w:r>
      <w:r>
        <w:rPr>
          <w:rFonts w:ascii="Arial" w:eastAsia="Arial" w:hAnsi="Arial" w:cs="Arial"/>
          <w:i/>
          <w:sz w:val="24"/>
          <w:szCs w:val="24"/>
        </w:rPr>
        <w:t>,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>3</w:t>
      </w:r>
      <w:r>
        <w:rPr>
          <w:rFonts w:ascii="Arial" w:eastAsia="Arial" w:hAnsi="Arial" w:cs="Arial"/>
          <w:i/>
          <w:sz w:val="24"/>
          <w:szCs w:val="24"/>
        </w:rPr>
        <w:t>: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J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h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he</w:t>
      </w:r>
      <w:r>
        <w:rPr>
          <w:rFonts w:ascii="Arial" w:eastAsia="Arial" w:hAnsi="Arial" w:cs="Arial"/>
          <w:i/>
          <w:spacing w:val="-2"/>
          <w:sz w:val="24"/>
          <w:szCs w:val="24"/>
        </w:rPr>
        <w:t>f</w:t>
      </w:r>
      <w:r>
        <w:rPr>
          <w:rFonts w:ascii="Arial" w:eastAsia="Arial" w:hAnsi="Arial" w:cs="Arial"/>
          <w:i/>
          <w:sz w:val="24"/>
          <w:szCs w:val="24"/>
        </w:rPr>
        <w:t>ts.</w:t>
      </w:r>
    </w:p>
    <w:p w14:paraId="7FE79590" w14:textId="77777777" w:rsidR="003C15AF" w:rsidRDefault="00000000">
      <w:pPr>
        <w:spacing w:before="5" w:line="464" w:lineRule="auto"/>
        <w:ind w:left="2268" w:right="331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>1</w:t>
      </w:r>
      <w:r>
        <w:rPr>
          <w:rFonts w:ascii="Arial" w:eastAsia="Arial" w:hAnsi="Arial" w:cs="Arial"/>
          <w:i/>
          <w:sz w:val="24"/>
          <w:szCs w:val="24"/>
        </w:rPr>
        <w:t>: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Bu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g</w:t>
      </w:r>
      <w:r>
        <w:rPr>
          <w:rFonts w:ascii="Arial" w:eastAsia="Arial" w:hAnsi="Arial" w:cs="Arial"/>
          <w:i/>
          <w:spacing w:val="-3"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1"/>
          <w:sz w:val="24"/>
          <w:szCs w:val="24"/>
        </w:rPr>
        <w:t>/h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nd</w:t>
      </w:r>
      <w:r>
        <w:rPr>
          <w:rFonts w:ascii="Arial" w:eastAsia="Arial" w:hAnsi="Arial" w:cs="Arial"/>
          <w:i/>
          <w:sz w:val="24"/>
          <w:szCs w:val="24"/>
        </w:rPr>
        <w:t>li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i/>
          <w:spacing w:val="-1"/>
          <w:sz w:val="24"/>
          <w:szCs w:val="24"/>
        </w:rPr>
        <w:t>p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op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. D</w:t>
      </w:r>
      <w:r>
        <w:rPr>
          <w:rFonts w:ascii="Arial" w:eastAsia="Arial" w:hAnsi="Arial" w:cs="Arial"/>
          <w:i/>
          <w:spacing w:val="1"/>
          <w:sz w:val="24"/>
          <w:szCs w:val="24"/>
        </w:rPr>
        <w:t>2</w:t>
      </w:r>
      <w:r>
        <w:rPr>
          <w:rFonts w:ascii="Arial" w:eastAsia="Arial" w:hAnsi="Arial" w:cs="Arial"/>
          <w:i/>
          <w:sz w:val="24"/>
          <w:szCs w:val="24"/>
        </w:rPr>
        <w:t>: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Bu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g</w:t>
      </w:r>
      <w:r>
        <w:rPr>
          <w:rFonts w:ascii="Arial" w:eastAsia="Arial" w:hAnsi="Arial" w:cs="Arial"/>
          <w:i/>
          <w:spacing w:val="-3"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1"/>
          <w:sz w:val="24"/>
          <w:szCs w:val="24"/>
        </w:rPr>
        <w:t>/h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nd</w:t>
      </w:r>
      <w:r>
        <w:rPr>
          <w:rFonts w:ascii="Arial" w:eastAsia="Arial" w:hAnsi="Arial" w:cs="Arial"/>
          <w:i/>
          <w:sz w:val="24"/>
          <w:szCs w:val="24"/>
        </w:rPr>
        <w:t>li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i/>
          <w:spacing w:val="-1"/>
          <w:sz w:val="24"/>
          <w:szCs w:val="24"/>
        </w:rPr>
        <w:t>p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op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. D</w:t>
      </w:r>
      <w:r>
        <w:rPr>
          <w:rFonts w:ascii="Arial" w:eastAsia="Arial" w:hAnsi="Arial" w:cs="Arial"/>
          <w:i/>
          <w:spacing w:val="1"/>
          <w:sz w:val="24"/>
          <w:szCs w:val="24"/>
        </w:rPr>
        <w:t>3</w:t>
      </w:r>
      <w:r>
        <w:rPr>
          <w:rFonts w:ascii="Arial" w:eastAsia="Arial" w:hAnsi="Arial" w:cs="Arial"/>
          <w:i/>
          <w:sz w:val="24"/>
          <w:szCs w:val="24"/>
        </w:rPr>
        <w:t>: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ug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ff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s.</w:t>
      </w:r>
    </w:p>
    <w:p w14:paraId="7261ACE5" w14:textId="77777777" w:rsidR="003C15AF" w:rsidRDefault="00000000">
      <w:pPr>
        <w:spacing w:before="11" w:line="359" w:lineRule="auto"/>
        <w:ind w:left="1728" w:right="8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s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URN.</w:t>
      </w:r>
    </w:p>
    <w:p w14:paraId="2832C980" w14:textId="77777777" w:rsidR="003C15AF" w:rsidRDefault="003C15AF">
      <w:pPr>
        <w:spacing w:before="6" w:line="120" w:lineRule="exact"/>
        <w:rPr>
          <w:sz w:val="12"/>
          <w:szCs w:val="12"/>
        </w:rPr>
      </w:pPr>
    </w:p>
    <w:p w14:paraId="3F68F42A" w14:textId="77777777" w:rsidR="003C15AF" w:rsidRDefault="00000000">
      <w:pPr>
        <w:ind w:left="8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9    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 File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ubm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ion</w:t>
      </w:r>
    </w:p>
    <w:p w14:paraId="386BBFBB" w14:textId="77777777" w:rsidR="003C15AF" w:rsidRDefault="003C15AF">
      <w:pPr>
        <w:spacing w:before="17" w:line="240" w:lineRule="exact"/>
        <w:rPr>
          <w:sz w:val="24"/>
          <w:szCs w:val="24"/>
        </w:rPr>
      </w:pPr>
    </w:p>
    <w:p w14:paraId="18A745EC" w14:textId="77777777" w:rsidR="003C15AF" w:rsidRDefault="00000000">
      <w:pPr>
        <w:spacing w:line="360" w:lineRule="auto"/>
        <w:ind w:left="1728" w:right="75"/>
        <w:jc w:val="both"/>
        <w:rPr>
          <w:rFonts w:ascii="Arial" w:eastAsia="Arial" w:hAnsi="Arial" w:cs="Arial"/>
          <w:sz w:val="24"/>
          <w:szCs w:val="24"/>
        </w:rPr>
        <w:sectPr w:rsidR="003C15AF">
          <w:pgSz w:w="11900" w:h="16840"/>
          <w:pgMar w:top="920" w:right="1160" w:bottom="280" w:left="1140" w:header="727" w:footer="0" w:gutter="0"/>
          <w:cols w:space="720"/>
        </w:sectPr>
      </w:pP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lit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 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ty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/s</w:t>
      </w:r>
      <w:r>
        <w:rPr>
          <w:rFonts w:ascii="Arial" w:eastAsia="Arial" w:hAnsi="Arial" w:cs="Arial"/>
          <w:spacing w:val="1"/>
          <w:sz w:val="24"/>
          <w:szCs w:val="24"/>
        </w:rPr>
        <w:t>upe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 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6432322B" w14:textId="77777777" w:rsidR="003C15AF" w:rsidRDefault="003C15AF">
      <w:pPr>
        <w:spacing w:before="4" w:line="120" w:lineRule="exact"/>
        <w:rPr>
          <w:sz w:val="13"/>
          <w:szCs w:val="13"/>
        </w:rPr>
      </w:pPr>
    </w:p>
    <w:p w14:paraId="74BB87BD" w14:textId="77777777" w:rsidR="003C15AF" w:rsidRDefault="003C15AF">
      <w:pPr>
        <w:spacing w:line="200" w:lineRule="exact"/>
      </w:pPr>
    </w:p>
    <w:p w14:paraId="595361FB" w14:textId="77777777" w:rsidR="003C15AF" w:rsidRDefault="003C15AF">
      <w:pPr>
        <w:spacing w:line="200" w:lineRule="exact"/>
      </w:pPr>
    </w:p>
    <w:p w14:paraId="6EE2D1FE" w14:textId="77777777" w:rsidR="003C15AF" w:rsidRDefault="003C15AF">
      <w:pPr>
        <w:spacing w:line="200" w:lineRule="exact"/>
      </w:pPr>
    </w:p>
    <w:p w14:paraId="0E9EE820" w14:textId="77777777" w:rsidR="003C15AF" w:rsidRDefault="003C15AF">
      <w:pPr>
        <w:spacing w:line="200" w:lineRule="exact"/>
      </w:pPr>
    </w:p>
    <w:p w14:paraId="013BC801" w14:textId="77777777" w:rsidR="003C15AF" w:rsidRDefault="003C15AF">
      <w:pPr>
        <w:spacing w:line="200" w:lineRule="exact"/>
      </w:pPr>
    </w:p>
    <w:p w14:paraId="6D748090" w14:textId="77777777" w:rsidR="003C15AF" w:rsidRDefault="00000000">
      <w:pPr>
        <w:spacing w:before="29"/>
        <w:ind w:left="1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.5    </w:t>
      </w:r>
      <w:r>
        <w:rPr>
          <w:rFonts w:ascii="Arial" w:eastAsia="Arial" w:hAnsi="Arial" w:cs="Arial"/>
          <w:b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EV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W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OF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THE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FILE</w:t>
      </w:r>
    </w:p>
    <w:p w14:paraId="297508FB" w14:textId="77777777" w:rsidR="003C15AF" w:rsidRDefault="003C15AF">
      <w:pPr>
        <w:spacing w:before="19" w:line="240" w:lineRule="exact"/>
        <w:rPr>
          <w:sz w:val="24"/>
          <w:szCs w:val="24"/>
        </w:rPr>
      </w:pPr>
    </w:p>
    <w:p w14:paraId="09E63D29" w14:textId="77777777" w:rsidR="003C15AF" w:rsidRDefault="00000000">
      <w:pPr>
        <w:spacing w:line="359" w:lineRule="auto"/>
        <w:ind w:left="1728" w:right="77" w:hanging="9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1     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so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listic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h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eed</w:t>
      </w:r>
      <w:r>
        <w:rPr>
          <w:rFonts w:ascii="Arial" w:eastAsia="Arial" w:hAnsi="Arial" w:cs="Arial"/>
          <w:sz w:val="24"/>
          <w:szCs w:val="24"/>
        </w:rPr>
        <w:t>. 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60C4F54E" w14:textId="77777777" w:rsidR="003C15AF" w:rsidRDefault="003C15AF">
      <w:pPr>
        <w:spacing w:line="200" w:lineRule="exact"/>
      </w:pPr>
    </w:p>
    <w:p w14:paraId="7F03A000" w14:textId="77777777" w:rsidR="003C15AF" w:rsidRDefault="003C15AF">
      <w:pPr>
        <w:spacing w:line="200" w:lineRule="exact"/>
      </w:pPr>
    </w:p>
    <w:p w14:paraId="491E2B11" w14:textId="77777777" w:rsidR="003C15AF" w:rsidRDefault="003C15AF">
      <w:pPr>
        <w:spacing w:before="18" w:line="240" w:lineRule="exact"/>
        <w:rPr>
          <w:sz w:val="24"/>
          <w:szCs w:val="24"/>
        </w:rPr>
      </w:pPr>
    </w:p>
    <w:p w14:paraId="256709D0" w14:textId="77777777" w:rsidR="003C15AF" w:rsidRDefault="00000000">
      <w:pPr>
        <w:ind w:left="1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.6    </w:t>
      </w:r>
      <w:r>
        <w:rPr>
          <w:rFonts w:ascii="Arial" w:eastAsia="Arial" w:hAnsi="Arial" w:cs="Arial"/>
          <w:b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PE</w:t>
      </w:r>
      <w:r>
        <w:rPr>
          <w:rFonts w:ascii="Arial" w:eastAsia="Arial" w:hAnsi="Arial" w:cs="Arial"/>
          <w:b/>
          <w:sz w:val="24"/>
          <w:szCs w:val="24"/>
        </w:rPr>
        <w:t>RFOR</w:t>
      </w:r>
      <w:r>
        <w:rPr>
          <w:rFonts w:ascii="Arial" w:eastAsia="Arial" w:hAnsi="Arial" w:cs="Arial"/>
          <w:b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CE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ONITORING</w:t>
      </w:r>
    </w:p>
    <w:p w14:paraId="7CF033D8" w14:textId="77777777" w:rsidR="003C15AF" w:rsidRDefault="003C15AF">
      <w:pPr>
        <w:spacing w:before="17" w:line="240" w:lineRule="exact"/>
        <w:rPr>
          <w:sz w:val="24"/>
          <w:szCs w:val="24"/>
        </w:rPr>
      </w:pPr>
    </w:p>
    <w:p w14:paraId="2601EA05" w14:textId="77777777" w:rsidR="003C15AF" w:rsidRDefault="00000000">
      <w:pPr>
        <w:spacing w:line="360" w:lineRule="auto"/>
        <w:ind w:left="1728" w:right="77" w:hanging="9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1    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S in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ss.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 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ty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ich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327B81BB" w14:textId="77777777" w:rsidR="003C15AF" w:rsidRDefault="003C15AF">
      <w:pPr>
        <w:spacing w:before="2" w:line="120" w:lineRule="exact"/>
        <w:rPr>
          <w:sz w:val="12"/>
          <w:szCs w:val="12"/>
        </w:rPr>
      </w:pPr>
    </w:p>
    <w:p w14:paraId="472CBA73" w14:textId="77777777" w:rsidR="003C15AF" w:rsidRDefault="00000000">
      <w:pPr>
        <w:ind w:left="8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2    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The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J</w:t>
      </w:r>
      <w:r>
        <w:rPr>
          <w:rFonts w:ascii="Arial" w:eastAsia="Arial" w:hAnsi="Arial" w:cs="Arial"/>
          <w:b/>
          <w:sz w:val="24"/>
          <w:szCs w:val="24"/>
        </w:rPr>
        <w:t xml:space="preserve">oint 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rform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rd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:</w:t>
      </w:r>
    </w:p>
    <w:p w14:paraId="19F9AD9D" w14:textId="77777777" w:rsidR="003C15AF" w:rsidRDefault="003C15AF">
      <w:pPr>
        <w:spacing w:before="19" w:line="240" w:lineRule="exact"/>
        <w:rPr>
          <w:sz w:val="24"/>
          <w:szCs w:val="24"/>
        </w:rPr>
      </w:pPr>
    </w:p>
    <w:p w14:paraId="1A861FBA" w14:textId="77777777" w:rsidR="003C15AF" w:rsidRDefault="00000000">
      <w:pPr>
        <w:tabs>
          <w:tab w:val="left" w:pos="2260"/>
        </w:tabs>
        <w:spacing w:line="359" w:lineRule="auto"/>
        <w:ind w:left="2268" w:right="8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lice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il</w:t>
      </w:r>
    </w:p>
    <w:p w14:paraId="267BE52F" w14:textId="77777777" w:rsidR="003C15AF" w:rsidRDefault="003C15AF">
      <w:pPr>
        <w:spacing w:before="6" w:line="120" w:lineRule="exact"/>
        <w:rPr>
          <w:sz w:val="12"/>
          <w:szCs w:val="12"/>
        </w:rPr>
      </w:pPr>
    </w:p>
    <w:p w14:paraId="7A1401E7" w14:textId="77777777" w:rsidR="003C15AF" w:rsidRDefault="00000000">
      <w:pPr>
        <w:tabs>
          <w:tab w:val="left" w:pos="2260"/>
        </w:tabs>
        <w:spacing w:line="359" w:lineRule="auto"/>
        <w:ind w:left="2268" w:right="78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lice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‘k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</w:p>
    <w:p w14:paraId="6C9A0635" w14:textId="77777777" w:rsidR="003C15AF" w:rsidRDefault="003C15AF">
      <w:pPr>
        <w:spacing w:before="6" w:line="120" w:lineRule="exact"/>
        <w:rPr>
          <w:sz w:val="12"/>
          <w:szCs w:val="12"/>
        </w:rPr>
      </w:pPr>
    </w:p>
    <w:p w14:paraId="6BED12DE" w14:textId="77777777" w:rsidR="003C15AF" w:rsidRDefault="00000000">
      <w:pPr>
        <w:tabs>
          <w:tab w:val="left" w:pos="2260"/>
        </w:tabs>
        <w:spacing w:line="359" w:lineRule="auto"/>
        <w:ind w:left="2268" w:right="77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3 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– 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 xml:space="preserve">lice 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arg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NFA 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’s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arg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</w:p>
    <w:p w14:paraId="00F9B2FB" w14:textId="77777777" w:rsidR="003C15AF" w:rsidRDefault="003C15AF">
      <w:pPr>
        <w:spacing w:before="6" w:line="120" w:lineRule="exact"/>
        <w:rPr>
          <w:sz w:val="12"/>
          <w:szCs w:val="12"/>
        </w:rPr>
      </w:pPr>
    </w:p>
    <w:p w14:paraId="0654030E" w14:textId="77777777" w:rsidR="003C15AF" w:rsidRDefault="00000000">
      <w:pPr>
        <w:tabs>
          <w:tab w:val="left" w:pos="2260"/>
        </w:tabs>
        <w:spacing w:line="359" w:lineRule="auto"/>
        <w:ind w:left="2268" w:right="82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</w:p>
    <w:p w14:paraId="6005E895" w14:textId="77777777" w:rsidR="003C15AF" w:rsidRDefault="003C15AF">
      <w:pPr>
        <w:spacing w:before="6" w:line="120" w:lineRule="exact"/>
        <w:rPr>
          <w:sz w:val="12"/>
          <w:szCs w:val="12"/>
        </w:rPr>
      </w:pPr>
    </w:p>
    <w:p w14:paraId="5DB87FD1" w14:textId="77777777" w:rsidR="003C15AF" w:rsidRDefault="00000000">
      <w:pPr>
        <w:tabs>
          <w:tab w:val="left" w:pos="2260"/>
        </w:tabs>
        <w:spacing w:line="359" w:lineRule="auto"/>
        <w:ind w:left="2268" w:right="77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siti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</w:p>
    <w:p w14:paraId="0A0C4DCB" w14:textId="77777777" w:rsidR="003C15AF" w:rsidRDefault="003C15AF">
      <w:pPr>
        <w:spacing w:before="6" w:line="120" w:lineRule="exact"/>
        <w:rPr>
          <w:sz w:val="12"/>
          <w:szCs w:val="12"/>
        </w:rPr>
      </w:pPr>
    </w:p>
    <w:p w14:paraId="1511288F" w14:textId="77777777" w:rsidR="003C15AF" w:rsidRDefault="00000000">
      <w:pPr>
        <w:tabs>
          <w:tab w:val="left" w:pos="2260"/>
        </w:tabs>
        <w:spacing w:line="360" w:lineRule="auto"/>
        <w:ind w:left="2268" w:right="77" w:hanging="360"/>
        <w:jc w:val="both"/>
        <w:rPr>
          <w:rFonts w:ascii="Arial" w:eastAsia="Arial" w:hAnsi="Arial" w:cs="Arial"/>
          <w:sz w:val="24"/>
          <w:szCs w:val="24"/>
        </w:rPr>
        <w:sectPr w:rsidR="003C15AF">
          <w:pgSz w:w="11900" w:h="16840"/>
          <w:pgMar w:top="920" w:right="1160" w:bottom="280" w:left="1140" w:header="727" w:footer="0" w:gutter="0"/>
          <w:cols w:space="720"/>
        </w:sect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6 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– 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cisi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sist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-1"/>
          <w:sz w:val="24"/>
          <w:szCs w:val="24"/>
        </w:rPr>
        <w:t>or</w:t>
      </w:r>
      <w:r>
        <w:rPr>
          <w:rFonts w:ascii="Arial" w:eastAsia="Arial" w:hAnsi="Arial" w:cs="Arial"/>
          <w:spacing w:val="1"/>
          <w:sz w:val="24"/>
          <w:szCs w:val="24"/>
        </w:rPr>
        <w:t>dan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licy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4E4DB82F" w14:textId="77777777" w:rsidR="003C15AF" w:rsidRDefault="003C15AF">
      <w:pPr>
        <w:spacing w:line="200" w:lineRule="exact"/>
      </w:pPr>
    </w:p>
    <w:p w14:paraId="169FD2CC" w14:textId="77777777" w:rsidR="003C15AF" w:rsidRDefault="003C15AF">
      <w:pPr>
        <w:spacing w:line="200" w:lineRule="exact"/>
      </w:pPr>
    </w:p>
    <w:p w14:paraId="0C6688EC" w14:textId="77777777" w:rsidR="003C15AF" w:rsidRDefault="003C15AF">
      <w:pPr>
        <w:spacing w:before="2" w:line="200" w:lineRule="exact"/>
      </w:pPr>
    </w:p>
    <w:p w14:paraId="549F6AAC" w14:textId="77777777" w:rsidR="003C15AF" w:rsidRDefault="00000000">
      <w:pPr>
        <w:spacing w:before="29"/>
        <w:ind w:left="1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.7    </w:t>
      </w:r>
      <w:r>
        <w:rPr>
          <w:rFonts w:ascii="Arial" w:eastAsia="Arial" w:hAnsi="Arial" w:cs="Arial"/>
          <w:b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b/>
          <w:sz w:val="24"/>
          <w:szCs w:val="24"/>
        </w:rPr>
        <w:t>ROGR</w:t>
      </w:r>
      <w:r>
        <w:rPr>
          <w:rFonts w:ascii="Arial" w:eastAsia="Arial" w:hAnsi="Arial" w:cs="Arial"/>
          <w:b/>
          <w:spacing w:val="1"/>
          <w:sz w:val="24"/>
          <w:szCs w:val="24"/>
        </w:rPr>
        <w:t>ESS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N</w:t>
      </w:r>
    </w:p>
    <w:p w14:paraId="02CC3762" w14:textId="77777777" w:rsidR="003C15AF" w:rsidRDefault="003C15AF">
      <w:pPr>
        <w:spacing w:before="17" w:line="240" w:lineRule="exact"/>
        <w:rPr>
          <w:sz w:val="24"/>
          <w:szCs w:val="24"/>
        </w:rPr>
      </w:pPr>
    </w:p>
    <w:p w14:paraId="6F75577B" w14:textId="77777777" w:rsidR="003C15AF" w:rsidRDefault="00000000">
      <w:pPr>
        <w:spacing w:line="360" w:lineRule="auto"/>
        <w:ind w:left="1728" w:right="77" w:hanging="9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1   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ce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will </w:t>
      </w:r>
      <w:r>
        <w:rPr>
          <w:rFonts w:ascii="Arial" w:eastAsia="Arial" w:hAnsi="Arial" w:cs="Arial"/>
          <w:spacing w:val="1"/>
          <w:sz w:val="24"/>
          <w:szCs w:val="24"/>
        </w:rPr>
        <w:t>add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t.</w:t>
      </w:r>
    </w:p>
    <w:p w14:paraId="03AA0253" w14:textId="77777777" w:rsidR="003C15AF" w:rsidRDefault="003C15AF">
      <w:pPr>
        <w:spacing w:line="200" w:lineRule="exact"/>
      </w:pPr>
    </w:p>
    <w:p w14:paraId="2C27DF47" w14:textId="77777777" w:rsidR="003C15AF" w:rsidRDefault="003C15AF">
      <w:pPr>
        <w:spacing w:line="200" w:lineRule="exact"/>
      </w:pPr>
    </w:p>
    <w:p w14:paraId="10AD7851" w14:textId="77777777" w:rsidR="003C15AF" w:rsidRDefault="003C15AF">
      <w:pPr>
        <w:spacing w:before="18" w:line="240" w:lineRule="exact"/>
        <w:rPr>
          <w:sz w:val="24"/>
          <w:szCs w:val="24"/>
        </w:rPr>
      </w:pPr>
    </w:p>
    <w:p w14:paraId="69ED86E0" w14:textId="77777777" w:rsidR="003C15AF" w:rsidRDefault="00000000">
      <w:pPr>
        <w:ind w:left="1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.8    </w:t>
      </w:r>
      <w:r>
        <w:rPr>
          <w:rFonts w:ascii="Arial" w:eastAsia="Arial" w:hAnsi="Arial" w:cs="Arial"/>
          <w:b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</w:t>
      </w:r>
      <w:r>
        <w:rPr>
          <w:rFonts w:ascii="Arial" w:eastAsia="Arial" w:hAnsi="Arial" w:cs="Arial"/>
          <w:b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RT</w:t>
      </w:r>
    </w:p>
    <w:p w14:paraId="585C3C34" w14:textId="77777777" w:rsidR="003C15AF" w:rsidRDefault="003C15AF">
      <w:pPr>
        <w:spacing w:before="17" w:line="240" w:lineRule="exact"/>
        <w:rPr>
          <w:sz w:val="24"/>
          <w:szCs w:val="24"/>
        </w:rPr>
      </w:pPr>
    </w:p>
    <w:p w14:paraId="657E8841" w14:textId="77777777" w:rsidR="003C15AF" w:rsidRDefault="00000000">
      <w:pPr>
        <w:spacing w:line="360" w:lineRule="auto"/>
        <w:ind w:left="1728" w:right="75" w:hanging="9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1     </w:t>
      </w:r>
      <w:r>
        <w:rPr>
          <w:rFonts w:ascii="Arial" w:eastAsia="Arial" w:hAnsi="Arial" w:cs="Arial"/>
          <w:spacing w:val="1"/>
          <w:sz w:val="24"/>
          <w:szCs w:val="24"/>
        </w:rPr>
        <w:t>Lo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ge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‘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C)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ly k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 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 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 ID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C,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aud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</w:t>
      </w:r>
    </w:p>
    <w:p w14:paraId="423E1EFF" w14:textId="77777777" w:rsidR="003C15AF" w:rsidRDefault="003C15AF">
      <w:pPr>
        <w:spacing w:before="2" w:line="120" w:lineRule="exact"/>
        <w:rPr>
          <w:sz w:val="12"/>
          <w:szCs w:val="12"/>
        </w:rPr>
      </w:pPr>
    </w:p>
    <w:p w14:paraId="6438005D" w14:textId="77777777" w:rsidR="003C15AF" w:rsidRDefault="00000000">
      <w:pPr>
        <w:spacing w:line="360" w:lineRule="auto"/>
        <w:ind w:left="1728" w:right="76" w:hanging="9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2    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ch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ba</w:t>
      </w:r>
      <w:r>
        <w:rPr>
          <w:rFonts w:ascii="Arial" w:eastAsia="Arial" w:hAnsi="Arial" w:cs="Arial"/>
          <w:sz w:val="24"/>
          <w:szCs w:val="24"/>
        </w:rPr>
        <w:t>il 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 </w:t>
      </w:r>
      <w:r>
        <w:rPr>
          <w:rFonts w:ascii="Arial" w:eastAsia="Arial" w:hAnsi="Arial" w:cs="Arial"/>
          <w:spacing w:val="1"/>
          <w:sz w:val="24"/>
          <w:szCs w:val="24"/>
        </w:rPr>
        <w:t>hea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G8</w:t>
      </w:r>
      <w:r>
        <w:rPr>
          <w:rFonts w:ascii="Arial" w:eastAsia="Arial" w:hAnsi="Arial" w:cs="Arial"/>
          <w:b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lice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 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ictim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siti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t.</w:t>
      </w:r>
    </w:p>
    <w:p w14:paraId="5372E6EC" w14:textId="77777777" w:rsidR="003C15AF" w:rsidRDefault="003C15AF">
      <w:pPr>
        <w:spacing w:before="5" w:line="120" w:lineRule="exact"/>
        <w:rPr>
          <w:sz w:val="12"/>
          <w:szCs w:val="12"/>
        </w:rPr>
      </w:pPr>
    </w:p>
    <w:p w14:paraId="7A11BE3A" w14:textId="77777777" w:rsidR="003C15AF" w:rsidRDefault="00000000">
      <w:pPr>
        <w:spacing w:line="359" w:lineRule="auto"/>
        <w:ind w:left="1728" w:right="77" w:hanging="9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3    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y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>lice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ly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14:paraId="15BBB6C0" w14:textId="77777777" w:rsidR="003C15AF" w:rsidRDefault="003C15AF">
      <w:pPr>
        <w:spacing w:before="6" w:line="120" w:lineRule="exact"/>
        <w:rPr>
          <w:sz w:val="12"/>
          <w:szCs w:val="12"/>
        </w:rPr>
      </w:pPr>
    </w:p>
    <w:p w14:paraId="5D5EAB01" w14:textId="77777777" w:rsidR="003C15AF" w:rsidRDefault="00000000">
      <w:pPr>
        <w:spacing w:line="359" w:lineRule="auto"/>
        <w:ind w:left="1728" w:right="77" w:hanging="9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4    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ICs) list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18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ly 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ded</w:t>
      </w:r>
      <w:r>
        <w:rPr>
          <w:rFonts w:ascii="Arial" w:eastAsia="Arial" w:hAnsi="Arial" w:cs="Arial"/>
          <w:sz w:val="24"/>
          <w:szCs w:val="24"/>
        </w:rPr>
        <w:t>.</w:t>
      </w:r>
    </w:p>
    <w:p w14:paraId="13D33B9A" w14:textId="77777777" w:rsidR="003C15AF" w:rsidRDefault="003C15AF">
      <w:pPr>
        <w:spacing w:before="5" w:line="120" w:lineRule="exact"/>
        <w:rPr>
          <w:sz w:val="12"/>
          <w:szCs w:val="12"/>
        </w:rPr>
      </w:pPr>
    </w:p>
    <w:p w14:paraId="29A24E8D" w14:textId="77777777" w:rsidR="003C15AF" w:rsidRDefault="00000000">
      <w:pPr>
        <w:ind w:left="8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FOR COURT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–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INIT</w:t>
      </w:r>
      <w:r>
        <w:rPr>
          <w:rFonts w:ascii="Arial" w:eastAsia="Arial" w:hAnsi="Arial" w:cs="Arial"/>
          <w:b/>
          <w:spacing w:val="3"/>
          <w:sz w:val="24"/>
          <w:szCs w:val="24"/>
        </w:rPr>
        <w:t>I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 CO</w:t>
      </w:r>
      <w:r>
        <w:rPr>
          <w:rFonts w:ascii="Arial" w:eastAsia="Arial" w:hAnsi="Arial" w:cs="Arial"/>
          <w:b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RT H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ING</w:t>
      </w:r>
    </w:p>
    <w:p w14:paraId="52AC3543" w14:textId="77777777" w:rsidR="003C15AF" w:rsidRDefault="003C15AF">
      <w:pPr>
        <w:spacing w:before="17" w:line="240" w:lineRule="exact"/>
        <w:rPr>
          <w:sz w:val="24"/>
          <w:szCs w:val="24"/>
        </w:rPr>
      </w:pPr>
    </w:p>
    <w:p w14:paraId="33843477" w14:textId="77777777" w:rsidR="003C15AF" w:rsidRDefault="00000000">
      <w:pPr>
        <w:spacing w:line="360" w:lineRule="auto"/>
        <w:ind w:left="1548" w:right="75" w:hanging="720"/>
        <w:jc w:val="both"/>
        <w:rPr>
          <w:rFonts w:ascii="Arial" w:eastAsia="Arial" w:hAnsi="Arial" w:cs="Arial"/>
          <w:sz w:val="24"/>
          <w:szCs w:val="24"/>
        </w:rPr>
        <w:sectPr w:rsidR="003C15AF">
          <w:pgSz w:w="11900" w:h="16840"/>
          <w:pgMar w:top="920" w:right="1160" w:bottom="280" w:left="1140" w:header="727" w:footer="0" w:gutter="0"/>
          <w:cols w:space="720"/>
        </w:sect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5 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ilt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ly 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 xml:space="preserve">lice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 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ly t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ty 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icti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t.</w:t>
      </w:r>
    </w:p>
    <w:p w14:paraId="71DD8CFF" w14:textId="77777777" w:rsidR="003C15AF" w:rsidRDefault="003C15AF">
      <w:pPr>
        <w:spacing w:line="200" w:lineRule="exact"/>
      </w:pPr>
    </w:p>
    <w:p w14:paraId="5B7715AF" w14:textId="77777777" w:rsidR="003C15AF" w:rsidRDefault="003C15AF">
      <w:pPr>
        <w:spacing w:line="200" w:lineRule="exact"/>
      </w:pPr>
    </w:p>
    <w:p w14:paraId="0287CEF1" w14:textId="77777777" w:rsidR="003C15AF" w:rsidRDefault="003C15AF">
      <w:pPr>
        <w:spacing w:before="2" w:line="200" w:lineRule="exact"/>
      </w:pPr>
    </w:p>
    <w:p w14:paraId="2F1AAA66" w14:textId="77777777" w:rsidR="003C15AF" w:rsidRDefault="00000000">
      <w:pPr>
        <w:spacing w:before="29"/>
        <w:ind w:left="8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N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CTIONS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FOLLO</w:t>
      </w:r>
      <w:r>
        <w:rPr>
          <w:rFonts w:ascii="Arial" w:eastAsia="Arial" w:hAnsi="Arial" w:cs="Arial"/>
          <w:b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sz w:val="24"/>
          <w:szCs w:val="24"/>
        </w:rPr>
        <w:t>ING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‘NOT GUILT</w:t>
      </w:r>
      <w:r>
        <w:rPr>
          <w:rFonts w:ascii="Arial" w:eastAsia="Arial" w:hAnsi="Arial" w:cs="Arial"/>
          <w:b/>
          <w:spacing w:val="-2"/>
          <w:sz w:val="24"/>
          <w:szCs w:val="24"/>
        </w:rPr>
        <w:t>Y</w:t>
      </w:r>
      <w:r>
        <w:rPr>
          <w:rFonts w:ascii="Arial" w:eastAsia="Arial" w:hAnsi="Arial" w:cs="Arial"/>
          <w:b/>
          <w:sz w:val="24"/>
          <w:szCs w:val="24"/>
        </w:rPr>
        <w:t>’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3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A</w:t>
      </w:r>
    </w:p>
    <w:p w14:paraId="2D07E366" w14:textId="77777777" w:rsidR="003C15AF" w:rsidRDefault="003C15AF">
      <w:pPr>
        <w:spacing w:before="17" w:line="240" w:lineRule="exact"/>
        <w:rPr>
          <w:sz w:val="24"/>
          <w:szCs w:val="24"/>
        </w:rPr>
      </w:pPr>
    </w:p>
    <w:p w14:paraId="22AB9074" w14:textId="77777777" w:rsidR="003C15AF" w:rsidRDefault="00000000">
      <w:pPr>
        <w:spacing w:line="360" w:lineRule="auto"/>
        <w:ind w:left="1728" w:right="78" w:hanging="9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6    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ilty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ear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ill:</w:t>
      </w:r>
    </w:p>
    <w:p w14:paraId="2AD18829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43615473" w14:textId="77777777" w:rsidR="003C15AF" w:rsidRDefault="00000000">
      <w:pPr>
        <w:tabs>
          <w:tab w:val="left" w:pos="2260"/>
        </w:tabs>
        <w:spacing w:line="352" w:lineRule="auto"/>
        <w:ind w:left="2268" w:right="75" w:hanging="5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t.</w:t>
      </w:r>
    </w:p>
    <w:p w14:paraId="07F1AB87" w14:textId="77777777" w:rsidR="003C15AF" w:rsidRDefault="003C15AF">
      <w:pPr>
        <w:spacing w:before="5" w:line="120" w:lineRule="exact"/>
        <w:rPr>
          <w:sz w:val="13"/>
          <w:szCs w:val="13"/>
        </w:rPr>
      </w:pPr>
    </w:p>
    <w:p w14:paraId="5D4E1529" w14:textId="77777777" w:rsidR="003C15AF" w:rsidRDefault="00000000">
      <w:pPr>
        <w:tabs>
          <w:tab w:val="left" w:pos="2260"/>
        </w:tabs>
        <w:spacing w:line="352" w:lineRule="auto"/>
        <w:ind w:left="2268" w:right="79" w:hanging="5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ssist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in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14:paraId="178EABCD" w14:textId="77777777" w:rsidR="003C15AF" w:rsidRDefault="003C15AF">
      <w:pPr>
        <w:spacing w:before="3" w:line="120" w:lineRule="exact"/>
        <w:rPr>
          <w:sz w:val="13"/>
          <w:szCs w:val="13"/>
        </w:rPr>
      </w:pPr>
    </w:p>
    <w:p w14:paraId="57618C25" w14:textId="77777777" w:rsidR="003C15AF" w:rsidRDefault="00000000">
      <w:pPr>
        <w:tabs>
          <w:tab w:val="left" w:pos="2260"/>
        </w:tabs>
        <w:spacing w:line="358" w:lineRule="auto"/>
        <w:ind w:left="2268" w:right="75" w:hanging="5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as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Ma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nt</w:t>
      </w:r>
      <w:r>
        <w:rPr>
          <w:rFonts w:ascii="Arial" w:eastAsia="Arial" w:hAnsi="Arial" w:cs="Arial"/>
          <w:b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Form</w:t>
      </w:r>
      <w:r>
        <w:rPr>
          <w:rFonts w:ascii="Arial" w:eastAsia="Arial" w:hAnsi="Arial" w:cs="Arial"/>
          <w:b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ts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l.</w:t>
      </w:r>
    </w:p>
    <w:p w14:paraId="544A5BE1" w14:textId="77777777" w:rsidR="003C15AF" w:rsidRDefault="003C15AF">
      <w:pPr>
        <w:spacing w:before="9" w:line="120" w:lineRule="exact"/>
        <w:rPr>
          <w:sz w:val="12"/>
          <w:szCs w:val="12"/>
        </w:rPr>
      </w:pPr>
    </w:p>
    <w:p w14:paraId="43B3AAEB" w14:textId="77777777" w:rsidR="003C15AF" w:rsidRDefault="00000000">
      <w:pPr>
        <w:ind w:left="1728"/>
        <w:rPr>
          <w:rFonts w:ascii="Arial" w:eastAsia="Arial" w:hAnsi="Arial" w:cs="Arial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      </w:t>
      </w:r>
      <w:r>
        <w:rPr>
          <w:rFonts w:ascii="Segoe MDL2 Assets" w:eastAsia="Segoe MDL2 Assets" w:hAnsi="Segoe MDL2 Assets" w:cs="Segoe MDL2 Assets"/>
          <w:spacing w:val="8"/>
          <w:w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</w:p>
    <w:p w14:paraId="5EB0CD97" w14:textId="77777777" w:rsidR="003C15AF" w:rsidRDefault="003C15AF">
      <w:pPr>
        <w:spacing w:before="19" w:line="240" w:lineRule="exact"/>
        <w:rPr>
          <w:sz w:val="24"/>
          <w:szCs w:val="24"/>
        </w:rPr>
      </w:pPr>
    </w:p>
    <w:p w14:paraId="3FCBF9FD" w14:textId="77777777" w:rsidR="003C15AF" w:rsidRDefault="00000000">
      <w:pPr>
        <w:ind w:left="1728"/>
        <w:rPr>
          <w:rFonts w:ascii="Arial" w:eastAsia="Arial" w:hAnsi="Arial" w:cs="Arial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      </w:t>
      </w:r>
      <w:r>
        <w:rPr>
          <w:rFonts w:ascii="Segoe MDL2 Assets" w:eastAsia="Segoe MDL2 Assets" w:hAnsi="Segoe MDL2 Assets" w:cs="Segoe MDL2 Assets"/>
          <w:spacing w:val="8"/>
          <w:w w:val="4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lice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ic</w:t>
      </w:r>
      <w:r>
        <w:rPr>
          <w:rFonts w:ascii="Arial" w:eastAsia="Arial" w:hAnsi="Arial" w:cs="Arial"/>
          <w:b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urth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3"/>
          <w:sz w:val="24"/>
          <w:szCs w:val="24"/>
        </w:rPr>
        <w:t>e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pacing w:val="3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quir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14:paraId="0F423A7A" w14:textId="77777777" w:rsidR="003C15AF" w:rsidRDefault="003C15AF">
      <w:pPr>
        <w:spacing w:before="7" w:line="120" w:lineRule="exact"/>
        <w:rPr>
          <w:sz w:val="13"/>
          <w:szCs w:val="13"/>
        </w:rPr>
      </w:pPr>
    </w:p>
    <w:p w14:paraId="7ACA0C72" w14:textId="77777777" w:rsidR="003C15AF" w:rsidRDefault="00000000">
      <w:pPr>
        <w:ind w:left="2230" w:right="61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s.</w:t>
      </w:r>
    </w:p>
    <w:p w14:paraId="344C5F1C" w14:textId="77777777" w:rsidR="003C15AF" w:rsidRDefault="003C15AF">
      <w:pPr>
        <w:spacing w:before="2" w:line="180" w:lineRule="exact"/>
        <w:rPr>
          <w:sz w:val="19"/>
          <w:szCs w:val="19"/>
        </w:rPr>
      </w:pPr>
    </w:p>
    <w:p w14:paraId="70E98C03" w14:textId="77777777" w:rsidR="003C15AF" w:rsidRDefault="003C15AF">
      <w:pPr>
        <w:spacing w:line="200" w:lineRule="exact"/>
      </w:pPr>
    </w:p>
    <w:p w14:paraId="4AAD3CEF" w14:textId="77777777" w:rsidR="003C15AF" w:rsidRDefault="003C15AF">
      <w:pPr>
        <w:spacing w:line="200" w:lineRule="exact"/>
      </w:pPr>
    </w:p>
    <w:p w14:paraId="730781C0" w14:textId="77777777" w:rsidR="003C15AF" w:rsidRDefault="003C15AF">
      <w:pPr>
        <w:spacing w:line="200" w:lineRule="exact"/>
      </w:pPr>
    </w:p>
    <w:p w14:paraId="0209964B" w14:textId="77777777" w:rsidR="003C15AF" w:rsidRDefault="00000000">
      <w:pPr>
        <w:ind w:left="1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.9    </w:t>
      </w:r>
      <w:r>
        <w:rPr>
          <w:rFonts w:ascii="Arial" w:eastAsia="Arial" w:hAnsi="Arial" w:cs="Arial"/>
          <w:b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CONTIN</w:t>
      </w:r>
      <w:r>
        <w:rPr>
          <w:rFonts w:ascii="Arial" w:eastAsia="Arial" w:hAnsi="Arial" w:cs="Arial"/>
          <w:b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CE</w:t>
      </w:r>
    </w:p>
    <w:p w14:paraId="44D77252" w14:textId="77777777" w:rsidR="003C15AF" w:rsidRDefault="003C15AF">
      <w:pPr>
        <w:spacing w:before="19" w:line="240" w:lineRule="exact"/>
        <w:rPr>
          <w:sz w:val="24"/>
          <w:szCs w:val="24"/>
        </w:rPr>
      </w:pPr>
    </w:p>
    <w:p w14:paraId="18497AAD" w14:textId="77777777" w:rsidR="003C15AF" w:rsidRDefault="00000000">
      <w:pPr>
        <w:spacing w:line="359" w:lineRule="auto"/>
        <w:ind w:left="1728" w:right="80" w:hanging="9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1    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lice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55F402E2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0D1F6F3F" w14:textId="77777777" w:rsidR="003C15AF" w:rsidRDefault="00000000">
      <w:pPr>
        <w:spacing w:line="360" w:lineRule="auto"/>
        <w:ind w:left="1728" w:right="76" w:hanging="9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2    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hen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  a 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cisi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te   a 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, 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e 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lly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lice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ictim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cisi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.</w:t>
      </w:r>
    </w:p>
    <w:p w14:paraId="09FB80E2" w14:textId="77777777" w:rsidR="003C15AF" w:rsidRDefault="003C15AF">
      <w:pPr>
        <w:spacing w:before="5" w:line="120" w:lineRule="exact"/>
        <w:rPr>
          <w:sz w:val="12"/>
          <w:szCs w:val="12"/>
        </w:rPr>
      </w:pPr>
    </w:p>
    <w:p w14:paraId="108C0C09" w14:textId="77777777" w:rsidR="003C15AF" w:rsidRDefault="00000000">
      <w:pPr>
        <w:spacing w:line="360" w:lineRule="auto"/>
        <w:ind w:left="1728" w:right="290" w:hanging="900"/>
        <w:rPr>
          <w:rFonts w:ascii="Arial" w:eastAsia="Arial" w:hAnsi="Arial" w:cs="Arial"/>
          <w:sz w:val="24"/>
          <w:szCs w:val="24"/>
        </w:rPr>
        <w:sectPr w:rsidR="003C15AF">
          <w:pgSz w:w="11900" w:h="16840"/>
          <w:pgMar w:top="920" w:right="1160" w:bottom="280" w:left="1140" w:header="727" w:footer="0" w:gutter="0"/>
          <w:cols w:space="720"/>
        </w:sect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3    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lice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ish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 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cisi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ld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</w:p>
    <w:p w14:paraId="67B67601" w14:textId="77777777" w:rsidR="003C15AF" w:rsidRDefault="003C15AF">
      <w:pPr>
        <w:spacing w:before="7" w:line="140" w:lineRule="exact"/>
        <w:rPr>
          <w:sz w:val="15"/>
          <w:szCs w:val="15"/>
        </w:rPr>
      </w:pPr>
    </w:p>
    <w:p w14:paraId="5DDA022B" w14:textId="77777777" w:rsidR="003C15AF" w:rsidRDefault="003C15AF">
      <w:pPr>
        <w:spacing w:line="200" w:lineRule="exact"/>
      </w:pPr>
    </w:p>
    <w:p w14:paraId="0F92047D" w14:textId="77777777" w:rsidR="003C15AF" w:rsidRDefault="003C15AF">
      <w:pPr>
        <w:spacing w:line="200" w:lineRule="exact"/>
      </w:pPr>
    </w:p>
    <w:p w14:paraId="6FC2F338" w14:textId="77777777" w:rsidR="003C15AF" w:rsidRDefault="003C15AF">
      <w:pPr>
        <w:spacing w:line="200" w:lineRule="exact"/>
        <w:sectPr w:rsidR="003C15AF">
          <w:headerReference w:type="default" r:id="rId18"/>
          <w:pgSz w:w="11900" w:h="16840"/>
          <w:pgMar w:top="720" w:right="1680" w:bottom="280" w:left="1340" w:header="727" w:footer="0" w:gutter="0"/>
          <w:cols w:space="720"/>
        </w:sectPr>
      </w:pPr>
    </w:p>
    <w:p w14:paraId="24F993F2" w14:textId="77777777" w:rsidR="003C15AF" w:rsidRDefault="003C15AF">
      <w:pPr>
        <w:spacing w:line="200" w:lineRule="exact"/>
      </w:pPr>
    </w:p>
    <w:p w14:paraId="15AD7446" w14:textId="77777777" w:rsidR="003C15AF" w:rsidRDefault="003C15AF">
      <w:pPr>
        <w:spacing w:line="200" w:lineRule="exact"/>
      </w:pPr>
    </w:p>
    <w:p w14:paraId="3A524E3D" w14:textId="77777777" w:rsidR="003C15AF" w:rsidRDefault="003C15AF">
      <w:pPr>
        <w:spacing w:line="200" w:lineRule="exact"/>
      </w:pPr>
    </w:p>
    <w:p w14:paraId="02904578" w14:textId="77777777" w:rsidR="003C15AF" w:rsidRDefault="003C15AF">
      <w:pPr>
        <w:spacing w:line="200" w:lineRule="exact"/>
      </w:pPr>
    </w:p>
    <w:p w14:paraId="73C5AEC2" w14:textId="77777777" w:rsidR="003C15AF" w:rsidRDefault="003C15AF">
      <w:pPr>
        <w:spacing w:before="13" w:line="240" w:lineRule="exact"/>
        <w:rPr>
          <w:sz w:val="24"/>
          <w:szCs w:val="24"/>
        </w:rPr>
      </w:pPr>
    </w:p>
    <w:p w14:paraId="01CE4217" w14:textId="77777777" w:rsidR="003C15AF" w:rsidRDefault="00000000">
      <w:pPr>
        <w:spacing w:line="260" w:lineRule="exact"/>
        <w:ind w:left="100" w:right="-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position w:val="-1"/>
          <w:sz w:val="24"/>
          <w:szCs w:val="24"/>
        </w:rPr>
        <w:t>Con</w:t>
      </w:r>
      <w:r>
        <w:rPr>
          <w:rFonts w:ascii="Arial" w:eastAsia="Arial" w:hAnsi="Arial" w:cs="Arial"/>
          <w:b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position w:val="-1"/>
          <w:sz w:val="24"/>
          <w:szCs w:val="24"/>
        </w:rPr>
        <w:t>s</w:t>
      </w:r>
    </w:p>
    <w:p w14:paraId="60CA2F44" w14:textId="77777777" w:rsidR="003C15AF" w:rsidRDefault="00000000">
      <w:pPr>
        <w:spacing w:before="24"/>
        <w:ind w:left="1913" w:right="3501"/>
        <w:jc w:val="center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b/>
          <w:sz w:val="28"/>
          <w:szCs w:val="28"/>
        </w:rPr>
        <w:t>SE</w:t>
      </w:r>
      <w:r>
        <w:rPr>
          <w:rFonts w:ascii="Arial" w:eastAsia="Arial" w:hAnsi="Arial" w:cs="Arial"/>
          <w:b/>
          <w:spacing w:val="-1"/>
          <w:sz w:val="28"/>
          <w:szCs w:val="28"/>
        </w:rPr>
        <w:t>CT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z w:val="28"/>
          <w:szCs w:val="28"/>
        </w:rPr>
        <w:t>ON 3</w:t>
      </w:r>
    </w:p>
    <w:p w14:paraId="47842569" w14:textId="77777777" w:rsidR="003C15AF" w:rsidRDefault="003C15AF">
      <w:pPr>
        <w:spacing w:before="2" w:line="180" w:lineRule="exact"/>
        <w:rPr>
          <w:sz w:val="19"/>
          <w:szCs w:val="19"/>
        </w:rPr>
      </w:pPr>
    </w:p>
    <w:p w14:paraId="339C1898" w14:textId="77777777" w:rsidR="003C15AF" w:rsidRDefault="00000000">
      <w:pPr>
        <w:ind w:left="-41" w:right="1552"/>
        <w:jc w:val="center"/>
        <w:rPr>
          <w:rFonts w:ascii="Arial" w:eastAsia="Arial" w:hAnsi="Arial" w:cs="Arial"/>
          <w:sz w:val="28"/>
          <w:szCs w:val="28"/>
        </w:rPr>
        <w:sectPr w:rsidR="003C15AF">
          <w:type w:val="continuous"/>
          <w:pgSz w:w="11900" w:h="16840"/>
          <w:pgMar w:top="620" w:right="1680" w:bottom="280" w:left="1340" w:header="720" w:footer="720" w:gutter="0"/>
          <w:cols w:num="2" w:space="720" w:equalWidth="0">
            <w:col w:w="1139" w:space="766"/>
            <w:col w:w="6975"/>
          </w:cols>
        </w:sectPr>
      </w:pPr>
      <w:r>
        <w:rPr>
          <w:rFonts w:ascii="Arial" w:eastAsia="Arial" w:hAnsi="Arial" w:cs="Arial"/>
          <w:b/>
          <w:sz w:val="28"/>
          <w:szCs w:val="28"/>
        </w:rPr>
        <w:t>G</w:t>
      </w:r>
      <w:r>
        <w:rPr>
          <w:rFonts w:ascii="Arial" w:eastAsia="Arial" w:hAnsi="Arial" w:cs="Arial"/>
          <w:b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pacing w:val="-1"/>
          <w:sz w:val="28"/>
          <w:szCs w:val="28"/>
        </w:rPr>
        <w:t>D</w:t>
      </w:r>
      <w:r>
        <w:rPr>
          <w:rFonts w:ascii="Arial" w:eastAsia="Arial" w:hAnsi="Arial" w:cs="Arial"/>
          <w:b/>
          <w:sz w:val="28"/>
          <w:szCs w:val="28"/>
        </w:rPr>
        <w:t>E</w:t>
      </w:r>
      <w:r>
        <w:rPr>
          <w:rFonts w:ascii="Arial" w:eastAsia="Arial" w:hAnsi="Arial" w:cs="Arial"/>
          <w:b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1"/>
          <w:sz w:val="28"/>
          <w:szCs w:val="28"/>
        </w:rPr>
        <w:t>T</w:t>
      </w:r>
      <w:r>
        <w:rPr>
          <w:rFonts w:ascii="Arial" w:eastAsia="Arial" w:hAnsi="Arial" w:cs="Arial"/>
          <w:b/>
          <w:sz w:val="28"/>
          <w:szCs w:val="28"/>
        </w:rPr>
        <w:t>O</w:t>
      </w:r>
      <w:r>
        <w:rPr>
          <w:rFonts w:ascii="Arial" w:eastAsia="Arial" w:hAnsi="Arial" w:cs="Arial"/>
          <w:b/>
          <w:spacing w:val="-1"/>
          <w:sz w:val="28"/>
          <w:szCs w:val="28"/>
        </w:rPr>
        <w:t xml:space="preserve"> C</w:t>
      </w:r>
      <w:r>
        <w:rPr>
          <w:rFonts w:ascii="Arial" w:eastAsia="Arial" w:hAnsi="Arial" w:cs="Arial"/>
          <w:b/>
          <w:spacing w:val="-2"/>
          <w:sz w:val="28"/>
          <w:szCs w:val="28"/>
        </w:rPr>
        <w:t>O</w:t>
      </w:r>
      <w:r>
        <w:rPr>
          <w:rFonts w:ascii="Arial" w:eastAsia="Arial" w:hAnsi="Arial" w:cs="Arial"/>
          <w:b/>
          <w:spacing w:val="1"/>
          <w:sz w:val="28"/>
          <w:szCs w:val="28"/>
        </w:rPr>
        <w:t>M</w:t>
      </w:r>
      <w:r>
        <w:rPr>
          <w:rFonts w:ascii="Arial" w:eastAsia="Arial" w:hAnsi="Arial" w:cs="Arial"/>
          <w:b/>
          <w:sz w:val="28"/>
          <w:szCs w:val="28"/>
        </w:rPr>
        <w:t>P</w:t>
      </w:r>
      <w:r>
        <w:rPr>
          <w:rFonts w:ascii="Arial" w:eastAsia="Arial" w:hAnsi="Arial" w:cs="Arial"/>
          <w:b/>
          <w:spacing w:val="-1"/>
          <w:sz w:val="28"/>
          <w:szCs w:val="28"/>
        </w:rPr>
        <w:t>L</w:t>
      </w:r>
      <w:r>
        <w:rPr>
          <w:rFonts w:ascii="Arial" w:eastAsia="Arial" w:hAnsi="Arial" w:cs="Arial"/>
          <w:b/>
          <w:sz w:val="28"/>
          <w:szCs w:val="28"/>
        </w:rPr>
        <w:t>E</w:t>
      </w:r>
      <w:r>
        <w:rPr>
          <w:rFonts w:ascii="Arial" w:eastAsia="Arial" w:hAnsi="Arial" w:cs="Arial"/>
          <w:b/>
          <w:spacing w:val="-1"/>
          <w:sz w:val="28"/>
          <w:szCs w:val="28"/>
        </w:rPr>
        <w:t>T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z w:val="28"/>
          <w:szCs w:val="28"/>
        </w:rPr>
        <w:t>ON OF</w:t>
      </w:r>
      <w:r>
        <w:rPr>
          <w:rFonts w:ascii="Arial" w:eastAsia="Arial" w:hAnsi="Arial" w:cs="Arial"/>
          <w:b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1"/>
          <w:sz w:val="28"/>
          <w:szCs w:val="28"/>
        </w:rPr>
        <w:t>M</w:t>
      </w:r>
      <w:r>
        <w:rPr>
          <w:rFonts w:ascii="Arial" w:eastAsia="Arial" w:hAnsi="Arial" w:cs="Arial"/>
          <w:b/>
          <w:sz w:val="28"/>
          <w:szCs w:val="28"/>
        </w:rPr>
        <w:t>G</w:t>
      </w:r>
      <w:r>
        <w:rPr>
          <w:rFonts w:ascii="Arial" w:eastAsia="Arial" w:hAnsi="Arial" w:cs="Arial"/>
          <w:b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1"/>
          <w:sz w:val="28"/>
          <w:szCs w:val="28"/>
        </w:rPr>
        <w:t>F</w:t>
      </w:r>
      <w:r>
        <w:rPr>
          <w:rFonts w:ascii="Arial" w:eastAsia="Arial" w:hAnsi="Arial" w:cs="Arial"/>
          <w:b/>
          <w:spacing w:val="-2"/>
          <w:sz w:val="28"/>
          <w:szCs w:val="28"/>
        </w:rPr>
        <w:t>O</w:t>
      </w:r>
      <w:r>
        <w:rPr>
          <w:rFonts w:ascii="Arial" w:eastAsia="Arial" w:hAnsi="Arial" w:cs="Arial"/>
          <w:b/>
          <w:spacing w:val="-4"/>
          <w:sz w:val="28"/>
          <w:szCs w:val="28"/>
        </w:rPr>
        <w:t>R</w:t>
      </w:r>
      <w:r>
        <w:rPr>
          <w:rFonts w:ascii="Arial" w:eastAsia="Arial" w:hAnsi="Arial" w:cs="Arial"/>
          <w:b/>
          <w:spacing w:val="4"/>
          <w:sz w:val="28"/>
          <w:szCs w:val="28"/>
        </w:rPr>
        <w:t>M</w:t>
      </w:r>
      <w:r>
        <w:rPr>
          <w:rFonts w:ascii="Arial" w:eastAsia="Arial" w:hAnsi="Arial" w:cs="Arial"/>
          <w:b/>
          <w:sz w:val="28"/>
          <w:szCs w:val="28"/>
        </w:rPr>
        <w:t>S</w:t>
      </w:r>
    </w:p>
    <w:p w14:paraId="066844D5" w14:textId="77777777" w:rsidR="003C15AF" w:rsidRDefault="003C15AF">
      <w:pPr>
        <w:spacing w:before="3" w:line="180" w:lineRule="exact"/>
        <w:rPr>
          <w:sz w:val="18"/>
          <w:szCs w:val="18"/>
        </w:rPr>
      </w:pPr>
    </w:p>
    <w:p w14:paraId="69254909" w14:textId="77777777" w:rsidR="003C15AF" w:rsidRDefault="003C15AF">
      <w:pPr>
        <w:spacing w:line="200" w:lineRule="exact"/>
      </w:pPr>
    </w:p>
    <w:p w14:paraId="566FDE2C" w14:textId="77777777" w:rsidR="003C15AF" w:rsidRDefault="003C15AF">
      <w:pPr>
        <w:spacing w:line="200" w:lineRule="exact"/>
      </w:pPr>
    </w:p>
    <w:p w14:paraId="1CAB1A26" w14:textId="77777777" w:rsidR="003C15AF" w:rsidRDefault="00000000">
      <w:pPr>
        <w:spacing w:before="29"/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:  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eed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</w:p>
    <w:p w14:paraId="6B16E750" w14:textId="77777777" w:rsidR="003C15AF" w:rsidRDefault="003C15AF">
      <w:pPr>
        <w:spacing w:before="2" w:line="180" w:lineRule="exact"/>
        <w:rPr>
          <w:sz w:val="19"/>
          <w:szCs w:val="19"/>
        </w:rPr>
      </w:pPr>
    </w:p>
    <w:p w14:paraId="68B4DB26" w14:textId="77777777" w:rsidR="003C15AF" w:rsidRDefault="00000000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 xml:space="preserve">:  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rg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</w:p>
    <w:p w14:paraId="7D484101" w14:textId="77777777" w:rsidR="003C15AF" w:rsidRDefault="003C15AF">
      <w:pPr>
        <w:spacing w:before="2" w:line="180" w:lineRule="exact"/>
        <w:rPr>
          <w:sz w:val="19"/>
          <w:szCs w:val="19"/>
        </w:rPr>
      </w:pPr>
    </w:p>
    <w:p w14:paraId="57F2BB66" w14:textId="77777777" w:rsidR="003C15AF" w:rsidRDefault="00000000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3"/>
          <w:sz w:val="24"/>
          <w:szCs w:val="24"/>
        </w:rPr>
        <w:t>4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 xml:space="preserve">il </w:t>
      </w:r>
      <w:r>
        <w:rPr>
          <w:rFonts w:ascii="Arial" w:eastAsia="Arial" w:hAnsi="Arial" w:cs="Arial"/>
          <w:spacing w:val="-1"/>
          <w:sz w:val="24"/>
          <w:szCs w:val="24"/>
        </w:rPr>
        <w:t>gr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t/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</w:p>
    <w:p w14:paraId="160C1199" w14:textId="77777777" w:rsidR="003C15AF" w:rsidRDefault="003C15AF">
      <w:pPr>
        <w:spacing w:before="2" w:line="180" w:lineRule="exact"/>
        <w:rPr>
          <w:sz w:val="19"/>
          <w:szCs w:val="19"/>
        </w:rPr>
      </w:pPr>
    </w:p>
    <w:p w14:paraId="680BD061" w14:textId="77777777" w:rsidR="003C15AF" w:rsidRDefault="00000000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B: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il</w:t>
      </w:r>
    </w:p>
    <w:p w14:paraId="2846031D" w14:textId="77777777" w:rsidR="003C15AF" w:rsidRDefault="003C15AF">
      <w:pPr>
        <w:spacing w:before="2" w:line="180" w:lineRule="exact"/>
        <w:rPr>
          <w:sz w:val="19"/>
          <w:szCs w:val="19"/>
        </w:rPr>
      </w:pPr>
    </w:p>
    <w:p w14:paraId="20F23C44" w14:textId="77777777" w:rsidR="003C15AF" w:rsidRDefault="00000000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C: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/s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ity</w:t>
      </w:r>
    </w:p>
    <w:p w14:paraId="07FEB02F" w14:textId="77777777" w:rsidR="003C15AF" w:rsidRDefault="003C15AF">
      <w:pPr>
        <w:spacing w:before="2" w:line="180" w:lineRule="exact"/>
        <w:rPr>
          <w:sz w:val="19"/>
          <w:szCs w:val="19"/>
        </w:rPr>
      </w:pPr>
    </w:p>
    <w:p w14:paraId="50B9A662" w14:textId="77777777" w:rsidR="003C15AF" w:rsidRDefault="00000000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D: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isit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</w:p>
    <w:p w14:paraId="7D30D6FD" w14:textId="77777777" w:rsidR="003C15AF" w:rsidRDefault="003C15AF">
      <w:pPr>
        <w:spacing w:before="2" w:line="180" w:lineRule="exact"/>
        <w:rPr>
          <w:sz w:val="19"/>
          <w:szCs w:val="19"/>
        </w:rPr>
      </w:pPr>
    </w:p>
    <w:p w14:paraId="55B49C7F" w14:textId="77777777" w:rsidR="003C15AF" w:rsidRDefault="00000000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4E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isiti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</w:p>
    <w:p w14:paraId="0CE4A642" w14:textId="77777777" w:rsidR="003C15AF" w:rsidRDefault="003C15AF">
      <w:pPr>
        <w:spacing w:before="2" w:line="180" w:lineRule="exact"/>
        <w:rPr>
          <w:sz w:val="19"/>
          <w:szCs w:val="19"/>
        </w:rPr>
      </w:pPr>
    </w:p>
    <w:p w14:paraId="3ACAD797" w14:textId="77777777" w:rsidR="003C15AF" w:rsidRDefault="00000000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F: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NFA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</w:p>
    <w:p w14:paraId="12BD9CBE" w14:textId="77777777" w:rsidR="003C15AF" w:rsidRDefault="003C15AF">
      <w:pPr>
        <w:spacing w:before="2" w:line="180" w:lineRule="exact"/>
        <w:rPr>
          <w:sz w:val="19"/>
          <w:szCs w:val="19"/>
        </w:rPr>
      </w:pPr>
    </w:p>
    <w:p w14:paraId="0F32D32F" w14:textId="77777777" w:rsidR="003C15AF" w:rsidRDefault="00000000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sz w:val="24"/>
          <w:szCs w:val="24"/>
        </w:rPr>
        <w:t xml:space="preserve">:  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lice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</w:p>
    <w:p w14:paraId="2BDC615B" w14:textId="77777777" w:rsidR="003C15AF" w:rsidRDefault="003C15AF">
      <w:pPr>
        <w:spacing w:before="2" w:line="180" w:lineRule="exact"/>
        <w:rPr>
          <w:sz w:val="19"/>
          <w:szCs w:val="19"/>
        </w:rPr>
      </w:pPr>
    </w:p>
    <w:p w14:paraId="408FAB23" w14:textId="77777777" w:rsidR="003C15AF" w:rsidRDefault="00000000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 xml:space="preserve">:  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/i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</w:p>
    <w:p w14:paraId="62A537B4" w14:textId="77777777" w:rsidR="003C15AF" w:rsidRDefault="003C15AF">
      <w:pPr>
        <w:spacing w:before="2" w:line="180" w:lineRule="exact"/>
        <w:rPr>
          <w:sz w:val="19"/>
          <w:szCs w:val="19"/>
        </w:rPr>
      </w:pPr>
    </w:p>
    <w:p w14:paraId="7756D3FF" w14:textId="77777777" w:rsidR="003C15AF" w:rsidRDefault="00000000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3"/>
          <w:sz w:val="24"/>
          <w:szCs w:val="24"/>
        </w:rPr>
        <w:t>6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</w:p>
    <w:p w14:paraId="590FD525" w14:textId="77777777" w:rsidR="003C15AF" w:rsidRDefault="003C15AF">
      <w:pPr>
        <w:spacing w:before="2" w:line="180" w:lineRule="exact"/>
        <w:rPr>
          <w:sz w:val="19"/>
          <w:szCs w:val="19"/>
        </w:rPr>
      </w:pPr>
    </w:p>
    <w:p w14:paraId="4F70E1DA" w14:textId="77777777" w:rsidR="003C15AF" w:rsidRDefault="00000000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B: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lice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</w:p>
    <w:p w14:paraId="38955A3D" w14:textId="77777777" w:rsidR="003C15AF" w:rsidRDefault="003C15AF">
      <w:pPr>
        <w:spacing w:before="2" w:line="180" w:lineRule="exact"/>
        <w:rPr>
          <w:sz w:val="19"/>
          <w:szCs w:val="19"/>
        </w:rPr>
      </w:pPr>
    </w:p>
    <w:p w14:paraId="54B39B2B" w14:textId="77777777" w:rsidR="003C15AF" w:rsidRDefault="00000000">
      <w:pPr>
        <w:spacing w:line="405" w:lineRule="auto"/>
        <w:ind w:left="100" w:right="230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C: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Discl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z w:val="24"/>
          <w:szCs w:val="24"/>
        </w:rPr>
        <w:t>le –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siti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>D: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Discl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z w:val="24"/>
          <w:szCs w:val="24"/>
        </w:rPr>
        <w:t>le –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6E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Discl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’s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</w:p>
    <w:p w14:paraId="0954A5A1" w14:textId="77777777" w:rsidR="003C15AF" w:rsidRDefault="00000000">
      <w:pPr>
        <w:spacing w:before="6"/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 xml:space="preserve">:  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lic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</w:p>
    <w:p w14:paraId="0F62BF46" w14:textId="77777777" w:rsidR="003C15AF" w:rsidRDefault="003C15AF">
      <w:pPr>
        <w:spacing w:before="2" w:line="180" w:lineRule="exact"/>
        <w:rPr>
          <w:sz w:val="19"/>
          <w:szCs w:val="19"/>
        </w:rPr>
      </w:pPr>
    </w:p>
    <w:p w14:paraId="5A50933B" w14:textId="77777777" w:rsidR="003C15AF" w:rsidRDefault="00000000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sz w:val="24"/>
          <w:szCs w:val="24"/>
        </w:rPr>
        <w:t xml:space="preserve">:  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</w:t>
      </w:r>
    </w:p>
    <w:p w14:paraId="602D1E1E" w14:textId="77777777" w:rsidR="003C15AF" w:rsidRDefault="003C15AF">
      <w:pPr>
        <w:spacing w:before="2" w:line="180" w:lineRule="exact"/>
        <w:rPr>
          <w:sz w:val="19"/>
          <w:szCs w:val="19"/>
        </w:rPr>
      </w:pPr>
    </w:p>
    <w:p w14:paraId="3DE93D04" w14:textId="77777777" w:rsidR="003C15AF" w:rsidRDefault="00000000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list</w:t>
      </w:r>
    </w:p>
    <w:p w14:paraId="37D68D4F" w14:textId="77777777" w:rsidR="003C15AF" w:rsidRDefault="003C15AF">
      <w:pPr>
        <w:spacing w:before="2" w:line="180" w:lineRule="exact"/>
        <w:rPr>
          <w:sz w:val="19"/>
          <w:szCs w:val="19"/>
        </w:rPr>
      </w:pPr>
    </w:p>
    <w:p w14:paraId="3CF7D4C9" w14:textId="77777777" w:rsidR="003C15AF" w:rsidRDefault="00000000">
      <w:pPr>
        <w:spacing w:line="407" w:lineRule="auto"/>
        <w:ind w:left="100" w:right="542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10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non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 xml:space="preserve">ility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11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12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list</w:t>
      </w:r>
    </w:p>
    <w:p w14:paraId="0AAAE8A2" w14:textId="77777777" w:rsidR="003C15AF" w:rsidRDefault="00000000">
      <w:pPr>
        <w:spacing w:before="5" w:line="407" w:lineRule="auto"/>
        <w:ind w:left="100" w:right="588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14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15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w 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16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</w:p>
    <w:p w14:paraId="59AB3883" w14:textId="77777777" w:rsidR="003C15AF" w:rsidRDefault="00000000">
      <w:pPr>
        <w:spacing w:before="5"/>
        <w:ind w:left="100"/>
        <w:rPr>
          <w:rFonts w:ascii="Arial" w:eastAsia="Arial" w:hAnsi="Arial" w:cs="Arial"/>
          <w:sz w:val="24"/>
          <w:szCs w:val="24"/>
        </w:rPr>
        <w:sectPr w:rsidR="003C15AF">
          <w:type w:val="continuous"/>
          <w:pgSz w:w="11900" w:h="16840"/>
          <w:pgMar w:top="620" w:right="1680" w:bottom="280" w:left="1340" w:header="720" w:footer="720" w:gutter="0"/>
          <w:cols w:space="720"/>
        </w:sect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18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(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C)</w:t>
      </w:r>
    </w:p>
    <w:p w14:paraId="18A3D322" w14:textId="77777777" w:rsidR="003C15AF" w:rsidRDefault="003C15AF">
      <w:pPr>
        <w:spacing w:line="200" w:lineRule="exact"/>
      </w:pPr>
    </w:p>
    <w:p w14:paraId="5FE77526" w14:textId="77777777" w:rsidR="003C15AF" w:rsidRDefault="003C15AF">
      <w:pPr>
        <w:spacing w:before="19" w:line="260" w:lineRule="exact"/>
        <w:rPr>
          <w:sz w:val="26"/>
          <w:szCs w:val="26"/>
        </w:rPr>
      </w:pPr>
    </w:p>
    <w:p w14:paraId="4D861CAE" w14:textId="77777777" w:rsidR="003C15AF" w:rsidRDefault="00000000">
      <w:pPr>
        <w:spacing w:before="29"/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19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</w:p>
    <w:p w14:paraId="2D070BF0" w14:textId="77777777" w:rsidR="003C15AF" w:rsidRDefault="003C15AF">
      <w:pPr>
        <w:spacing w:before="2" w:line="180" w:lineRule="exact"/>
        <w:rPr>
          <w:sz w:val="19"/>
          <w:szCs w:val="19"/>
        </w:rPr>
      </w:pPr>
    </w:p>
    <w:p w14:paraId="0261D008" w14:textId="77777777" w:rsidR="003C15AF" w:rsidRDefault="00000000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20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epo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</w:p>
    <w:p w14:paraId="7D766E36" w14:textId="77777777" w:rsidR="003C15AF" w:rsidRDefault="003C15AF">
      <w:pPr>
        <w:spacing w:before="2" w:line="180" w:lineRule="exact"/>
        <w:rPr>
          <w:sz w:val="19"/>
          <w:szCs w:val="19"/>
        </w:rPr>
      </w:pPr>
    </w:p>
    <w:p w14:paraId="436F0D5F" w14:textId="77777777" w:rsidR="003C15AF" w:rsidRDefault="00000000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21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sic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</w:p>
    <w:p w14:paraId="1660DABE" w14:textId="77777777" w:rsidR="003C15AF" w:rsidRDefault="003C15AF">
      <w:pPr>
        <w:spacing w:before="2" w:line="180" w:lineRule="exact"/>
        <w:rPr>
          <w:sz w:val="19"/>
          <w:szCs w:val="19"/>
        </w:rPr>
      </w:pPr>
    </w:p>
    <w:p w14:paraId="1CB46DB6" w14:textId="77777777" w:rsidR="003C15AF" w:rsidRDefault="00000000">
      <w:pPr>
        <w:ind w:left="100"/>
        <w:rPr>
          <w:rFonts w:ascii="Arial" w:eastAsia="Arial" w:hAnsi="Arial" w:cs="Arial"/>
          <w:sz w:val="24"/>
          <w:szCs w:val="24"/>
        </w:rPr>
        <w:sectPr w:rsidR="003C15AF">
          <w:pgSz w:w="11900" w:h="16840"/>
          <w:pgMar w:top="920" w:right="1680" w:bottom="280" w:left="1340" w:header="727" w:footer="0" w:gutter="0"/>
          <w:cols w:space="720"/>
        </w:sect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pacing w:val="3"/>
          <w:sz w:val="24"/>
          <w:szCs w:val="24"/>
        </w:rPr>
        <w:t>1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sic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t.</w:t>
      </w:r>
    </w:p>
    <w:p w14:paraId="50E1ABEB" w14:textId="77777777" w:rsidR="003C15AF" w:rsidRDefault="003C15AF">
      <w:pPr>
        <w:spacing w:line="200" w:lineRule="exact"/>
      </w:pPr>
    </w:p>
    <w:p w14:paraId="7C8D372D" w14:textId="77777777" w:rsidR="003C15AF" w:rsidRDefault="003C15AF">
      <w:pPr>
        <w:spacing w:before="16" w:line="260" w:lineRule="exact"/>
        <w:rPr>
          <w:sz w:val="26"/>
          <w:szCs w:val="26"/>
        </w:rPr>
      </w:pPr>
    </w:p>
    <w:p w14:paraId="508AAD43" w14:textId="77777777" w:rsidR="003C15AF" w:rsidRDefault="00000000">
      <w:pPr>
        <w:spacing w:before="30" w:line="260" w:lineRule="exact"/>
        <w:ind w:left="2542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</w:rPr>
        <w:t>M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</w:rPr>
        <w:t>G2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</w:rPr>
        <w:t>–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</w:rPr>
        <w:t>W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</w:rPr>
        <w:t>ITN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</w:rPr>
        <w:t>ES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</w:rPr>
        <w:t>S</w:t>
      </w: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</w:rPr>
        <w:t>A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</w:rPr>
        <w:t>SS</w:t>
      </w:r>
      <w:r>
        <w:rPr>
          <w:rFonts w:ascii="Arial Narrow" w:eastAsia="Arial Narrow" w:hAnsi="Arial Narrow" w:cs="Arial Narrow"/>
          <w:b/>
          <w:spacing w:val="-2"/>
          <w:position w:val="-1"/>
          <w:sz w:val="24"/>
          <w:szCs w:val="24"/>
        </w:rPr>
        <w:t>S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</w:rPr>
        <w:t>E</w:t>
      </w:r>
      <w:r>
        <w:rPr>
          <w:rFonts w:ascii="Arial Narrow" w:eastAsia="Arial Narrow" w:hAnsi="Arial Narrow" w:cs="Arial Narrow"/>
          <w:b/>
          <w:spacing w:val="-2"/>
          <w:position w:val="-1"/>
          <w:sz w:val="24"/>
          <w:szCs w:val="24"/>
        </w:rPr>
        <w:t>S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</w:rPr>
        <w:t>S</w:t>
      </w: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</w:rPr>
        <w:t>M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</w:rPr>
        <w:t>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</w:rPr>
        <w:t xml:space="preserve">NT FOR 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</w:rPr>
        <w:t>SPE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</w:rPr>
        <w:t xml:space="preserve">CIAL </w:t>
      </w: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</w:rPr>
        <w:t>M</w:t>
      </w:r>
      <w:r>
        <w:rPr>
          <w:rFonts w:ascii="Arial Narrow" w:eastAsia="Arial Narrow" w:hAnsi="Arial Narrow" w:cs="Arial Narrow"/>
          <w:b/>
          <w:spacing w:val="-2"/>
          <w:position w:val="-1"/>
          <w:sz w:val="24"/>
          <w:szCs w:val="24"/>
        </w:rPr>
        <w:t>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</w:rPr>
        <w:t>A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</w:rPr>
        <w:t>S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</w:rPr>
        <w:t>UR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</w:rPr>
        <w:t>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</w:rPr>
        <w:t>S</w:t>
      </w:r>
    </w:p>
    <w:p w14:paraId="7325BD2D" w14:textId="77777777" w:rsidR="003C15AF" w:rsidRDefault="003C15AF">
      <w:pPr>
        <w:spacing w:line="200" w:lineRule="exact"/>
      </w:pPr>
    </w:p>
    <w:p w14:paraId="09D75F63" w14:textId="77777777" w:rsidR="003C15AF" w:rsidRDefault="003C15AF">
      <w:pPr>
        <w:spacing w:before="18" w:line="280" w:lineRule="exact"/>
        <w:rPr>
          <w:sz w:val="28"/>
          <w:szCs w:val="28"/>
        </w:rPr>
      </w:pPr>
    </w:p>
    <w:p w14:paraId="26730C25" w14:textId="77777777" w:rsidR="003C15AF" w:rsidRDefault="00000000">
      <w:pPr>
        <w:spacing w:before="33"/>
        <w:ind w:left="1266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b/>
          <w:sz w:val="22"/>
          <w:szCs w:val="22"/>
        </w:rPr>
        <w:t>The pu</w:t>
      </w:r>
      <w:r>
        <w:rPr>
          <w:rFonts w:ascii="Arial Narrow" w:eastAsia="Arial Narrow" w:hAnsi="Arial Narrow" w:cs="Arial Narrow"/>
          <w:b/>
          <w:spacing w:val="-1"/>
          <w:sz w:val="22"/>
          <w:szCs w:val="22"/>
        </w:rPr>
        <w:t>r</w:t>
      </w:r>
      <w:r>
        <w:rPr>
          <w:rFonts w:ascii="Arial Narrow" w:eastAsia="Arial Narrow" w:hAnsi="Arial Narrow" w:cs="Arial Narrow"/>
          <w:b/>
          <w:sz w:val="22"/>
          <w:szCs w:val="22"/>
        </w:rPr>
        <w:t>pose of this</w:t>
      </w:r>
      <w:r>
        <w:rPr>
          <w:rFonts w:ascii="Arial Narrow" w:eastAsia="Arial Narrow" w:hAnsi="Arial Narrow" w:cs="Arial Narrow"/>
          <w:b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b/>
          <w:sz w:val="22"/>
          <w:szCs w:val="22"/>
        </w:rPr>
        <w:t>fo</w:t>
      </w:r>
      <w:r>
        <w:rPr>
          <w:rFonts w:ascii="Arial Narrow" w:eastAsia="Arial Narrow" w:hAnsi="Arial Narrow" w:cs="Arial Narrow"/>
          <w:b/>
          <w:spacing w:val="-1"/>
          <w:sz w:val="22"/>
          <w:szCs w:val="22"/>
        </w:rPr>
        <w:t>r</w:t>
      </w:r>
      <w:r>
        <w:rPr>
          <w:rFonts w:ascii="Arial Narrow" w:eastAsia="Arial Narrow" w:hAnsi="Arial Narrow" w:cs="Arial Narrow"/>
          <w:b/>
          <w:sz w:val="22"/>
          <w:szCs w:val="22"/>
        </w:rPr>
        <w:t>m is:</w:t>
      </w:r>
    </w:p>
    <w:p w14:paraId="26A59D3E" w14:textId="77777777" w:rsidR="003C15AF" w:rsidRDefault="00000000">
      <w:pPr>
        <w:tabs>
          <w:tab w:val="left" w:pos="1620"/>
        </w:tabs>
        <w:spacing w:before="78" w:line="240" w:lineRule="exact"/>
        <w:ind w:left="1986" w:right="1610" w:hanging="720"/>
        <w:rPr>
          <w:rFonts w:ascii="Arial Narrow" w:eastAsia="Arial Narrow" w:hAnsi="Arial Narrow" w:cs="Arial Narrow"/>
          <w:sz w:val="22"/>
          <w:szCs w:val="22"/>
        </w:rPr>
      </w:pPr>
      <w:r>
        <w:pict w14:anchorId="2359E65E">
          <v:group id="_x0000_s2980" style="position:absolute;left:0;text-align:left;margin-left:82.85pt;margin-top:-21.45pt;width:428.3pt;height:88.1pt;z-index:-4999;mso-position-horizontal-relative:page" coordorigin="1657,-429" coordsize="8566,1762">
            <v:shape id="_x0000_s2982" style="position:absolute;left:1680;top:-407;width:8520;height:1716" coordorigin="1680,-407" coordsize="8520,1716" path="m1680,-407r,1716l10200,1309r,-1716l1680,-407xe" fillcolor="#cff" stroked="f">
              <v:path arrowok="t"/>
            </v:shape>
            <v:shape id="_x0000_s2981" style="position:absolute;left:1680;top:-407;width:8520;height:1716" coordorigin="1680,-407" coordsize="8520,1716" path="m1680,-407r,1716l10200,1309r,-1716l1680,-407xe" filled="f" strokecolor="#3a5199" strokeweight="2.28pt">
              <v:path arrowok="t"/>
            </v:shape>
            <w10:wrap anchorx="page"/>
          </v:group>
        </w:pict>
      </w: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>To ad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v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e 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h</w:t>
      </w:r>
      <w:r>
        <w:rPr>
          <w:rFonts w:ascii="Arial Narrow" w:eastAsia="Arial Narrow" w:hAnsi="Arial Narrow" w:cs="Arial Narrow"/>
          <w:sz w:val="22"/>
          <w:szCs w:val="22"/>
        </w:rPr>
        <w:t xml:space="preserve">e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CP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of the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p</w:t>
      </w:r>
      <w:r>
        <w:rPr>
          <w:rFonts w:ascii="Arial Narrow" w:eastAsia="Arial Narrow" w:hAnsi="Arial Narrow" w:cs="Arial Narrow"/>
          <w:sz w:val="22"/>
          <w:szCs w:val="22"/>
        </w:rPr>
        <w:t>ot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>nt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al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n</w:t>
      </w:r>
      <w:r>
        <w:rPr>
          <w:rFonts w:ascii="Arial Narrow" w:eastAsia="Arial Narrow" w:hAnsi="Arial Narrow" w:cs="Arial Narrow"/>
          <w:sz w:val="22"/>
          <w:szCs w:val="22"/>
        </w:rPr>
        <w:t>eed for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ci</w:t>
      </w:r>
      <w:r>
        <w:rPr>
          <w:rFonts w:ascii="Arial Narrow" w:eastAsia="Arial Narrow" w:hAnsi="Arial Narrow" w:cs="Arial Narrow"/>
          <w:sz w:val="22"/>
          <w:szCs w:val="22"/>
        </w:rPr>
        <w:t>al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me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ur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for a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n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k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>y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to be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ll</w:t>
      </w:r>
      <w:r>
        <w:rPr>
          <w:rFonts w:ascii="Arial Narrow" w:eastAsia="Arial Narrow" w:hAnsi="Arial Narrow" w:cs="Arial Narrow"/>
          <w:sz w:val="22"/>
          <w:szCs w:val="22"/>
        </w:rPr>
        <w:t>ed to g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iv</w:t>
      </w:r>
      <w:r>
        <w:rPr>
          <w:rFonts w:ascii="Arial Narrow" w:eastAsia="Arial Narrow" w:hAnsi="Arial Narrow" w:cs="Arial Narrow"/>
          <w:sz w:val="22"/>
          <w:szCs w:val="22"/>
        </w:rPr>
        <w:t xml:space="preserve">e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vi</w:t>
      </w:r>
      <w:r>
        <w:rPr>
          <w:rFonts w:ascii="Arial Narrow" w:eastAsia="Arial Narrow" w:hAnsi="Arial Narrow" w:cs="Arial Narrow"/>
          <w:sz w:val="22"/>
          <w:szCs w:val="22"/>
        </w:rPr>
        <w:t>d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 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e</w:t>
      </w:r>
    </w:p>
    <w:p w14:paraId="3A8E1709" w14:textId="77777777" w:rsidR="003C15AF" w:rsidRDefault="00000000">
      <w:pPr>
        <w:tabs>
          <w:tab w:val="left" w:pos="1620"/>
        </w:tabs>
        <w:spacing w:before="56"/>
        <w:ind w:left="1986" w:right="1392" w:hanging="72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 xml:space="preserve">To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up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p</w:t>
      </w:r>
      <w:r>
        <w:rPr>
          <w:rFonts w:ascii="Arial Narrow" w:eastAsia="Arial Narrow" w:hAnsi="Arial Narrow" w:cs="Arial Narrow"/>
          <w:sz w:val="22"/>
          <w:szCs w:val="22"/>
        </w:rPr>
        <w:t xml:space="preserve">ort the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CP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ma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k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ng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an app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l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ic</w:t>
      </w:r>
      <w:r>
        <w:rPr>
          <w:rFonts w:ascii="Arial Narrow" w:eastAsia="Arial Narrow" w:hAnsi="Arial Narrow" w:cs="Arial Narrow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 xml:space="preserve">on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 xml:space="preserve">o a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z w:val="22"/>
          <w:szCs w:val="22"/>
        </w:rPr>
        <w:t>urt for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s</w:t>
      </w:r>
      <w:r>
        <w:rPr>
          <w:rFonts w:ascii="Arial Narrow" w:eastAsia="Arial Narrow" w:hAnsi="Arial Narrow" w:cs="Arial Narrow"/>
          <w:sz w:val="22"/>
          <w:szCs w:val="22"/>
        </w:rPr>
        <w:t>pe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ci</w:t>
      </w:r>
      <w:r>
        <w:rPr>
          <w:rFonts w:ascii="Arial Narrow" w:eastAsia="Arial Narrow" w:hAnsi="Arial Narrow" w:cs="Arial Narrow"/>
          <w:spacing w:val="5"/>
          <w:sz w:val="22"/>
          <w:szCs w:val="22"/>
        </w:rPr>
        <w:t>f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 xml:space="preserve">ed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pe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al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m</w:t>
      </w:r>
      <w:r>
        <w:rPr>
          <w:rFonts w:ascii="Arial Narrow" w:eastAsia="Arial Narrow" w:hAnsi="Arial Narrow" w:cs="Arial Narrow"/>
          <w:sz w:val="22"/>
          <w:szCs w:val="22"/>
        </w:rPr>
        <w:t>ea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u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r</w:t>
      </w:r>
      <w:r>
        <w:rPr>
          <w:rFonts w:ascii="Arial Narrow" w:eastAsia="Arial Narrow" w:hAnsi="Arial Narrow" w:cs="Arial Narrow"/>
          <w:sz w:val="22"/>
          <w:szCs w:val="22"/>
        </w:rPr>
        <w:t>es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to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meet the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tne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’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need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.</w:t>
      </w:r>
    </w:p>
    <w:p w14:paraId="781680FE" w14:textId="77777777" w:rsidR="003C15AF" w:rsidRDefault="003C15AF">
      <w:pPr>
        <w:spacing w:line="200" w:lineRule="exact"/>
      </w:pPr>
    </w:p>
    <w:p w14:paraId="125F907B" w14:textId="77777777" w:rsidR="003C15AF" w:rsidRDefault="003C15AF">
      <w:pPr>
        <w:spacing w:line="200" w:lineRule="exact"/>
      </w:pPr>
    </w:p>
    <w:p w14:paraId="77366A10" w14:textId="77777777" w:rsidR="003C15AF" w:rsidRDefault="003C15AF">
      <w:pPr>
        <w:spacing w:line="200" w:lineRule="exact"/>
      </w:pPr>
    </w:p>
    <w:p w14:paraId="7D8FEE88" w14:textId="77777777" w:rsidR="003C15AF" w:rsidRDefault="003C15AF">
      <w:pPr>
        <w:spacing w:line="200" w:lineRule="exact"/>
      </w:pPr>
    </w:p>
    <w:p w14:paraId="15BEC807" w14:textId="77777777" w:rsidR="003C15AF" w:rsidRDefault="003C15AF">
      <w:pPr>
        <w:spacing w:line="200" w:lineRule="exact"/>
      </w:pPr>
    </w:p>
    <w:p w14:paraId="530C6851" w14:textId="77777777" w:rsidR="003C15AF" w:rsidRDefault="003C15AF">
      <w:pPr>
        <w:spacing w:line="200" w:lineRule="exact"/>
      </w:pPr>
    </w:p>
    <w:p w14:paraId="1E0AD8F9" w14:textId="77777777" w:rsidR="003C15AF" w:rsidRDefault="003C15AF">
      <w:pPr>
        <w:spacing w:line="200" w:lineRule="exact"/>
      </w:pPr>
    </w:p>
    <w:p w14:paraId="2132915D" w14:textId="77777777" w:rsidR="003C15AF" w:rsidRDefault="003C15AF">
      <w:pPr>
        <w:spacing w:line="200" w:lineRule="exact"/>
      </w:pPr>
    </w:p>
    <w:p w14:paraId="2BFF6C83" w14:textId="77777777" w:rsidR="003C15AF" w:rsidRDefault="003C15AF">
      <w:pPr>
        <w:spacing w:before="8" w:line="260" w:lineRule="exact"/>
        <w:rPr>
          <w:sz w:val="26"/>
          <w:szCs w:val="26"/>
        </w:rPr>
        <w:sectPr w:rsidR="003C15AF">
          <w:pgSz w:w="11900" w:h="16840"/>
          <w:pgMar w:top="920" w:right="460" w:bottom="280" w:left="580" w:header="727" w:footer="0" w:gutter="0"/>
          <w:cols w:space="720"/>
        </w:sectPr>
      </w:pPr>
    </w:p>
    <w:p w14:paraId="00F29B43" w14:textId="77777777" w:rsidR="003C15AF" w:rsidRDefault="00000000">
      <w:pPr>
        <w:spacing w:before="35"/>
        <w:ind w:left="291" w:right="-34"/>
        <w:rPr>
          <w:rFonts w:ascii="Arial Narrow" w:eastAsia="Arial Narrow" w:hAnsi="Arial Narrow" w:cs="Arial Narrow"/>
        </w:rPr>
      </w:pPr>
      <w:r>
        <w:pict w14:anchorId="4AE76F4D">
          <v:group id="_x0000_s2977" style="position:absolute;left:0;text-align:left;margin-left:35.5pt;margin-top:-2.45pt;width:91pt;height:55pt;z-index:-4997;mso-position-horizontal-relative:page" coordorigin="710,-49" coordsize="1820,1100">
            <v:shape id="_x0000_s2979" style="position:absolute;left:720;top:-39;width:1800;height:1080" coordorigin="720,-39" coordsize="1800,1080" path="m720,-39r,1080l2520,1041r,-1080l720,-39xe" fillcolor="#cff" stroked="f">
              <v:path arrowok="t"/>
            </v:shape>
            <v:shape id="_x0000_s2978" style="position:absolute;left:720;top:-39;width:1800;height:1080" coordorigin="720,-39" coordsize="1800,1080" path="m720,-39r,1080l2520,1041r,-1080l720,-39xe" filled="f" strokecolor="#3a5199" strokeweight=".72pt">
              <v:path arrowok="t"/>
            </v:shape>
            <w10:wrap anchorx="page"/>
          </v:group>
        </w:pict>
      </w:r>
      <w:r>
        <w:rPr>
          <w:rFonts w:ascii="Arial Narrow" w:eastAsia="Arial Narrow" w:hAnsi="Arial Narrow" w:cs="Arial Narrow"/>
        </w:rPr>
        <w:t>One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or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used f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b/>
        </w:rPr>
        <w:t>each</w:t>
      </w:r>
      <w:r>
        <w:rPr>
          <w:rFonts w:ascii="Arial Narrow" w:eastAsia="Arial Narrow" w:hAnsi="Arial Narrow" w:cs="Arial Narrow"/>
          <w:b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vulne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able or inti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idat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 wit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ess.</w:t>
      </w:r>
    </w:p>
    <w:p w14:paraId="763AF942" w14:textId="77777777" w:rsidR="003C15AF" w:rsidRDefault="00000000">
      <w:pPr>
        <w:spacing w:before="1" w:line="120" w:lineRule="exact"/>
        <w:rPr>
          <w:sz w:val="12"/>
          <w:szCs w:val="12"/>
        </w:rPr>
      </w:pPr>
      <w:r>
        <w:br w:type="column"/>
      </w:r>
    </w:p>
    <w:p w14:paraId="4F79415A" w14:textId="77777777" w:rsidR="003C15AF" w:rsidRDefault="003C15AF">
      <w:pPr>
        <w:spacing w:line="200" w:lineRule="exact"/>
      </w:pPr>
    </w:p>
    <w:p w14:paraId="79CD001E" w14:textId="77777777" w:rsidR="003C15AF" w:rsidRDefault="003C15AF">
      <w:pPr>
        <w:spacing w:line="200" w:lineRule="exact"/>
      </w:pPr>
    </w:p>
    <w:p w14:paraId="488A8AB7" w14:textId="77777777" w:rsidR="003C15AF" w:rsidRDefault="003C15AF">
      <w:pPr>
        <w:spacing w:line="200" w:lineRule="exact"/>
      </w:pPr>
    </w:p>
    <w:p w14:paraId="05F8663A" w14:textId="77777777" w:rsidR="003C15AF" w:rsidRDefault="00000000">
      <w:pPr>
        <w:ind w:right="315"/>
        <w:rPr>
          <w:rFonts w:ascii="Arial Narrow" w:eastAsia="Arial Narrow" w:hAnsi="Arial Narrow" w:cs="Arial Narrow"/>
        </w:rPr>
        <w:sectPr w:rsidR="003C15AF">
          <w:type w:val="continuous"/>
          <w:pgSz w:w="11900" w:h="16840"/>
          <w:pgMar w:top="620" w:right="460" w:bottom="280" w:left="580" w:header="720" w:footer="720" w:gutter="0"/>
          <w:cols w:num="2" w:space="720" w:equalWidth="0">
            <w:col w:w="1786" w:space="7505"/>
            <w:col w:w="1569"/>
          </w:cols>
        </w:sectPr>
      </w:pPr>
      <w:r>
        <w:pict w14:anchorId="2BA5BDEE">
          <v:group id="_x0000_s2974" style="position:absolute;margin-left:485.5pt;margin-top:-4.3pt;width:82pt;height:55pt;z-index:-4994;mso-position-horizontal-relative:page" coordorigin="9710,-86" coordsize="1640,1100">
            <v:shape id="_x0000_s2976" style="position:absolute;left:9720;top:-76;width:1620;height:1080" coordorigin="9720,-76" coordsize="1620,1080" path="m9720,-76r,1080l11340,1004r,-1080l9720,-76xe" fillcolor="#cff" stroked="f">
              <v:path arrowok="t"/>
            </v:shape>
            <v:shape id="_x0000_s2975" style="position:absolute;left:9720;top:-76;width:1620;height:1080" coordorigin="9720,-76" coordsize="1620,1080" path="m9720,-76r,1080l11340,1004r,-1080l9720,-76xe" filled="f" strokecolor="#3a5199" strokeweight=".72pt">
              <v:path arrowok="t"/>
            </v:shape>
            <w10:wrap anchorx="page"/>
          </v:group>
        </w:pict>
      </w:r>
      <w:r>
        <w:rPr>
          <w:rFonts w:ascii="Arial Narrow" w:eastAsia="Arial Narrow" w:hAnsi="Arial Narrow" w:cs="Arial Narrow"/>
          <w:spacing w:val="-1"/>
        </w:rPr>
        <w:t>S</w:t>
      </w:r>
      <w:r>
        <w:rPr>
          <w:rFonts w:ascii="Arial Narrow" w:eastAsia="Arial Narrow" w:hAnsi="Arial Narrow" w:cs="Arial Narrow"/>
        </w:rPr>
        <w:t>how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he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type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wit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 xml:space="preserve">ess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equi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ing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S</w:t>
      </w:r>
      <w:r>
        <w:rPr>
          <w:rFonts w:ascii="Arial Narrow" w:eastAsia="Arial Narrow" w:hAnsi="Arial Narrow" w:cs="Arial Narrow"/>
        </w:rPr>
        <w:t xml:space="preserve">pecial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easu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es</w:t>
      </w:r>
    </w:p>
    <w:p w14:paraId="25766715" w14:textId="77777777" w:rsidR="003C15AF" w:rsidRDefault="003C15AF">
      <w:pPr>
        <w:spacing w:line="200" w:lineRule="exact"/>
      </w:pPr>
    </w:p>
    <w:p w14:paraId="4A5D6A51" w14:textId="77777777" w:rsidR="003C15AF" w:rsidRDefault="003C15AF">
      <w:pPr>
        <w:spacing w:line="200" w:lineRule="exact"/>
      </w:pPr>
    </w:p>
    <w:p w14:paraId="7CC48F85" w14:textId="77777777" w:rsidR="003C15AF" w:rsidRDefault="003C15AF">
      <w:pPr>
        <w:spacing w:line="200" w:lineRule="exact"/>
      </w:pPr>
    </w:p>
    <w:p w14:paraId="1BC2E950" w14:textId="77777777" w:rsidR="003C15AF" w:rsidRDefault="003C15AF">
      <w:pPr>
        <w:spacing w:line="280" w:lineRule="exact"/>
        <w:rPr>
          <w:sz w:val="28"/>
          <w:szCs w:val="28"/>
        </w:rPr>
        <w:sectPr w:rsidR="003C15AF">
          <w:type w:val="continuous"/>
          <w:pgSz w:w="11900" w:h="16840"/>
          <w:pgMar w:top="620" w:right="460" w:bottom="280" w:left="580" w:header="720" w:footer="720" w:gutter="0"/>
          <w:cols w:space="720"/>
        </w:sectPr>
      </w:pPr>
    </w:p>
    <w:p w14:paraId="1F7D6F9E" w14:textId="77777777" w:rsidR="003C15AF" w:rsidRDefault="00000000">
      <w:pPr>
        <w:spacing w:before="35"/>
        <w:ind w:left="111" w:right="-3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Gene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ally,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an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 xml:space="preserve">G2 </w:t>
      </w:r>
      <w:r>
        <w:rPr>
          <w:rFonts w:ascii="Arial Narrow" w:eastAsia="Arial Narrow" w:hAnsi="Arial Narrow" w:cs="Arial Narrow"/>
        </w:rPr>
        <w:t>need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not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co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plet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 in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anticipat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guilty plea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case.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not</w:t>
      </w:r>
    </w:p>
    <w:p w14:paraId="2A2FB3CD" w14:textId="77777777" w:rsidR="003C15AF" w:rsidRDefault="00000000">
      <w:pPr>
        <w:spacing w:before="2" w:line="220" w:lineRule="exact"/>
        <w:ind w:left="111" w:right="4"/>
        <w:rPr>
          <w:rFonts w:ascii="Arial Narrow" w:eastAsia="Arial Narrow" w:hAnsi="Arial Narrow" w:cs="Arial Narrow"/>
        </w:rPr>
      </w:pPr>
      <w:r>
        <w:pict w14:anchorId="10742EF4">
          <v:group id="_x0000_s2960" style="position:absolute;left:0;text-align:left;margin-left:35.5pt;margin-top:223.35pt;width:433.8pt;height:504.5pt;z-index:-4998;mso-position-horizontal-relative:page;mso-position-vertical-relative:page" coordorigin="710,4467" coordsize="8676,10090">
            <v:shape id="_x0000_s2973" type="#_x0000_t75" style="position:absolute;left:2700;top:4471;width:6682;height:10080">
              <v:imagedata r:id="rId19" o:title=""/>
            </v:shape>
            <v:shape id="_x0000_s2972" style="position:absolute;left:2698;top:4469;width:6686;height:10085" coordorigin="2698,4469" coordsize="6686,10085" path="m2698,4469r6686,l9384,14554r-6686,l2698,4469xe" filled="f" strokeweight=".24pt">
              <v:path arrowok="t"/>
            </v:shape>
            <v:shape id="_x0000_s2971" style="position:absolute;left:720;top:11741;width:1800;height:2160" coordorigin="720,11741" coordsize="1800,2160" path="m720,11741r,2160l2520,13901r,-2160l720,11741xe" fillcolor="#cff" stroked="f">
              <v:path arrowok="t"/>
            </v:shape>
            <v:shape id="_x0000_s2970" style="position:absolute;left:720;top:11741;width:1800;height:2160" coordorigin="720,11741" coordsize="1800,2160" path="m720,11741r,2160l2520,13901r,-2160l720,11741xe" filled="f" strokecolor="#3a5199" strokeweight=".72pt">
              <v:path arrowok="t"/>
            </v:shape>
            <v:shape id="_x0000_s2969" style="position:absolute;left:2527;top:12581;width:367;height:120" coordorigin="2527,12581" coordsize="367,120" path="m2527,12641r3,7l2534,12651r262,l2801,12648r2,-7l2801,12648r-5,3l2894,12641r-93,-5l2796,12634r-262,l2530,12636r-3,5xe" fillcolor="#3a5199" stroked="f">
              <v:path arrowok="t"/>
            </v:shape>
            <v:shape id="_x0000_s2968" style="position:absolute;left:2527;top:12581;width:367;height:120" coordorigin="2527,12581" coordsize="367,120" path="m2796,12634r5,2l2894,12641r-120,-60l2774,12634r22,xe" fillcolor="#3a5199" stroked="f">
              <v:path arrowok="t"/>
            </v:shape>
            <v:shape id="_x0000_s2967" style="position:absolute;left:2527;top:12581;width:367;height:120" coordorigin="2527,12581" coordsize="367,120" path="m2796,12651r-22,l2774,12701r120,-60l2796,12651xe" fillcolor="#3a5199" stroked="f">
              <v:path arrowok="t"/>
            </v:shape>
            <v:shape id="_x0000_s2966" style="position:absolute;left:8969;top:8400;width:120;height:120" coordorigin="8969,8400" coordsize="120,120" path="m9065,8455r-3,5l9065,8467r5,3l9065,8455xe" fillcolor="#3a5199" stroked="f">
              <v:path arrowok="t"/>
            </v:shape>
            <v:shape id="_x0000_s2965" style="position:absolute;left:8969;top:8400;width:120;height:120" coordorigin="8969,8400" coordsize="120,120" path="m9089,8400r-19,53l9089,8453r,-53xe" fillcolor="#3a5199" stroked="f">
              <v:path arrowok="t"/>
            </v:shape>
            <v:shape id="_x0000_s2964" style="position:absolute;left:8969;top:8400;width:120;height:120" coordorigin="8969,8400" coordsize="120,120" path="m9089,8520r,-50l9869,8470r7,-3l9878,8460r-2,-5l9869,8453r-799,l9089,8400r-120,60l9089,8520r-19,-50l9065,8467r-3,-7l9065,8455r5,15l9089,8520xe" fillcolor="#3a5199" stroked="f">
              <v:path arrowok="t"/>
            </v:shape>
            <v:shape id="_x0000_s2963" style="position:absolute;left:6120;top:6996;width:101;height:266" coordorigin="6120,6996" coordsize="101,266" path="m6218,7049r-4,2l6216,7063r5,l6218,7049xe" fillcolor="#3a5199" stroked="f">
              <v:path arrowok="t"/>
            </v:shape>
            <v:shape id="_x0000_s2962" style="position:absolute;left:6120;top:6996;width:101;height:266" coordorigin="6120,6996" coordsize="101,266" path="m6239,7062l9720,6867r5,-3l9727,6857r-2,-5l9720,6850,6238,7048r-3,-52l6211,7056r31,60l6221,7063r-5,l6214,7051r4,-2l6221,7063r21,53l6239,7062xe" fillcolor="#3a5199" stroked="f">
              <v:path arrowok="t"/>
            </v:shape>
            <v:shape id="_x0000_s2961" style="position:absolute;left:6120;top:6996;width:101;height:266" coordorigin="6120,6996" coordsize="101,266" path="m6211,7056r24,-60l6120,7061r122,55l6211,7056xe" fillcolor="#3a5199" stroked="f">
              <v:path arrowok="t"/>
            </v:shape>
            <w10:wrap anchorx="page" anchory="page"/>
          </v:group>
        </w:pict>
      </w:r>
      <w:r>
        <w:rPr>
          <w:rFonts w:ascii="Arial Narrow" w:eastAsia="Arial Narrow" w:hAnsi="Arial Narrow" w:cs="Arial Narrow"/>
        </w:rPr>
        <w:t>guilty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plea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ent</w:t>
      </w:r>
      <w:r>
        <w:rPr>
          <w:rFonts w:ascii="Arial Narrow" w:eastAsia="Arial Narrow" w:hAnsi="Arial Narrow" w:cs="Arial Narrow"/>
          <w:spacing w:val="1"/>
        </w:rPr>
        <w:t>er</w:t>
      </w:r>
      <w:r>
        <w:rPr>
          <w:rFonts w:ascii="Arial Narrow" w:eastAsia="Arial Narrow" w:hAnsi="Arial Narrow" w:cs="Arial Narrow"/>
        </w:rPr>
        <w:t>ed,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en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G2</w:t>
      </w:r>
      <w:r>
        <w:rPr>
          <w:rFonts w:ascii="Arial Narrow" w:eastAsia="Arial Narrow" w:hAnsi="Arial Narrow" w:cs="Arial Narrow"/>
          <w:b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will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need 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co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plet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</w:t>
      </w:r>
    </w:p>
    <w:p w14:paraId="03118A2E" w14:textId="77777777" w:rsidR="003C15AF" w:rsidRDefault="00000000">
      <w:pPr>
        <w:spacing w:line="220" w:lineRule="exact"/>
        <w:ind w:left="111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subsequently.</w:t>
      </w:r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S</w:t>
      </w:r>
      <w:r>
        <w:rPr>
          <w:rFonts w:ascii="Arial Narrow" w:eastAsia="Arial Narrow" w:hAnsi="Arial Narrow" w:cs="Arial Narrow"/>
        </w:rPr>
        <w:t>ee</w:t>
      </w:r>
    </w:p>
    <w:p w14:paraId="52EEBDDB" w14:textId="77777777" w:rsidR="003C15AF" w:rsidRDefault="00000000">
      <w:pPr>
        <w:spacing w:before="1"/>
        <w:ind w:left="111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not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ear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of</w:t>
      </w:r>
    </w:p>
    <w:p w14:paraId="2BF66EC7" w14:textId="77777777" w:rsidR="003C15AF" w:rsidRDefault="00000000">
      <w:pPr>
        <w:spacing w:before="3"/>
        <w:ind w:left="111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G11.</w:t>
      </w:r>
    </w:p>
    <w:p w14:paraId="28048835" w14:textId="77777777" w:rsidR="003C15AF" w:rsidRDefault="00000000">
      <w:pPr>
        <w:spacing w:before="9" w:line="100" w:lineRule="exact"/>
        <w:rPr>
          <w:sz w:val="10"/>
          <w:szCs w:val="10"/>
        </w:rPr>
      </w:pPr>
      <w:r>
        <w:br w:type="column"/>
      </w:r>
    </w:p>
    <w:p w14:paraId="50EA30C5" w14:textId="77777777" w:rsidR="003C15AF" w:rsidRDefault="00000000">
      <w:pPr>
        <w:ind w:right="76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Office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should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ensu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inf</w:t>
      </w:r>
      <w:r>
        <w:rPr>
          <w:rFonts w:ascii="Arial Narrow" w:eastAsia="Arial Narrow" w:hAnsi="Arial Narrow" w:cs="Arial Narrow"/>
          <w:spacing w:val="1"/>
        </w:rPr>
        <w:t>orm</w:t>
      </w:r>
      <w:r>
        <w:rPr>
          <w:rFonts w:ascii="Arial Narrow" w:eastAsia="Arial Narrow" w:hAnsi="Arial Narrow" w:cs="Arial Narrow"/>
        </w:rPr>
        <w:t>ation ent</w:t>
      </w:r>
      <w:r>
        <w:rPr>
          <w:rFonts w:ascii="Arial Narrow" w:eastAsia="Arial Narrow" w:hAnsi="Arial Narrow" w:cs="Arial Narrow"/>
          <w:spacing w:val="1"/>
        </w:rPr>
        <w:t>er</w:t>
      </w:r>
      <w:r>
        <w:rPr>
          <w:rFonts w:ascii="Arial Narrow" w:eastAsia="Arial Narrow" w:hAnsi="Arial Narrow" w:cs="Arial Narrow"/>
        </w:rPr>
        <w:t>ed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he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based both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wit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esses own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views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ega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ding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eir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eligibility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as well as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office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's obse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vations</w:t>
      </w:r>
      <w:r>
        <w:rPr>
          <w:rFonts w:ascii="Arial Narrow" w:eastAsia="Arial Narrow" w:hAnsi="Arial Narrow" w:cs="Arial Narrow"/>
          <w:spacing w:val="-9"/>
        </w:rPr>
        <w:t xml:space="preserve"> </w:t>
      </w:r>
      <w:r>
        <w:rPr>
          <w:rFonts w:ascii="Arial Narrow" w:eastAsia="Arial Narrow" w:hAnsi="Arial Narrow" w:cs="Arial Narrow"/>
        </w:rPr>
        <w:t>and opinion.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S</w:t>
      </w:r>
      <w:r>
        <w:rPr>
          <w:rFonts w:ascii="Arial Narrow" w:eastAsia="Arial Narrow" w:hAnsi="Arial Narrow" w:cs="Arial Narrow"/>
        </w:rPr>
        <w:t>ee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b/>
        </w:rPr>
        <w:t>N</w:t>
      </w:r>
      <w:r>
        <w:rPr>
          <w:rFonts w:ascii="Arial Narrow" w:eastAsia="Arial Narrow" w:hAnsi="Arial Narrow" w:cs="Arial Narrow"/>
          <w:b/>
          <w:spacing w:val="1"/>
        </w:rPr>
        <w:t>ot</w:t>
      </w:r>
      <w:r>
        <w:rPr>
          <w:rFonts w:ascii="Arial Narrow" w:eastAsia="Arial Narrow" w:hAnsi="Arial Narrow" w:cs="Arial Narrow"/>
          <w:b/>
        </w:rPr>
        <w:t>es</w:t>
      </w:r>
    </w:p>
    <w:p w14:paraId="435DD566" w14:textId="77777777" w:rsidR="003C15AF" w:rsidRDefault="00000000">
      <w:pPr>
        <w:spacing w:before="1" w:line="220" w:lineRule="exact"/>
        <w:rPr>
          <w:rFonts w:ascii="Arial Narrow" w:eastAsia="Arial Narrow" w:hAnsi="Arial Narrow" w:cs="Arial Narrow"/>
        </w:rPr>
        <w:sectPr w:rsidR="003C15AF">
          <w:type w:val="continuous"/>
          <w:pgSz w:w="11900" w:h="16840"/>
          <w:pgMar w:top="620" w:right="460" w:bottom="280" w:left="580" w:header="720" w:footer="720" w:gutter="0"/>
          <w:cols w:num="2" w:space="720" w:equalWidth="0">
            <w:col w:w="1779" w:space="7332"/>
            <w:col w:w="1749"/>
          </w:cols>
        </w:sectPr>
      </w:pPr>
      <w:r>
        <w:rPr>
          <w:rFonts w:ascii="Arial Narrow" w:eastAsia="Arial Narrow" w:hAnsi="Arial Narrow" w:cs="Arial Narrow"/>
          <w:b/>
          <w:position w:val="-1"/>
        </w:rPr>
        <w:t>3.1</w:t>
      </w:r>
      <w:r>
        <w:rPr>
          <w:rFonts w:ascii="Arial Narrow" w:eastAsia="Arial Narrow" w:hAnsi="Arial Narrow" w:cs="Arial Narrow"/>
          <w:b/>
          <w:spacing w:val="-2"/>
          <w:position w:val="-1"/>
        </w:rPr>
        <w:t xml:space="preserve"> </w:t>
      </w:r>
      <w:r>
        <w:rPr>
          <w:rFonts w:ascii="Arial Narrow" w:eastAsia="Arial Narrow" w:hAnsi="Arial Narrow" w:cs="Arial Narrow"/>
          <w:b/>
          <w:position w:val="-1"/>
        </w:rPr>
        <w:t>a</w:t>
      </w:r>
      <w:r>
        <w:rPr>
          <w:rFonts w:ascii="Arial Narrow" w:eastAsia="Arial Narrow" w:hAnsi="Arial Narrow" w:cs="Arial Narrow"/>
          <w:b/>
          <w:spacing w:val="1"/>
          <w:position w:val="-1"/>
        </w:rPr>
        <w:t>n</w:t>
      </w:r>
      <w:r>
        <w:rPr>
          <w:rFonts w:ascii="Arial Narrow" w:eastAsia="Arial Narrow" w:hAnsi="Arial Narrow" w:cs="Arial Narrow"/>
          <w:b/>
          <w:position w:val="-1"/>
        </w:rPr>
        <w:t>d</w:t>
      </w:r>
      <w:r>
        <w:rPr>
          <w:rFonts w:ascii="Arial Narrow" w:eastAsia="Arial Narrow" w:hAnsi="Arial Narrow" w:cs="Arial Narrow"/>
          <w:b/>
          <w:spacing w:val="-2"/>
          <w:position w:val="-1"/>
        </w:rPr>
        <w:t xml:space="preserve"> </w:t>
      </w:r>
      <w:r>
        <w:rPr>
          <w:rFonts w:ascii="Arial Narrow" w:eastAsia="Arial Narrow" w:hAnsi="Arial Narrow" w:cs="Arial Narrow"/>
          <w:b/>
          <w:position w:val="-1"/>
        </w:rPr>
        <w:t>3.</w:t>
      </w:r>
      <w:r>
        <w:rPr>
          <w:rFonts w:ascii="Arial Narrow" w:eastAsia="Arial Narrow" w:hAnsi="Arial Narrow" w:cs="Arial Narrow"/>
          <w:b/>
          <w:spacing w:val="1"/>
          <w:position w:val="-1"/>
        </w:rPr>
        <w:t>2</w:t>
      </w:r>
      <w:r>
        <w:rPr>
          <w:rFonts w:ascii="Arial Narrow" w:eastAsia="Arial Narrow" w:hAnsi="Arial Narrow" w:cs="Arial Narrow"/>
          <w:b/>
          <w:position w:val="-1"/>
        </w:rPr>
        <w:t>.</w:t>
      </w:r>
    </w:p>
    <w:p w14:paraId="01D0901C" w14:textId="77777777" w:rsidR="003C15AF" w:rsidRDefault="00000000">
      <w:pPr>
        <w:spacing w:before="6" w:line="140" w:lineRule="exact"/>
        <w:rPr>
          <w:sz w:val="14"/>
          <w:szCs w:val="14"/>
        </w:rPr>
      </w:pPr>
      <w:r>
        <w:pict w14:anchorId="5439F1CC">
          <v:group id="_x0000_s2957" style="position:absolute;margin-left:476.5pt;margin-top:403.05pt;width:100pt;height:123.3pt;z-index:-4995;mso-position-horizontal-relative:page;mso-position-vertical-relative:page" coordorigin="9530,8061" coordsize="2000,2466">
            <v:shape id="_x0000_s2959" style="position:absolute;left:9540;top:8071;width:1980;height:2446" coordorigin="9540,8071" coordsize="1980,2446" path="m9540,8071r,2446l11520,10517r,-2446l9540,8071xe" fillcolor="#cff" stroked="f">
              <v:path arrowok="t"/>
            </v:shape>
            <v:shape id="_x0000_s2958" style="position:absolute;left:9540;top:8071;width:1980;height:2446" coordorigin="9540,8071" coordsize="1980,2446" path="m9540,8071r,2446l11520,10517r,-2446l9540,8071xe" filled="f" strokecolor="#3a5199" strokeweight=".72pt">
              <v:path arrowok="t"/>
            </v:shape>
            <w10:wrap anchorx="page" anchory="page"/>
          </v:group>
        </w:pict>
      </w:r>
      <w:r>
        <w:pict w14:anchorId="4DFE10ED">
          <v:group id="_x0000_s2954" style="position:absolute;margin-left:26.5pt;margin-top:399.35pt;width:100pt;height:127pt;z-index:-4996;mso-position-horizontal-relative:page;mso-position-vertical-relative:page" coordorigin="530,7987" coordsize="2000,2540">
            <v:shape id="_x0000_s2956" style="position:absolute;left:540;top:7997;width:1980;height:2520" coordorigin="540,7997" coordsize="1980,2520" path="m540,7997r,2520l2520,10517r,-2520l540,7997xe" fillcolor="#cff" stroked="f">
              <v:path arrowok="t"/>
            </v:shape>
            <v:shape id="_x0000_s2955" style="position:absolute;left:540;top:7997;width:1980;height:2520" coordorigin="540,7997" coordsize="1980,2520" path="m540,7997r,2520l2520,10517r,-2520l540,7997xe" filled="f" strokecolor="#3a5199" strokeweight=".72pt">
              <v:path arrowok="t"/>
            </v:shape>
            <w10:wrap anchorx="page" anchory="page"/>
          </v:group>
        </w:pict>
      </w:r>
    </w:p>
    <w:p w14:paraId="393544C9" w14:textId="77777777" w:rsidR="003C15AF" w:rsidRDefault="003C15AF">
      <w:pPr>
        <w:spacing w:line="200" w:lineRule="exact"/>
      </w:pPr>
    </w:p>
    <w:p w14:paraId="4B9C98DB" w14:textId="77777777" w:rsidR="003C15AF" w:rsidRDefault="003C15AF">
      <w:pPr>
        <w:spacing w:line="200" w:lineRule="exact"/>
      </w:pPr>
    </w:p>
    <w:p w14:paraId="51A0DF20" w14:textId="77777777" w:rsidR="003C15AF" w:rsidRDefault="003C15AF">
      <w:pPr>
        <w:spacing w:line="200" w:lineRule="exact"/>
      </w:pPr>
    </w:p>
    <w:p w14:paraId="239CB91A" w14:textId="77777777" w:rsidR="003C15AF" w:rsidRDefault="003C15AF">
      <w:pPr>
        <w:spacing w:line="200" w:lineRule="exact"/>
      </w:pPr>
    </w:p>
    <w:p w14:paraId="4E75D231" w14:textId="77777777" w:rsidR="003C15AF" w:rsidRDefault="003C15AF">
      <w:pPr>
        <w:spacing w:line="200" w:lineRule="exact"/>
      </w:pPr>
    </w:p>
    <w:p w14:paraId="190D810A" w14:textId="77777777" w:rsidR="003C15AF" w:rsidRDefault="003C15AF">
      <w:pPr>
        <w:spacing w:line="200" w:lineRule="exact"/>
      </w:pPr>
    </w:p>
    <w:p w14:paraId="361C0AF0" w14:textId="77777777" w:rsidR="003C15AF" w:rsidRDefault="00000000">
      <w:pPr>
        <w:spacing w:before="35"/>
        <w:ind w:left="291" w:right="9097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Reco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views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of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wit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ess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as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any cou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conside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ing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a special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easu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es application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ust consider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all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ci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cu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stances</w:t>
      </w:r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</w:rPr>
        <w:t>of</w:t>
      </w:r>
    </w:p>
    <w:p w14:paraId="6CDC7CC4" w14:textId="77777777" w:rsidR="003C15AF" w:rsidRDefault="00000000">
      <w:pPr>
        <w:spacing w:before="3"/>
        <w:ind w:left="291"/>
        <w:rPr>
          <w:rFonts w:ascii="Arial Narrow" w:eastAsia="Arial Narrow" w:hAnsi="Arial Narrow" w:cs="Arial Narrow"/>
        </w:rPr>
        <w:sectPr w:rsidR="003C15AF">
          <w:type w:val="continuous"/>
          <w:pgSz w:w="11900" w:h="16840"/>
          <w:pgMar w:top="620" w:right="460" w:bottom="280" w:left="580" w:header="720" w:footer="720" w:gutter="0"/>
          <w:cols w:space="720"/>
        </w:sectPr>
      </w:pP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case.</w:t>
      </w:r>
    </w:p>
    <w:p w14:paraId="61AB5467" w14:textId="77777777" w:rsidR="003C15AF" w:rsidRDefault="00000000">
      <w:pPr>
        <w:spacing w:before="3" w:line="160" w:lineRule="exact"/>
        <w:rPr>
          <w:sz w:val="17"/>
          <w:szCs w:val="17"/>
        </w:rPr>
      </w:pPr>
      <w:r>
        <w:pict w14:anchorId="26DC2A91">
          <v:group id="_x0000_s2946" style="position:absolute;margin-left:40.9pt;margin-top:179.3pt;width:425.3pt;height:500.75pt;z-index:-4993;mso-position-horizontal-relative:page;mso-position-vertical-relative:page" coordorigin="818,3586" coordsize="8506,10015">
            <v:shape id="_x0000_s2953" type="#_x0000_t75" style="position:absolute;left:2707;top:3591;width:6612;height:10006">
              <v:imagedata r:id="rId20" o:title=""/>
            </v:shape>
            <v:shape id="_x0000_s2952" style="position:absolute;left:2705;top:3588;width:6617;height:10010" coordorigin="2705,3588" coordsize="6617,10010" path="m2705,3588r6616,l9321,13598r-6616,l2705,3588xe" filled="f" strokeweight=".24pt">
              <v:path arrowok="t"/>
            </v:shape>
            <v:shape id="_x0000_s2951" style="position:absolute;left:828;top:6459;width:1620;height:900" coordorigin="828,6459" coordsize="1620,900" path="m828,6459r,900l2448,7359r,-900l828,6459xe" fillcolor="#cff" stroked="f">
              <v:path arrowok="t"/>
            </v:shape>
            <v:shape id="_x0000_s2950" style="position:absolute;left:828;top:6459;width:1620;height:900" coordorigin="828,6459" coordsize="1620,900" path="m828,6459r,900l2448,7359r,-900l828,6459xe" filled="f" strokecolor="#3a5199" strokeweight=".72pt">
              <v:path arrowok="t"/>
            </v:shape>
            <v:shape id="_x0000_s2949" style="position:absolute;left:2448;top:6595;width:425;height:194" coordorigin="2448,6595" coordsize="425,194" path="m2779,6636r5,l2789,6639r-5,-3l2779,6636r-18,8l2450,6775r-2,5l2448,6785r2,5l2458,6790r309,-132l2784,6651r5,-5l2873,6603r-94,33xe" fillcolor="#3a5199" stroked="f">
              <v:path arrowok="t"/>
            </v:shape>
            <v:shape id="_x0000_s2948" style="position:absolute;left:2448;top:6595;width:425;height:194" coordorigin="2448,6595" coordsize="425,194" path="m2779,6636r94,-33l2741,6595r20,49l2779,6636xe" fillcolor="#3a5199" stroked="f">
              <v:path arrowok="t"/>
            </v:shape>
            <v:shape id="_x0000_s2947" style="position:absolute;left:2448;top:6595;width:425;height:194" coordorigin="2448,6595" coordsize="425,194" path="m2786,6706r87,-103l2789,6646r-5,5l2767,6658r19,48xe" fillcolor="#3a5199" stroked="f">
              <v:path arrowok="t"/>
            </v:shape>
            <w10:wrap anchorx="page" anchory="page"/>
          </v:group>
        </w:pict>
      </w:r>
    </w:p>
    <w:p w14:paraId="04D1CE29" w14:textId="77777777" w:rsidR="003C15AF" w:rsidRDefault="003C15AF">
      <w:pPr>
        <w:spacing w:line="200" w:lineRule="exact"/>
      </w:pPr>
    </w:p>
    <w:p w14:paraId="7FDEAD18" w14:textId="77777777" w:rsidR="003C15AF" w:rsidRDefault="003C15AF">
      <w:pPr>
        <w:spacing w:line="200" w:lineRule="exact"/>
      </w:pPr>
    </w:p>
    <w:p w14:paraId="1CA36662" w14:textId="77777777" w:rsidR="003C15AF" w:rsidRDefault="003C15AF">
      <w:pPr>
        <w:spacing w:line="200" w:lineRule="exact"/>
      </w:pPr>
    </w:p>
    <w:p w14:paraId="439B9066" w14:textId="77777777" w:rsidR="003C15AF" w:rsidRDefault="003C15AF">
      <w:pPr>
        <w:spacing w:line="200" w:lineRule="exact"/>
      </w:pPr>
    </w:p>
    <w:p w14:paraId="41FF67E1" w14:textId="77777777" w:rsidR="003C15AF" w:rsidRDefault="003C15AF">
      <w:pPr>
        <w:spacing w:line="200" w:lineRule="exact"/>
      </w:pPr>
    </w:p>
    <w:p w14:paraId="7E40FFDF" w14:textId="77777777" w:rsidR="003C15AF" w:rsidRDefault="003C15AF">
      <w:pPr>
        <w:spacing w:line="200" w:lineRule="exact"/>
      </w:pPr>
    </w:p>
    <w:p w14:paraId="1EA505C0" w14:textId="77777777" w:rsidR="003C15AF" w:rsidRDefault="003C15AF">
      <w:pPr>
        <w:spacing w:line="200" w:lineRule="exact"/>
      </w:pPr>
    </w:p>
    <w:p w14:paraId="3BDA546B" w14:textId="77777777" w:rsidR="003C15AF" w:rsidRDefault="003C15AF">
      <w:pPr>
        <w:spacing w:line="200" w:lineRule="exact"/>
      </w:pPr>
    </w:p>
    <w:p w14:paraId="41E55327" w14:textId="77777777" w:rsidR="003C15AF" w:rsidRDefault="003C15AF">
      <w:pPr>
        <w:spacing w:line="200" w:lineRule="exact"/>
      </w:pPr>
    </w:p>
    <w:p w14:paraId="15B3E78C" w14:textId="77777777" w:rsidR="003C15AF" w:rsidRDefault="003C15AF">
      <w:pPr>
        <w:spacing w:line="200" w:lineRule="exact"/>
      </w:pPr>
    </w:p>
    <w:p w14:paraId="31C69A4F" w14:textId="77777777" w:rsidR="003C15AF" w:rsidRDefault="003C15AF">
      <w:pPr>
        <w:spacing w:line="200" w:lineRule="exact"/>
      </w:pPr>
    </w:p>
    <w:p w14:paraId="2B1AA83C" w14:textId="77777777" w:rsidR="003C15AF" w:rsidRDefault="003C15AF">
      <w:pPr>
        <w:spacing w:line="200" w:lineRule="exact"/>
      </w:pPr>
    </w:p>
    <w:p w14:paraId="38B4CFFA" w14:textId="77777777" w:rsidR="003C15AF" w:rsidRDefault="003C15AF">
      <w:pPr>
        <w:spacing w:line="200" w:lineRule="exact"/>
      </w:pPr>
    </w:p>
    <w:p w14:paraId="0B9B7CEB" w14:textId="77777777" w:rsidR="003C15AF" w:rsidRDefault="003C15AF">
      <w:pPr>
        <w:spacing w:line="200" w:lineRule="exact"/>
      </w:pPr>
    </w:p>
    <w:p w14:paraId="671407B4" w14:textId="77777777" w:rsidR="003C15AF" w:rsidRDefault="003C15AF">
      <w:pPr>
        <w:spacing w:line="200" w:lineRule="exact"/>
      </w:pPr>
    </w:p>
    <w:p w14:paraId="06787769" w14:textId="77777777" w:rsidR="003C15AF" w:rsidRDefault="003C15AF">
      <w:pPr>
        <w:spacing w:line="200" w:lineRule="exact"/>
      </w:pPr>
    </w:p>
    <w:p w14:paraId="5689A3A7" w14:textId="77777777" w:rsidR="003C15AF" w:rsidRDefault="003C15AF">
      <w:pPr>
        <w:spacing w:line="200" w:lineRule="exact"/>
      </w:pPr>
    </w:p>
    <w:p w14:paraId="79581375" w14:textId="77777777" w:rsidR="003C15AF" w:rsidRDefault="003C15AF">
      <w:pPr>
        <w:spacing w:line="200" w:lineRule="exact"/>
      </w:pPr>
    </w:p>
    <w:p w14:paraId="42EF6EE2" w14:textId="77777777" w:rsidR="003C15AF" w:rsidRDefault="003C15AF">
      <w:pPr>
        <w:spacing w:line="200" w:lineRule="exact"/>
      </w:pPr>
    </w:p>
    <w:p w14:paraId="767DA5D8" w14:textId="77777777" w:rsidR="003C15AF" w:rsidRDefault="003C15AF">
      <w:pPr>
        <w:spacing w:line="200" w:lineRule="exact"/>
      </w:pPr>
    </w:p>
    <w:p w14:paraId="4D505630" w14:textId="77777777" w:rsidR="003C15AF" w:rsidRDefault="003C15AF">
      <w:pPr>
        <w:spacing w:line="200" w:lineRule="exact"/>
      </w:pPr>
    </w:p>
    <w:p w14:paraId="1E07600F" w14:textId="77777777" w:rsidR="003C15AF" w:rsidRDefault="003C15AF">
      <w:pPr>
        <w:spacing w:line="200" w:lineRule="exact"/>
      </w:pPr>
    </w:p>
    <w:p w14:paraId="1BFCD327" w14:textId="77777777" w:rsidR="003C15AF" w:rsidRDefault="003C15AF">
      <w:pPr>
        <w:spacing w:line="200" w:lineRule="exact"/>
      </w:pPr>
    </w:p>
    <w:p w14:paraId="4D3D3F62" w14:textId="77777777" w:rsidR="003C15AF" w:rsidRDefault="003C15AF">
      <w:pPr>
        <w:spacing w:line="200" w:lineRule="exact"/>
      </w:pPr>
    </w:p>
    <w:p w14:paraId="41B55FA1" w14:textId="77777777" w:rsidR="003C15AF" w:rsidRDefault="003C15AF">
      <w:pPr>
        <w:spacing w:line="200" w:lineRule="exact"/>
      </w:pPr>
    </w:p>
    <w:p w14:paraId="662272D6" w14:textId="77777777" w:rsidR="003C15AF" w:rsidRDefault="003C15AF">
      <w:pPr>
        <w:spacing w:line="200" w:lineRule="exact"/>
      </w:pPr>
    </w:p>
    <w:p w14:paraId="529C634B" w14:textId="77777777" w:rsidR="003C15AF" w:rsidRDefault="003C15AF">
      <w:pPr>
        <w:spacing w:line="200" w:lineRule="exact"/>
      </w:pPr>
    </w:p>
    <w:p w14:paraId="549A0F22" w14:textId="77777777" w:rsidR="003C15AF" w:rsidRDefault="00000000">
      <w:pPr>
        <w:spacing w:before="35"/>
        <w:ind w:left="119" w:right="7969"/>
        <w:rPr>
          <w:rFonts w:ascii="Arial Narrow" w:eastAsia="Arial Narrow" w:hAnsi="Arial Narrow" w:cs="Arial Narrow"/>
        </w:rPr>
        <w:sectPr w:rsidR="003C15AF">
          <w:pgSz w:w="11900" w:h="16840"/>
          <w:pgMar w:top="920" w:right="1680" w:bottom="280" w:left="860" w:header="727" w:footer="0" w:gutter="0"/>
          <w:cols w:space="720"/>
        </w:sectPr>
      </w:pP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his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officer co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pleting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 xml:space="preserve">e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G2.</w:t>
      </w:r>
    </w:p>
    <w:p w14:paraId="354371DB" w14:textId="77777777" w:rsidR="003C15AF" w:rsidRDefault="003C15AF">
      <w:pPr>
        <w:spacing w:line="200" w:lineRule="exact"/>
      </w:pPr>
    </w:p>
    <w:p w14:paraId="7773A49D" w14:textId="77777777" w:rsidR="003C15AF" w:rsidRDefault="003C15AF">
      <w:pPr>
        <w:spacing w:line="200" w:lineRule="exact"/>
      </w:pPr>
    </w:p>
    <w:p w14:paraId="2A7F14DF" w14:textId="77777777" w:rsidR="003C15AF" w:rsidRDefault="003C15AF">
      <w:pPr>
        <w:spacing w:before="11" w:line="260" w:lineRule="exact"/>
        <w:rPr>
          <w:sz w:val="26"/>
          <w:szCs w:val="26"/>
        </w:rPr>
      </w:pPr>
    </w:p>
    <w:p w14:paraId="68506FF9" w14:textId="77777777" w:rsidR="003C15AF" w:rsidRDefault="00000000">
      <w:pPr>
        <w:spacing w:before="29" w:line="407" w:lineRule="auto"/>
        <w:ind w:left="3510" w:right="2307" w:hanging="116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G2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–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INIT</w:t>
      </w:r>
      <w:r>
        <w:rPr>
          <w:rFonts w:ascii="Arial" w:eastAsia="Arial" w:hAnsi="Arial" w:cs="Arial"/>
          <w:b/>
          <w:spacing w:val="3"/>
          <w:sz w:val="24"/>
          <w:szCs w:val="24"/>
        </w:rPr>
        <w:t>I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L </w:t>
      </w:r>
      <w:r>
        <w:rPr>
          <w:rFonts w:ascii="Arial" w:eastAsia="Arial" w:hAnsi="Arial" w:cs="Arial"/>
          <w:b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sz w:val="24"/>
          <w:szCs w:val="24"/>
        </w:rPr>
        <w:t>ITN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SSESS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NT GUI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CE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NOT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14:paraId="70E48FCD" w14:textId="77777777" w:rsidR="003C15AF" w:rsidRDefault="00000000">
      <w:pPr>
        <w:spacing w:before="4"/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1.     </w:t>
      </w:r>
      <w:r>
        <w:rPr>
          <w:rFonts w:ascii="Arial" w:eastAsia="Arial" w:hAnsi="Arial" w:cs="Arial"/>
          <w:b/>
          <w:spacing w:val="40"/>
        </w:rPr>
        <w:t xml:space="preserve"> </w:t>
      </w:r>
      <w:r>
        <w:rPr>
          <w:rFonts w:ascii="Arial" w:eastAsia="Arial" w:hAnsi="Arial" w:cs="Arial"/>
          <w:b/>
          <w:spacing w:val="2"/>
        </w:rPr>
        <w:t>W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tn</w:t>
      </w:r>
      <w:r>
        <w:rPr>
          <w:rFonts w:ascii="Arial" w:eastAsia="Arial" w:hAnsi="Arial" w:cs="Arial"/>
          <w:b/>
        </w:rPr>
        <w:t>ess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  <w:spacing w:val="4"/>
        </w:rPr>
        <w:t>v</w:t>
      </w:r>
      <w:r>
        <w:rPr>
          <w:rFonts w:ascii="Arial" w:eastAsia="Arial" w:hAnsi="Arial" w:cs="Arial"/>
          <w:b/>
        </w:rPr>
        <w:t>aila</w:t>
      </w:r>
      <w:r>
        <w:rPr>
          <w:rFonts w:ascii="Arial" w:eastAsia="Arial" w:hAnsi="Arial" w:cs="Arial"/>
          <w:b/>
          <w:spacing w:val="1"/>
        </w:rPr>
        <w:t>b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2"/>
        </w:rPr>
        <w:t>l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y</w:t>
      </w:r>
    </w:p>
    <w:p w14:paraId="0B6D9E57" w14:textId="77777777" w:rsidR="003C15AF" w:rsidRDefault="003C15AF">
      <w:pPr>
        <w:spacing w:before="5" w:line="180" w:lineRule="exact"/>
        <w:rPr>
          <w:sz w:val="19"/>
          <w:szCs w:val="19"/>
        </w:rPr>
      </w:pPr>
    </w:p>
    <w:p w14:paraId="0760349E" w14:textId="77777777" w:rsidR="003C15AF" w:rsidRDefault="00000000">
      <w:pPr>
        <w:ind w:left="6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1.1  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an 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e/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d:</w:t>
      </w:r>
    </w:p>
    <w:p w14:paraId="10CF500B" w14:textId="77777777" w:rsidR="003C15AF" w:rsidRDefault="003C15AF">
      <w:pPr>
        <w:spacing w:before="9" w:line="180" w:lineRule="exact"/>
        <w:rPr>
          <w:sz w:val="19"/>
          <w:szCs w:val="19"/>
        </w:rPr>
      </w:pPr>
    </w:p>
    <w:p w14:paraId="7C3E63C6" w14:textId="77777777" w:rsidR="003C15AF" w:rsidRDefault="00000000">
      <w:pPr>
        <w:spacing w:line="220" w:lineRule="exact"/>
        <w:ind w:left="1720" w:right="70" w:hanging="5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)     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non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end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of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11.</w:t>
      </w:r>
    </w:p>
    <w:p w14:paraId="0086A276" w14:textId="77777777" w:rsidR="003C15AF" w:rsidRDefault="003C15AF">
      <w:pPr>
        <w:spacing w:before="10" w:line="180" w:lineRule="exact"/>
        <w:rPr>
          <w:sz w:val="18"/>
          <w:szCs w:val="18"/>
        </w:rPr>
      </w:pPr>
    </w:p>
    <w:p w14:paraId="48134256" w14:textId="77777777" w:rsidR="003C15AF" w:rsidRDefault="00000000">
      <w:pPr>
        <w:ind w:left="1720" w:right="67" w:hanging="5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ii</w:t>
      </w:r>
      <w:r>
        <w:rPr>
          <w:rFonts w:ascii="Arial" w:eastAsia="Arial" w:hAnsi="Arial" w:cs="Arial"/>
        </w:rPr>
        <w:t xml:space="preserve">)    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te on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bo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11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het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atte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d/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uppo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.</w:t>
      </w:r>
    </w:p>
    <w:p w14:paraId="25E4C34C" w14:textId="77777777" w:rsidR="003C15AF" w:rsidRDefault="003C15AF">
      <w:pPr>
        <w:spacing w:before="8" w:line="180" w:lineRule="exact"/>
        <w:rPr>
          <w:sz w:val="18"/>
          <w:szCs w:val="18"/>
        </w:rPr>
      </w:pPr>
    </w:p>
    <w:p w14:paraId="542508AF" w14:textId="77777777" w:rsidR="003C15AF" w:rsidRDefault="00000000">
      <w:pPr>
        <w:ind w:left="118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iii</w:t>
      </w:r>
      <w:r>
        <w:rPr>
          <w:rFonts w:ascii="Arial" w:eastAsia="Arial" w:hAnsi="Arial" w:cs="Arial"/>
        </w:rPr>
        <w:t xml:space="preserve">)  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2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xc</w:t>
      </w:r>
      <w:r>
        <w:rPr>
          <w:rFonts w:ascii="Arial" w:eastAsia="Arial" w:hAnsi="Arial" w:cs="Arial"/>
        </w:rPr>
        <w:t>ept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2BCB05C1" w14:textId="77777777" w:rsidR="003C15AF" w:rsidRDefault="003C15AF">
      <w:pPr>
        <w:spacing w:line="200" w:lineRule="exact"/>
      </w:pPr>
    </w:p>
    <w:p w14:paraId="26A89156" w14:textId="77777777" w:rsidR="003C15AF" w:rsidRDefault="00000000">
      <w:pPr>
        <w:spacing w:line="220" w:lineRule="exact"/>
        <w:ind w:left="1720" w:right="70" w:hanging="5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iv</w:t>
      </w:r>
      <w:r>
        <w:rPr>
          <w:rFonts w:ascii="Arial" w:eastAsia="Arial" w:hAnsi="Arial" w:cs="Arial"/>
        </w:rPr>
        <w:t xml:space="preserve">)   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Hand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tne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app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dan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2BDC4A03" w14:textId="77777777" w:rsidR="003C15AF" w:rsidRDefault="003C15AF">
      <w:pPr>
        <w:spacing w:before="7" w:line="180" w:lineRule="exact"/>
        <w:rPr>
          <w:sz w:val="18"/>
          <w:szCs w:val="18"/>
        </w:rPr>
      </w:pPr>
    </w:p>
    <w:p w14:paraId="3D1030A7" w14:textId="77777777" w:rsidR="003C15AF" w:rsidRDefault="00000000">
      <w:pPr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2.     </w:t>
      </w:r>
      <w:r>
        <w:rPr>
          <w:rFonts w:ascii="Arial" w:eastAsia="Arial" w:hAnsi="Arial" w:cs="Arial"/>
          <w:b/>
          <w:spacing w:val="40"/>
        </w:rPr>
        <w:t xml:space="preserve"> </w:t>
      </w:r>
      <w:r>
        <w:rPr>
          <w:rFonts w:ascii="Arial" w:eastAsia="Arial" w:hAnsi="Arial" w:cs="Arial"/>
          <w:b/>
        </w:rPr>
        <w:t>Ini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-1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2"/>
        </w:rPr>
        <w:t>W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tn</w:t>
      </w:r>
      <w:r>
        <w:rPr>
          <w:rFonts w:ascii="Arial" w:eastAsia="Arial" w:hAnsi="Arial" w:cs="Arial"/>
          <w:b/>
        </w:rPr>
        <w:t>ess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2"/>
        </w:rPr>
        <w:t>ss</w:t>
      </w:r>
      <w:r>
        <w:rPr>
          <w:rFonts w:ascii="Arial" w:eastAsia="Arial" w:hAnsi="Arial" w:cs="Arial"/>
          <w:b/>
        </w:rPr>
        <w:t>ess</w:t>
      </w:r>
      <w:r>
        <w:rPr>
          <w:rFonts w:ascii="Arial" w:eastAsia="Arial" w:hAnsi="Arial" w:cs="Arial"/>
          <w:b/>
          <w:spacing w:val="3"/>
        </w:rPr>
        <w:t>m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</w:rPr>
        <w:t>–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2</w:t>
      </w:r>
    </w:p>
    <w:p w14:paraId="31274F29" w14:textId="77777777" w:rsidR="003C15AF" w:rsidRDefault="003C15AF">
      <w:pPr>
        <w:spacing w:before="2" w:line="180" w:lineRule="exact"/>
        <w:rPr>
          <w:sz w:val="19"/>
          <w:szCs w:val="19"/>
        </w:rPr>
      </w:pPr>
    </w:p>
    <w:p w14:paraId="4C149F3A" w14:textId="77777777" w:rsidR="003C15AF" w:rsidRDefault="00000000">
      <w:pPr>
        <w:ind w:left="6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2.1  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 xml:space="preserve">2 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 xml:space="preserve">at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der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‘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’</w:t>
      </w:r>
    </w:p>
    <w:p w14:paraId="4E2D4AE9" w14:textId="77777777" w:rsidR="003C15AF" w:rsidRDefault="00000000">
      <w:pPr>
        <w:spacing w:before="3"/>
        <w:ind w:left="11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edu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d/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dat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3A9FBA7D" w14:textId="77777777" w:rsidR="003C15AF" w:rsidRDefault="003C15AF">
      <w:pPr>
        <w:spacing w:before="2" w:line="180" w:lineRule="exact"/>
        <w:rPr>
          <w:sz w:val="19"/>
          <w:szCs w:val="19"/>
        </w:rPr>
      </w:pPr>
    </w:p>
    <w:p w14:paraId="1CC23231" w14:textId="77777777" w:rsidR="003C15AF" w:rsidRDefault="00000000">
      <w:pPr>
        <w:ind w:left="1180" w:right="71" w:hanging="5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2.2  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 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gn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an ap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to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610C410A" w14:textId="77777777" w:rsidR="003C15AF" w:rsidRDefault="003C15AF">
      <w:pPr>
        <w:spacing w:before="7" w:line="180" w:lineRule="exact"/>
        <w:rPr>
          <w:sz w:val="18"/>
          <w:szCs w:val="18"/>
        </w:rPr>
      </w:pPr>
    </w:p>
    <w:p w14:paraId="2E280229" w14:textId="77777777" w:rsidR="003C15AF" w:rsidRDefault="00000000">
      <w:pPr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3.     </w:t>
      </w:r>
      <w:r>
        <w:rPr>
          <w:rFonts w:ascii="Arial" w:eastAsia="Arial" w:hAnsi="Arial" w:cs="Arial"/>
          <w:b/>
          <w:spacing w:val="40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m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ing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  <w:spacing w:val="1"/>
        </w:rPr>
        <w:t>fo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m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2</w:t>
      </w:r>
    </w:p>
    <w:p w14:paraId="4FE7BD74" w14:textId="77777777" w:rsidR="003C15AF" w:rsidRDefault="003C15AF">
      <w:pPr>
        <w:spacing w:before="5" w:line="180" w:lineRule="exact"/>
        <w:rPr>
          <w:sz w:val="19"/>
          <w:szCs w:val="19"/>
        </w:rPr>
      </w:pPr>
    </w:p>
    <w:p w14:paraId="085BEDD3" w14:textId="77777777" w:rsidR="003C15AF" w:rsidRDefault="00000000">
      <w:pPr>
        <w:ind w:left="1180" w:right="68" w:hanging="5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3.1  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dat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 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ount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and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 of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age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in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ap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ear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to be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nt:</w:t>
      </w:r>
    </w:p>
    <w:p w14:paraId="49BF7398" w14:textId="77777777" w:rsidR="003C15AF" w:rsidRDefault="003C15AF">
      <w:pPr>
        <w:spacing w:before="4" w:line="180" w:lineRule="exact"/>
        <w:rPr>
          <w:sz w:val="19"/>
          <w:szCs w:val="19"/>
        </w:rPr>
      </w:pPr>
    </w:p>
    <w:p w14:paraId="50C2740C" w14:textId="77777777" w:rsidR="003C15AF" w:rsidRDefault="00000000">
      <w:pPr>
        <w:ind w:left="1211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      </w:t>
      </w:r>
      <w:r>
        <w:rPr>
          <w:rFonts w:ascii="Segoe MDL2 Assets" w:eastAsia="Segoe MDL2 Assets" w:hAnsi="Segoe MDL2 Assets" w:cs="Segoe MDL2 Assets"/>
          <w:spacing w:val="24"/>
          <w:w w:val="45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ound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</w:p>
    <w:p w14:paraId="4EEAC46E" w14:textId="77777777" w:rsidR="003C15AF" w:rsidRDefault="00000000">
      <w:pPr>
        <w:spacing w:before="60"/>
        <w:ind w:left="1211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      </w:t>
      </w:r>
      <w:r>
        <w:rPr>
          <w:rFonts w:ascii="Segoe MDL2 Assets" w:eastAsia="Segoe MDL2 Assets" w:hAnsi="Segoe MDL2 Assets" w:cs="Segoe MDL2 Assets"/>
          <w:spacing w:val="24"/>
          <w:w w:val="45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of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</w:p>
    <w:p w14:paraId="1F7E8229" w14:textId="77777777" w:rsidR="003C15AF" w:rsidRDefault="00000000">
      <w:pPr>
        <w:spacing w:before="62"/>
        <w:ind w:left="1211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      </w:t>
      </w:r>
      <w:r>
        <w:rPr>
          <w:rFonts w:ascii="Segoe MDL2 Assets" w:eastAsia="Segoe MDL2 Assets" w:hAnsi="Segoe MDL2 Assets" w:cs="Segoe MDL2 Assets"/>
          <w:spacing w:val="24"/>
          <w:w w:val="45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ous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</w:p>
    <w:p w14:paraId="53541C56" w14:textId="77777777" w:rsidR="003C15AF" w:rsidRDefault="00000000">
      <w:pPr>
        <w:tabs>
          <w:tab w:val="left" w:pos="1720"/>
        </w:tabs>
        <w:spacing w:before="77" w:line="220" w:lineRule="exact"/>
        <w:ind w:left="1720" w:right="71" w:hanging="509"/>
        <w:jc w:val="both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our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to be an 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di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5CCFE6FB" w14:textId="77777777" w:rsidR="003C15AF" w:rsidRDefault="003C15AF">
      <w:pPr>
        <w:spacing w:before="9" w:line="180" w:lineRule="exact"/>
        <w:rPr>
          <w:sz w:val="18"/>
          <w:szCs w:val="18"/>
        </w:rPr>
      </w:pPr>
    </w:p>
    <w:p w14:paraId="2EDD1FEC" w14:textId="77777777" w:rsidR="003C15AF" w:rsidRDefault="00000000">
      <w:pPr>
        <w:ind w:left="1180" w:right="71" w:hanging="5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3.2  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hat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ne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ant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ount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when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whe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e.</w:t>
      </w:r>
    </w:p>
    <w:p w14:paraId="741E7A6C" w14:textId="77777777" w:rsidR="003C15AF" w:rsidRDefault="003C15AF">
      <w:pPr>
        <w:spacing w:before="10" w:line="180" w:lineRule="exact"/>
        <w:rPr>
          <w:sz w:val="18"/>
          <w:szCs w:val="18"/>
        </w:rPr>
      </w:pPr>
    </w:p>
    <w:p w14:paraId="504B6B55" w14:textId="77777777" w:rsidR="003C15AF" w:rsidRDefault="00000000">
      <w:pPr>
        <w:ind w:left="1180" w:right="71" w:hanging="5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3.3  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 5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 xml:space="preserve">2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 as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an.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It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uppo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de:</w:t>
      </w:r>
    </w:p>
    <w:p w14:paraId="78617D82" w14:textId="77777777" w:rsidR="003C15AF" w:rsidRDefault="003C15AF">
      <w:pPr>
        <w:spacing w:before="3" w:line="180" w:lineRule="exact"/>
        <w:rPr>
          <w:sz w:val="19"/>
          <w:szCs w:val="19"/>
        </w:rPr>
      </w:pPr>
    </w:p>
    <w:p w14:paraId="4F18D811" w14:textId="77777777" w:rsidR="003C15AF" w:rsidRDefault="00000000">
      <w:pPr>
        <w:ind w:left="1178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      </w:t>
      </w:r>
      <w:r>
        <w:rPr>
          <w:rFonts w:ascii="Segoe MDL2 Assets" w:eastAsia="Segoe MDL2 Assets" w:hAnsi="Segoe MDL2 Assets" w:cs="Segoe MDL2 Assets"/>
          <w:spacing w:val="27"/>
          <w:w w:val="46"/>
          <w:sz w:val="22"/>
          <w:szCs w:val="2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of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2"/>
        </w:rPr>
        <w:t>ou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</w:p>
    <w:p w14:paraId="0725D720" w14:textId="77777777" w:rsidR="003C15AF" w:rsidRDefault="00000000">
      <w:pPr>
        <w:spacing w:before="61"/>
        <w:ind w:left="1178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      </w:t>
      </w:r>
      <w:r>
        <w:rPr>
          <w:rFonts w:ascii="Segoe MDL2 Assets" w:eastAsia="Segoe MDL2 Assets" w:hAnsi="Segoe MDL2 Assets" w:cs="Segoe MDL2 Assets"/>
          <w:spacing w:val="27"/>
          <w:w w:val="46"/>
          <w:sz w:val="22"/>
          <w:szCs w:val="2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</w:p>
    <w:p w14:paraId="51BA9D06" w14:textId="77777777" w:rsidR="003C15AF" w:rsidRDefault="00000000">
      <w:pPr>
        <w:spacing w:before="61"/>
        <w:ind w:left="1178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      </w:t>
      </w:r>
      <w:r>
        <w:rPr>
          <w:rFonts w:ascii="Segoe MDL2 Assets" w:eastAsia="Segoe MDL2 Assets" w:hAnsi="Segoe MDL2 Assets" w:cs="Segoe MDL2 Assets"/>
          <w:spacing w:val="27"/>
          <w:w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engt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wea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of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:</w:t>
      </w:r>
    </w:p>
    <w:p w14:paraId="7F26C412" w14:textId="77777777" w:rsidR="003C15AF" w:rsidRDefault="00000000">
      <w:pPr>
        <w:spacing w:before="48"/>
        <w:ind w:left="172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79"/>
        </w:rPr>
        <w:t xml:space="preserve">       </w:t>
      </w:r>
      <w:r>
        <w:rPr>
          <w:rFonts w:ascii="Segoe MDL2 Assets" w:eastAsia="Segoe MDL2 Assets" w:hAnsi="Segoe MDL2 Assets" w:cs="Segoe MDL2 Assets"/>
          <w:spacing w:val="37"/>
          <w:w w:val="79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op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age</w:t>
      </w:r>
    </w:p>
    <w:p w14:paraId="0D3CDF07" w14:textId="77777777" w:rsidR="003C15AF" w:rsidRDefault="00000000">
      <w:pPr>
        <w:tabs>
          <w:tab w:val="left" w:pos="2260"/>
        </w:tabs>
        <w:spacing w:before="45"/>
        <w:ind w:left="2260" w:right="71" w:hanging="54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79"/>
        </w:rPr>
        <w:t>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op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g, 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 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1"/>
        </w:rPr>
        <w:t>s)</w:t>
      </w:r>
      <w:r>
        <w:rPr>
          <w:rFonts w:ascii="Arial" w:eastAsia="Arial" w:hAnsi="Arial" w:cs="Arial"/>
        </w:rPr>
        <w:t>.</w:t>
      </w:r>
    </w:p>
    <w:p w14:paraId="7344C603" w14:textId="77777777" w:rsidR="003C15AF" w:rsidRDefault="00000000">
      <w:pPr>
        <w:spacing w:before="47"/>
        <w:ind w:left="172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79"/>
        </w:rPr>
        <w:t xml:space="preserve">       </w:t>
      </w:r>
      <w:r>
        <w:rPr>
          <w:rFonts w:ascii="Segoe MDL2 Assets" w:eastAsia="Segoe MDL2 Assets" w:hAnsi="Segoe MDL2 Assets" w:cs="Segoe MDL2 Assets"/>
          <w:spacing w:val="37"/>
          <w:w w:val="79"/>
        </w:rPr>
        <w:t xml:space="preserve"> </w:t>
      </w:r>
      <w:r>
        <w:rPr>
          <w:rFonts w:ascii="Arial" w:eastAsia="Arial" w:hAnsi="Arial" w:cs="Arial"/>
        </w:rPr>
        <w:t>atte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(r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eque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e)</w:t>
      </w:r>
    </w:p>
    <w:p w14:paraId="306D6351" w14:textId="77777777" w:rsidR="003C15AF" w:rsidRDefault="00000000">
      <w:pPr>
        <w:tabs>
          <w:tab w:val="left" w:pos="1720"/>
        </w:tabs>
        <w:spacing w:before="80" w:line="220" w:lineRule="exact"/>
        <w:ind w:left="1720" w:right="71" w:hanging="540"/>
        <w:jc w:val="both"/>
        <w:rPr>
          <w:rFonts w:ascii="Arial" w:eastAsia="Arial" w:hAnsi="Arial" w:cs="Arial"/>
        </w:rPr>
        <w:sectPr w:rsidR="003C15AF">
          <w:pgSz w:w="11900" w:h="16840"/>
          <w:pgMar w:top="920" w:right="1360" w:bottom="280" w:left="1340" w:header="727" w:footer="0" w:gutter="0"/>
          <w:cols w:space="720"/>
        </w:sect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ab</w:t>
      </w:r>
      <w:r>
        <w:rPr>
          <w:rFonts w:ascii="Arial" w:eastAsia="Arial" w:hAnsi="Arial" w:cs="Arial"/>
        </w:rPr>
        <w:t>out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 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</w:rPr>
        <w:t>een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2"/>
        </w:rPr>
        <w:t>/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s)</w:t>
      </w:r>
      <w:r>
        <w:rPr>
          <w:rFonts w:ascii="Arial" w:eastAsia="Arial" w:hAnsi="Arial" w:cs="Arial"/>
        </w:rPr>
        <w:t>.</w:t>
      </w:r>
    </w:p>
    <w:p w14:paraId="6F87E893" w14:textId="77777777" w:rsidR="003C15AF" w:rsidRDefault="003C15AF">
      <w:pPr>
        <w:spacing w:line="200" w:lineRule="exact"/>
      </w:pPr>
    </w:p>
    <w:p w14:paraId="4BF23A8D" w14:textId="77777777" w:rsidR="003C15AF" w:rsidRDefault="003C15AF">
      <w:pPr>
        <w:spacing w:before="16" w:line="260" w:lineRule="exact"/>
        <w:rPr>
          <w:sz w:val="26"/>
          <w:szCs w:val="26"/>
        </w:rPr>
      </w:pPr>
    </w:p>
    <w:p w14:paraId="26BD0379" w14:textId="77777777" w:rsidR="003C15AF" w:rsidRDefault="00000000">
      <w:pPr>
        <w:spacing w:before="30" w:line="260" w:lineRule="exact"/>
        <w:ind w:left="4588" w:right="4631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M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G4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CHARG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S</w:t>
      </w:r>
    </w:p>
    <w:p w14:paraId="3C3B010A" w14:textId="77777777" w:rsidR="003C15AF" w:rsidRDefault="003C15AF">
      <w:pPr>
        <w:spacing w:before="7" w:line="160" w:lineRule="exact"/>
        <w:rPr>
          <w:sz w:val="17"/>
          <w:szCs w:val="17"/>
        </w:rPr>
      </w:pPr>
    </w:p>
    <w:p w14:paraId="3EA3AC6F" w14:textId="77777777" w:rsidR="003C15AF" w:rsidRDefault="003C15AF">
      <w:pPr>
        <w:spacing w:line="200" w:lineRule="exact"/>
      </w:pPr>
    </w:p>
    <w:p w14:paraId="281AE2F6" w14:textId="77777777" w:rsidR="003C15AF" w:rsidRDefault="003C15AF">
      <w:pPr>
        <w:spacing w:line="200" w:lineRule="exact"/>
      </w:pPr>
    </w:p>
    <w:p w14:paraId="2A81B988" w14:textId="77777777" w:rsidR="003C15AF" w:rsidRDefault="00000000">
      <w:pPr>
        <w:spacing w:before="33"/>
        <w:ind w:left="1028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The purp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 xml:space="preserve">e of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form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:</w:t>
      </w:r>
    </w:p>
    <w:p w14:paraId="4DB758CB" w14:textId="77777777" w:rsidR="003C15AF" w:rsidRDefault="00000000">
      <w:pPr>
        <w:spacing w:before="60"/>
        <w:ind w:left="1434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10"/>
          <w:w w:val="46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To re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 xml:space="preserve">ord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 xml:space="preserve">he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pe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f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offe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(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) that 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defen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d</w:t>
      </w:r>
      <w:r>
        <w:rPr>
          <w:rFonts w:ascii="Arial Narrow" w:eastAsia="Arial Narrow" w:hAnsi="Arial Narrow" w:cs="Arial Narrow"/>
          <w:sz w:val="22"/>
          <w:szCs w:val="22"/>
        </w:rPr>
        <w:t>ant h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b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 xml:space="preserve">en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 xml:space="preserve">harged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th</w:t>
      </w:r>
    </w:p>
    <w:p w14:paraId="0DD63B0A" w14:textId="77777777" w:rsidR="003C15AF" w:rsidRDefault="00000000">
      <w:pPr>
        <w:spacing w:before="60"/>
        <w:ind w:left="1434"/>
        <w:rPr>
          <w:rFonts w:ascii="Arial Narrow" w:eastAsia="Arial Narrow" w:hAnsi="Arial Narrow" w:cs="Arial Narrow"/>
          <w:sz w:val="22"/>
          <w:szCs w:val="22"/>
        </w:rPr>
      </w:pPr>
      <w:r>
        <w:pict w14:anchorId="6759C7AD">
          <v:group id="_x0000_s2943" style="position:absolute;left:0;text-align:left;margin-left:70.85pt;margin-top:-37.8pt;width:434.3pt;height:83.3pt;z-index:-4992;mso-position-horizontal-relative:page" coordorigin="1417,-756" coordsize="8686,1666">
            <v:shape id="_x0000_s2945" style="position:absolute;left:1440;top:-733;width:8640;height:1620" coordorigin="1440,-733" coordsize="8640,1620" path="m1440,-733r,1620l10080,887r,-1620l1440,-733xe" fillcolor="#cff" stroked="f">
              <v:path arrowok="t"/>
            </v:shape>
            <v:shape id="_x0000_s2944" style="position:absolute;left:1440;top:-733;width:8640;height:1620" coordorigin="1440,-733" coordsize="8640,1620" path="m1440,-733r,1620l10080,887r,-1620l1440,-733xe" filled="f" strokecolor="#3a5199" strokeweight="2.28pt">
              <v:path arrowok="t"/>
            </v:shape>
            <w10:wrap anchorx="page"/>
          </v:group>
        </w:pict>
      </w: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10"/>
          <w:w w:val="46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To re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 xml:space="preserve">ord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he de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f</w:t>
      </w:r>
      <w:r>
        <w:rPr>
          <w:rFonts w:ascii="Arial Narrow" w:eastAsia="Arial Narrow" w:hAnsi="Arial Narrow" w:cs="Arial Narrow"/>
          <w:sz w:val="22"/>
          <w:szCs w:val="22"/>
        </w:rPr>
        <w:t>endan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’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>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>y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after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harge</w:t>
      </w:r>
    </w:p>
    <w:p w14:paraId="6EA3B98F" w14:textId="77777777" w:rsidR="003C15AF" w:rsidRDefault="00000000">
      <w:pPr>
        <w:spacing w:before="62" w:line="260" w:lineRule="exact"/>
        <w:ind w:left="1434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position w:val="-1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10"/>
          <w:w w:val="46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To re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co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 xml:space="preserve">rd 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t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he gr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a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nt of u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c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on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di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onal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ba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il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.</w:t>
      </w:r>
    </w:p>
    <w:p w14:paraId="1A12955E" w14:textId="77777777" w:rsidR="003C15AF" w:rsidRDefault="003C15AF">
      <w:pPr>
        <w:spacing w:line="200" w:lineRule="exact"/>
      </w:pPr>
    </w:p>
    <w:p w14:paraId="55F8F8B6" w14:textId="77777777" w:rsidR="003C15AF" w:rsidRDefault="003C15AF">
      <w:pPr>
        <w:spacing w:line="200" w:lineRule="exact"/>
      </w:pPr>
    </w:p>
    <w:p w14:paraId="4B6A357C" w14:textId="77777777" w:rsidR="003C15AF" w:rsidRDefault="003C15AF">
      <w:pPr>
        <w:spacing w:line="200" w:lineRule="exact"/>
      </w:pPr>
    </w:p>
    <w:p w14:paraId="4492A7F2" w14:textId="77777777" w:rsidR="003C15AF" w:rsidRDefault="003C15AF">
      <w:pPr>
        <w:spacing w:line="200" w:lineRule="exact"/>
      </w:pPr>
    </w:p>
    <w:p w14:paraId="4941B6D8" w14:textId="77777777" w:rsidR="003C15AF" w:rsidRDefault="003C15AF">
      <w:pPr>
        <w:spacing w:before="14" w:line="240" w:lineRule="exact"/>
        <w:rPr>
          <w:sz w:val="24"/>
          <w:szCs w:val="24"/>
        </w:rPr>
      </w:pPr>
    </w:p>
    <w:p w14:paraId="791064B1" w14:textId="77777777" w:rsidR="003C15AF" w:rsidRDefault="00000000">
      <w:pPr>
        <w:spacing w:before="35"/>
        <w:ind w:left="111" w:right="9086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b/>
        </w:rPr>
        <w:t>s</w:t>
      </w:r>
      <w:r>
        <w:rPr>
          <w:rFonts w:ascii="Arial Narrow" w:eastAsia="Arial Narrow" w:hAnsi="Arial Narrow" w:cs="Arial Narrow"/>
          <w:b/>
          <w:spacing w:val="1"/>
        </w:rPr>
        <w:t>p</w:t>
      </w:r>
      <w:r>
        <w:rPr>
          <w:rFonts w:ascii="Arial Narrow" w:eastAsia="Arial Narrow" w:hAnsi="Arial Narrow" w:cs="Arial Narrow"/>
          <w:b/>
        </w:rPr>
        <w:t>eci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en</w:t>
      </w:r>
      <w:r>
        <w:rPr>
          <w:rFonts w:ascii="Arial Narrow" w:eastAsia="Arial Narrow" w:hAnsi="Arial Narrow" w:cs="Arial Narrow"/>
          <w:b/>
          <w:spacing w:val="-7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o</w:t>
      </w:r>
      <w:r>
        <w:rPr>
          <w:rFonts w:ascii="Arial Narrow" w:eastAsia="Arial Narrow" w:hAnsi="Arial Narrow" w:cs="Arial Narrow"/>
          <w:b/>
        </w:rPr>
        <w:t>r a</w:t>
      </w:r>
      <w:r>
        <w:rPr>
          <w:rFonts w:ascii="Arial Narrow" w:eastAsia="Arial Narrow" w:hAnsi="Arial Narrow" w:cs="Arial Narrow"/>
          <w:b/>
          <w:spacing w:val="1"/>
        </w:rPr>
        <w:t>dd</w:t>
      </w:r>
      <w:r>
        <w:rPr>
          <w:rFonts w:ascii="Arial Narrow" w:eastAsia="Arial Narrow" w:hAnsi="Arial Narrow" w:cs="Arial Narrow"/>
          <w:b/>
        </w:rPr>
        <w:t>i</w:t>
      </w:r>
      <w:r>
        <w:rPr>
          <w:rFonts w:ascii="Arial Narrow" w:eastAsia="Arial Narrow" w:hAnsi="Arial Narrow" w:cs="Arial Narrow"/>
          <w:b/>
          <w:spacing w:val="1"/>
        </w:rPr>
        <w:t>t</w:t>
      </w:r>
      <w:r>
        <w:rPr>
          <w:rFonts w:ascii="Arial Narrow" w:eastAsia="Arial Narrow" w:hAnsi="Arial Narrow" w:cs="Arial Narrow"/>
          <w:b/>
        </w:rPr>
        <w:t>i</w:t>
      </w:r>
      <w:r>
        <w:rPr>
          <w:rFonts w:ascii="Arial Narrow" w:eastAsia="Arial Narrow" w:hAnsi="Arial Narrow" w:cs="Arial Narrow"/>
          <w:b/>
          <w:spacing w:val="1"/>
        </w:rPr>
        <w:t>on</w:t>
      </w:r>
      <w:r>
        <w:rPr>
          <w:rFonts w:ascii="Arial Narrow" w:eastAsia="Arial Narrow" w:hAnsi="Arial Narrow" w:cs="Arial Narrow"/>
          <w:b/>
        </w:rPr>
        <w:t>al</w:t>
      </w:r>
      <w:r>
        <w:rPr>
          <w:rFonts w:ascii="Arial Narrow" w:eastAsia="Arial Narrow" w:hAnsi="Arial Narrow" w:cs="Arial Narrow"/>
          <w:b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cha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ges,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should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clea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 xml:space="preserve">ly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ked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p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of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orm</w:t>
      </w:r>
      <w:r>
        <w:rPr>
          <w:rFonts w:ascii="Arial Narrow" w:eastAsia="Arial Narrow" w:hAnsi="Arial Narrow" w:cs="Arial Narrow"/>
        </w:rPr>
        <w:t>.</w:t>
      </w:r>
    </w:p>
    <w:p w14:paraId="04F3CD8B" w14:textId="77777777" w:rsidR="003C15AF" w:rsidRDefault="003C15AF">
      <w:pPr>
        <w:spacing w:line="200" w:lineRule="exact"/>
      </w:pPr>
    </w:p>
    <w:p w14:paraId="18210F10" w14:textId="77777777" w:rsidR="003C15AF" w:rsidRDefault="003C15AF">
      <w:pPr>
        <w:spacing w:line="200" w:lineRule="exact"/>
      </w:pPr>
    </w:p>
    <w:p w14:paraId="474B89D1" w14:textId="77777777" w:rsidR="003C15AF" w:rsidRDefault="003C15AF">
      <w:pPr>
        <w:spacing w:before="16" w:line="200" w:lineRule="exact"/>
      </w:pPr>
    </w:p>
    <w:p w14:paraId="37F2E8D3" w14:textId="77777777" w:rsidR="003C15AF" w:rsidRDefault="00000000">
      <w:pPr>
        <w:spacing w:before="35"/>
        <w:ind w:left="9272" w:right="67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clude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dialect whe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app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iate 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aid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ovision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of int</w:t>
      </w:r>
      <w:r>
        <w:rPr>
          <w:rFonts w:ascii="Arial Narrow" w:eastAsia="Arial Narrow" w:hAnsi="Arial Narrow" w:cs="Arial Narrow"/>
          <w:spacing w:val="1"/>
        </w:rPr>
        <w:t>er</w:t>
      </w:r>
      <w:r>
        <w:rPr>
          <w:rFonts w:ascii="Arial Narrow" w:eastAsia="Arial Narrow" w:hAnsi="Arial Narrow" w:cs="Arial Narrow"/>
        </w:rPr>
        <w:t>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cou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t.</w:t>
      </w:r>
    </w:p>
    <w:p w14:paraId="7CDAAE95" w14:textId="77777777" w:rsidR="003C15AF" w:rsidRDefault="003C15AF">
      <w:pPr>
        <w:spacing w:line="200" w:lineRule="exact"/>
      </w:pPr>
    </w:p>
    <w:p w14:paraId="6C68725A" w14:textId="77777777" w:rsidR="003C15AF" w:rsidRDefault="003C15AF">
      <w:pPr>
        <w:spacing w:before="11" w:line="260" w:lineRule="exact"/>
        <w:rPr>
          <w:sz w:val="26"/>
          <w:szCs w:val="26"/>
        </w:rPr>
      </w:pPr>
    </w:p>
    <w:p w14:paraId="7DF7DA02" w14:textId="77777777" w:rsidR="003C15AF" w:rsidRDefault="00000000">
      <w:pPr>
        <w:spacing w:before="35"/>
        <w:ind w:left="291" w:right="9105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Cha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ges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ust f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llow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ecise wo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ding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cont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ined on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P</w:t>
      </w:r>
      <w:r>
        <w:rPr>
          <w:rFonts w:ascii="Arial Narrow" w:eastAsia="Arial Narrow" w:hAnsi="Arial Narrow" w:cs="Arial Narrow"/>
        </w:rPr>
        <w:t>olice National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Legal Dat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base.</w:t>
      </w:r>
    </w:p>
    <w:p w14:paraId="28736D8C" w14:textId="77777777" w:rsidR="003C15AF" w:rsidRDefault="003C15AF">
      <w:pPr>
        <w:spacing w:line="200" w:lineRule="exact"/>
      </w:pPr>
    </w:p>
    <w:p w14:paraId="6F3E6035" w14:textId="77777777" w:rsidR="003C15AF" w:rsidRDefault="003C15AF">
      <w:pPr>
        <w:spacing w:line="200" w:lineRule="exact"/>
      </w:pPr>
    </w:p>
    <w:p w14:paraId="46FDD4FA" w14:textId="77777777" w:rsidR="003C15AF" w:rsidRDefault="003C15AF">
      <w:pPr>
        <w:spacing w:before="15" w:line="200" w:lineRule="exact"/>
        <w:sectPr w:rsidR="003C15AF">
          <w:pgSz w:w="11900" w:h="16840"/>
          <w:pgMar w:top="920" w:right="560" w:bottom="280" w:left="580" w:header="727" w:footer="0" w:gutter="0"/>
          <w:cols w:space="720"/>
        </w:sectPr>
      </w:pPr>
    </w:p>
    <w:p w14:paraId="12E06140" w14:textId="77777777" w:rsidR="003C15AF" w:rsidRDefault="00000000">
      <w:pPr>
        <w:spacing w:line="200" w:lineRule="exact"/>
      </w:pPr>
      <w:r>
        <w:pict w14:anchorId="7A4E313A">
          <v:group id="_x0000_s2940" style="position:absolute;margin-left:484.55pt;margin-top:317.4pt;width:91pt;height:64pt;z-index:-4990;mso-position-horizontal-relative:page;mso-position-vertical-relative:page" coordorigin="9691,6348" coordsize="1820,1280">
            <v:shape id="_x0000_s2942" style="position:absolute;left:9701;top:6358;width:1800;height:1260" coordorigin="9701,6358" coordsize="1800,1260" path="m9701,6358r,1260l11501,7618r,-1260l9701,6358xe" fillcolor="#cff" stroked="f">
              <v:path arrowok="t"/>
            </v:shape>
            <v:shape id="_x0000_s2941" style="position:absolute;left:9701;top:6358;width:1800;height:1260" coordorigin="9701,6358" coordsize="1800,1260" path="m9701,6358r,1260l11501,7618r,-1260l9701,6358xe" filled="f" strokecolor="#3a5199" strokeweight=".72pt">
              <v:path arrowok="t"/>
            </v:shape>
            <w10:wrap anchorx="page" anchory="page"/>
          </v:group>
        </w:pict>
      </w:r>
      <w:r>
        <w:pict w14:anchorId="24C3882A">
          <v:group id="_x0000_s2914" style="position:absolute;margin-left:26.5pt;margin-top:218.65pt;width:541pt;height:477.45pt;z-index:-4991;mso-position-horizontal-relative:page;mso-position-vertical-relative:page" coordorigin="530,4373" coordsize="10820,9549">
            <v:shape id="_x0000_s2939" type="#_x0000_t75" style="position:absolute;left:2700;top:4378;width:6679;height:9540">
              <v:imagedata r:id="rId21" o:title=""/>
            </v:shape>
            <v:shape id="_x0000_s2938" style="position:absolute;left:2698;top:4375;width:6684;height:9545" coordorigin="2698,4375" coordsize="6684,9545" path="m2698,4375r6683,l9381,13920r-6683,l2698,4375xe" filled="f" strokeweight=".24pt">
              <v:path arrowok="t"/>
            </v:shape>
            <v:shape id="_x0000_s2937" style="position:absolute;left:540;top:4558;width:1980;height:1260" coordorigin="540,4558" coordsize="1980,1260" path="m540,4558r,1260l2520,5818r,-1260l540,4558xe" fillcolor="#cff" stroked="f">
              <v:path arrowok="t"/>
            </v:shape>
            <v:shape id="_x0000_s2936" style="position:absolute;left:540;top:4558;width:1980;height:1260" coordorigin="540,4558" coordsize="1980,1260" path="m540,4558r,1260l2520,5818r,-1260l540,4558xe" filled="f" strokecolor="#3a5199" strokeweight=".72pt">
              <v:path arrowok="t"/>
            </v:shape>
            <v:shape id="_x0000_s2935" style="position:absolute;left:2513;top:5158;width:2873;height:120" coordorigin="2513,5158" coordsize="2873,120" path="m2513,5220r2,5l2520,5227r2746,-2l5285,5225r5,-2l5292,5218r-2,5l5285,5225r101,-7l5290,5213r-5,-2l5266,5211r-2746,2l2515,5215r-2,5xe" fillcolor="#3a5199" stroked="f">
              <v:path arrowok="t"/>
            </v:shape>
            <v:shape id="_x0000_s2934" style="position:absolute;left:2513;top:5158;width:2873;height:120" coordorigin="2513,5158" coordsize="2873,120" path="m5285,5211r5,2l5386,5218r-120,-60l5266,5211r19,xe" fillcolor="#3a5199" stroked="f">
              <v:path arrowok="t"/>
            </v:shape>
            <v:shape id="_x0000_s2933" style="position:absolute;left:2513;top:5158;width:2873;height:120" coordorigin="2513,5158" coordsize="2873,120" path="m5285,5225r-19,l5266,5278r120,-60l5285,5225xe" fillcolor="#3a5199" stroked="f">
              <v:path arrowok="t"/>
            </v:shape>
            <v:shape id="_x0000_s2932" style="position:absolute;left:720;top:7786;width:1786;height:1574" coordorigin="720,7786" coordsize="1786,1574" path="m720,7786r,1574l2506,9360r,-1574l720,7786xe" fillcolor="#cff" stroked="f">
              <v:path arrowok="t"/>
            </v:shape>
            <v:shape id="_x0000_s2931" style="position:absolute;left:720;top:7786;width:1786;height:1574" coordorigin="720,7786" coordsize="1786,1574" path="m720,7786r,1574l2506,9360r,-1574l720,7786xe" filled="f" strokecolor="#3a5199" strokeweight=".72pt">
              <v:path arrowok="t"/>
            </v:shape>
            <v:shape id="_x0000_s2930" style="position:absolute;left:2513;top:8139;width:2122;height:756" coordorigin="2513,8139" coordsize="2122,756" path="m4538,8851r-19,-6l4502,8895r132,-17l4543,8851r-5,xe" fillcolor="#3a5199" stroked="f">
              <v:path arrowok="t"/>
            </v:shape>
            <v:shape id="_x0000_s2929" style="position:absolute;left:2513;top:8139;width:2122;height:756" coordorigin="2513,8139" coordsize="2122,756" path="m2518,8153r2001,692l4538,8851r5,l4634,8878r-91,-39l4548,8849r,-7l4548,8849r-5,-10l4524,8833,2522,8139r-4,l2513,8143r,8l2518,8153xe" fillcolor="#3a5199" stroked="f">
              <v:path arrowok="t"/>
            </v:shape>
            <v:shape id="_x0000_s2928" style="position:absolute;left:2513;top:8139;width:2122;height:756" coordorigin="2513,8139" coordsize="2122,756" path="m4541,8782r-17,51l4543,8839r91,39l4541,8782xe" fillcolor="#3a5199" stroked="f">
              <v:path arrowok="t"/>
            </v:shape>
            <v:shape id="_x0000_s2927" style="position:absolute;left:540;top:10493;width:1980;height:2107" coordorigin="540,10493" coordsize="1980,2107" path="m540,10493r,2107l2520,12600r,-2107l540,10493xe" fillcolor="#cff" stroked="f">
              <v:path arrowok="t"/>
            </v:shape>
            <v:shape id="_x0000_s2926" style="position:absolute;left:540;top:10493;width:1980;height:2107" coordorigin="540,10493" coordsize="1980,2107" path="m540,10493r,2107l2520,12600r,-2107l540,10493xe" filled="f" strokecolor="#3a5199" strokeweight=".72pt">
              <v:path arrowok="t"/>
            </v:shape>
            <v:shape id="_x0000_s2925" style="position:absolute;left:2513;top:9766;width:727;height:919" coordorigin="2513,9766" coordsize="727,919" path="m3173,9840r5,-2l3240,9766r-122,57l3160,9856r13,-16xe" fillcolor="#3a5199" stroked="f">
              <v:path arrowok="t"/>
            </v:shape>
            <v:shape id="_x0000_s2924" style="position:absolute;left:2513;top:9766;width:727;height:919" coordorigin="2513,9766" coordsize="727,919" path="m3182,9838r3,12l3185,9843r-3,-5xe" fillcolor="#3a5199" stroked="f">
              <v:path arrowok="t"/>
            </v:shape>
            <v:shape id="_x0000_s2923" style="position:absolute;left:2513;top:9766;width:727;height:919" coordorigin="2513,9766" coordsize="727,919" path="m2520,10685r5,-2l3172,9866r13,-16l3182,9838r3,5l3185,9850r-13,16l3214,9898r26,-132l3178,9838r-5,2l3160,9856r-645,817l2513,10680r2,5l2520,10685xe" fillcolor="#3a5199" stroked="f">
              <v:path arrowok="t"/>
            </v:shape>
            <v:shape id="_x0000_s2922" style="position:absolute;left:7709;top:6912;width:120;height:120" coordorigin="7709,6912" coordsize="120,120" path="m7805,6967r-3,5l7805,6979r5,3l7805,6967xe" fillcolor="#3a5199" stroked="f">
              <v:path arrowok="t"/>
            </v:shape>
            <v:shape id="_x0000_s2921" style="position:absolute;left:7709;top:6912;width:120;height:120" coordorigin="7709,6912" coordsize="120,120" path="m7829,6912r-19,53l7829,6965r,-53xe" fillcolor="#3a5199" stroked="f">
              <v:path arrowok="t"/>
            </v:shape>
            <v:shape id="_x0000_s2920" style="position:absolute;left:7709;top:6912;width:120;height:120" coordorigin="7709,6912" coordsize="120,120" path="m7829,7032r,-50l9689,6982r7,-3l9698,6972r-2,-5l9689,6965r-1879,l7829,6912r-120,60l7829,7032r-19,-50l7805,6979r-3,-7l7805,6967r5,15l7829,7032xe" fillcolor="#3a5199" stroked="f">
              <v:path arrowok="t"/>
            </v:shape>
            <v:shape id="_x0000_s2919" style="position:absolute;left:9540;top:9819;width:1800;height:1085" coordorigin="9540,9819" coordsize="1800,1085" path="m9540,9819r,1084l11340,10903r,-1084l9540,9819xe" fillcolor="#cff" stroked="f">
              <v:path arrowok="t"/>
            </v:shape>
            <v:shape id="_x0000_s2918" style="position:absolute;left:9540;top:9819;width:1800;height:1085" coordorigin="9540,9819" coordsize="1800,1085" path="m9540,9819r,1084l11340,10903r,-1084l9540,9819xe" filled="f" strokecolor="#3a5199" strokeweight=".72pt">
              <v:path arrowok="t"/>
            </v:shape>
            <v:shape id="_x0000_s2917" style="position:absolute;left:4320;top:9905;width:5227;height:542" coordorigin="4320,9905" coordsize="5227,542" path="m4411,9963r34,-58l4320,9953r113,72l4411,9963xe" fillcolor="#3a5199" stroked="f">
              <v:path arrowok="t"/>
            </v:shape>
            <v:shape id="_x0000_s2916" style="position:absolute;left:4320;top:9905;width:5227;height:542" coordorigin="4320,9905" coordsize="5227,542" path="m4418,9970r20,2l4421,9955r-5,3l4414,9967r4,3xe" fillcolor="#3a5199" stroked="f">
              <v:path arrowok="t"/>
            </v:shape>
            <v:shape id="_x0000_s2915" style="position:absolute;left:4320;top:9905;width:5227;height:542" coordorigin="4320,9905" coordsize="5227,542" path="m4438,9972r-20,-2l4414,9967r2,-9l4421,9955r17,17l9540,10447r5,l9547,10440r,-5l9540,10433,4440,9957r5,-52l4411,9963r22,62l4438,9972xe" fillcolor="#3a5199" stroked="f">
              <v:path arrowok="t"/>
            </v:shape>
            <w10:wrap anchorx="page" anchory="page"/>
          </v:group>
        </w:pict>
      </w:r>
    </w:p>
    <w:p w14:paraId="44FF9357" w14:textId="77777777" w:rsidR="003C15AF" w:rsidRDefault="003C15AF">
      <w:pPr>
        <w:spacing w:line="200" w:lineRule="exact"/>
      </w:pPr>
    </w:p>
    <w:p w14:paraId="1BC44833" w14:textId="77777777" w:rsidR="003C15AF" w:rsidRDefault="003C15AF">
      <w:pPr>
        <w:spacing w:line="200" w:lineRule="exact"/>
      </w:pPr>
    </w:p>
    <w:p w14:paraId="54128CF7" w14:textId="77777777" w:rsidR="003C15AF" w:rsidRDefault="003C15AF">
      <w:pPr>
        <w:spacing w:before="9" w:line="220" w:lineRule="exact"/>
        <w:rPr>
          <w:sz w:val="22"/>
          <w:szCs w:val="22"/>
        </w:rPr>
      </w:pPr>
    </w:p>
    <w:p w14:paraId="66B6C1A9" w14:textId="77777777" w:rsidR="003C15AF" w:rsidRDefault="00000000">
      <w:pPr>
        <w:ind w:left="111" w:right="258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Cha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ges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should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be nu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be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 xml:space="preserve">ed sequentially. 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dditional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cha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ges</w:t>
      </w:r>
    </w:p>
    <w:p w14:paraId="0C3059BF" w14:textId="77777777" w:rsidR="003C15AF" w:rsidRDefault="00000000">
      <w:pPr>
        <w:spacing w:before="2" w:line="220" w:lineRule="exact"/>
        <w:ind w:left="111" w:right="-34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should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nu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be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ed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in sequence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llowing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on f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om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fi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st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set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of</w:t>
      </w:r>
    </w:p>
    <w:p w14:paraId="35EFB6B3" w14:textId="77777777" w:rsidR="003C15AF" w:rsidRDefault="00000000">
      <w:pPr>
        <w:spacing w:line="220" w:lineRule="exact"/>
        <w:ind w:left="111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cha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ges.</w:t>
      </w:r>
    </w:p>
    <w:p w14:paraId="4840C15A" w14:textId="77777777" w:rsidR="003C15AF" w:rsidRDefault="00000000">
      <w:pPr>
        <w:spacing w:before="35"/>
        <w:ind w:right="139"/>
        <w:rPr>
          <w:rFonts w:ascii="Arial Narrow" w:eastAsia="Arial Narrow" w:hAnsi="Arial Narrow" w:cs="Arial Narrow"/>
        </w:rPr>
        <w:sectPr w:rsidR="003C15AF">
          <w:type w:val="continuous"/>
          <w:pgSz w:w="11900" w:h="16840"/>
          <w:pgMar w:top="620" w:right="560" w:bottom="280" w:left="580" w:header="720" w:footer="720" w:gutter="0"/>
          <w:cols w:num="2" w:space="720" w:equalWidth="0">
            <w:col w:w="1779" w:space="7332"/>
            <w:col w:w="1649"/>
          </w:cols>
        </w:sectPr>
      </w:pPr>
      <w:r>
        <w:br w:type="column"/>
      </w:r>
      <w:r>
        <w:rPr>
          <w:rFonts w:ascii="Arial Narrow" w:eastAsia="Arial Narrow" w:hAnsi="Arial Narrow" w:cs="Arial Narrow"/>
        </w:rPr>
        <w:t>Reco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any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eply after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cha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ge cont</w:t>
      </w:r>
      <w:r>
        <w:rPr>
          <w:rFonts w:ascii="Arial Narrow" w:eastAsia="Arial Narrow" w:hAnsi="Arial Narrow" w:cs="Arial Narrow"/>
          <w:spacing w:val="1"/>
        </w:rPr>
        <w:t>em</w:t>
      </w:r>
      <w:r>
        <w:rPr>
          <w:rFonts w:ascii="Arial Narrow" w:eastAsia="Arial Narrow" w:hAnsi="Arial Narrow" w:cs="Arial Narrow"/>
        </w:rPr>
        <w:t>po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aneously.</w:t>
      </w:r>
    </w:p>
    <w:p w14:paraId="774668BE" w14:textId="77777777" w:rsidR="003C15AF" w:rsidRDefault="003C15AF">
      <w:pPr>
        <w:spacing w:line="200" w:lineRule="exact"/>
      </w:pPr>
    </w:p>
    <w:p w14:paraId="632D3310" w14:textId="77777777" w:rsidR="003C15AF" w:rsidRDefault="003C15AF">
      <w:pPr>
        <w:spacing w:before="16" w:line="260" w:lineRule="exact"/>
        <w:rPr>
          <w:sz w:val="26"/>
          <w:szCs w:val="26"/>
        </w:rPr>
      </w:pPr>
    </w:p>
    <w:p w14:paraId="580CD855" w14:textId="77777777" w:rsidR="003C15AF" w:rsidRDefault="00000000">
      <w:pPr>
        <w:spacing w:before="30" w:line="260" w:lineRule="exact"/>
        <w:ind w:left="3779" w:right="3761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M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G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4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A BAIL GRANT /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 xml:space="preserve"> V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ARIATION</w:t>
      </w:r>
    </w:p>
    <w:p w14:paraId="7FD427D1" w14:textId="77777777" w:rsidR="003C15AF" w:rsidRDefault="003C15AF">
      <w:pPr>
        <w:spacing w:line="200" w:lineRule="exact"/>
      </w:pPr>
    </w:p>
    <w:p w14:paraId="09086F32" w14:textId="77777777" w:rsidR="003C15AF" w:rsidRDefault="003C15AF">
      <w:pPr>
        <w:spacing w:line="200" w:lineRule="exact"/>
      </w:pPr>
    </w:p>
    <w:p w14:paraId="239E84CB" w14:textId="77777777" w:rsidR="003C15AF" w:rsidRDefault="003C15AF">
      <w:pPr>
        <w:spacing w:before="15" w:line="280" w:lineRule="exact"/>
        <w:rPr>
          <w:sz w:val="28"/>
          <w:szCs w:val="28"/>
        </w:rPr>
      </w:pPr>
    </w:p>
    <w:p w14:paraId="135918FF" w14:textId="77777777" w:rsidR="003C15AF" w:rsidRDefault="00000000">
      <w:pPr>
        <w:spacing w:before="33"/>
        <w:ind w:left="1273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The purp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 xml:space="preserve">e of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form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:</w:t>
      </w:r>
    </w:p>
    <w:p w14:paraId="5C20996B" w14:textId="77777777" w:rsidR="003C15AF" w:rsidRDefault="00000000">
      <w:pPr>
        <w:spacing w:before="60"/>
        <w:ind w:left="1678"/>
        <w:rPr>
          <w:rFonts w:ascii="Arial Narrow" w:eastAsia="Arial Narrow" w:hAnsi="Arial Narrow" w:cs="Arial Narrow"/>
          <w:sz w:val="22"/>
          <w:szCs w:val="22"/>
        </w:rPr>
      </w:pPr>
      <w:r>
        <w:pict w14:anchorId="7C4B841A">
          <v:group id="_x0000_s2911" style="position:absolute;left:0;text-align:left;margin-left:83.1pt;margin-top:-21.35pt;width:427.55pt;height:64.1pt;z-index:-4989;mso-position-horizontal-relative:page" coordorigin="1662,-427" coordsize="8551,1282">
            <v:shape id="_x0000_s2913" style="position:absolute;left:1685;top:-404;width:8506;height:1236" coordorigin="1685,-404" coordsize="8506,1236" path="m1685,-404r,1236l10190,832r,-1236l1685,-404xe" fillcolor="#cff" stroked="f">
              <v:path arrowok="t"/>
            </v:shape>
            <v:shape id="_x0000_s2912" style="position:absolute;left:1685;top:-404;width:8506;height:1236" coordorigin="1685,-404" coordsize="8506,1236" path="m1685,-404r,1236l10190,832r,-1236l1685,-404xe" filled="f" strokecolor="#3a5199" strokeweight="2.28pt">
              <v:path arrowok="t"/>
            </v:shape>
            <w10:wrap anchorx="page"/>
          </v:group>
        </w:pict>
      </w: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10"/>
          <w:w w:val="46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For the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u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to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d</w:t>
      </w:r>
      <w:r>
        <w:rPr>
          <w:rFonts w:ascii="Arial Narrow" w:eastAsia="Arial Narrow" w:hAnsi="Arial Narrow" w:cs="Arial Narrow"/>
          <w:sz w:val="22"/>
          <w:szCs w:val="22"/>
        </w:rPr>
        <w:t>y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of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f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ic</w:t>
      </w:r>
      <w:r>
        <w:rPr>
          <w:rFonts w:ascii="Arial Narrow" w:eastAsia="Arial Narrow" w:hAnsi="Arial Narrow" w:cs="Arial Narrow"/>
          <w:sz w:val="22"/>
          <w:szCs w:val="22"/>
        </w:rPr>
        <w:t xml:space="preserve">er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o grant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ond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on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z w:val="22"/>
          <w:szCs w:val="22"/>
        </w:rPr>
        <w:t>l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ba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l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and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re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ord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h</w:t>
      </w:r>
      <w:r>
        <w:rPr>
          <w:rFonts w:ascii="Arial Narrow" w:eastAsia="Arial Narrow" w:hAnsi="Arial Narrow" w:cs="Arial Narrow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 xml:space="preserve">e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z w:val="22"/>
          <w:szCs w:val="22"/>
        </w:rPr>
        <w:t>nd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ons</w:t>
      </w:r>
    </w:p>
    <w:p w14:paraId="69AA9335" w14:textId="77777777" w:rsidR="003C15AF" w:rsidRDefault="00000000">
      <w:pPr>
        <w:spacing w:before="62" w:line="260" w:lineRule="exact"/>
        <w:ind w:left="1678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position w:val="-1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10"/>
          <w:w w:val="46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 xml:space="preserve">For the 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c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u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s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to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d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y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of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f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ic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 xml:space="preserve">er 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t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 xml:space="preserve">o 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v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-3"/>
          <w:position w:val="-1"/>
          <w:sz w:val="22"/>
          <w:szCs w:val="22"/>
        </w:rPr>
        <w:t>r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y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c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ond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ons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 xml:space="preserve">on </w:t>
      </w:r>
      <w:r>
        <w:rPr>
          <w:rFonts w:ascii="Arial Narrow" w:eastAsia="Arial Narrow" w:hAnsi="Arial Narrow" w:cs="Arial Narrow"/>
          <w:spacing w:val="-1"/>
          <w:position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c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h b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l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1"/>
          <w:position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as</w:t>
      </w:r>
      <w:r>
        <w:rPr>
          <w:rFonts w:ascii="Arial Narrow" w:eastAsia="Arial Narrow" w:hAnsi="Arial Narrow" w:cs="Arial Narrow"/>
          <w:spacing w:val="-1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l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l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y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g</w:t>
      </w:r>
      <w:r>
        <w:rPr>
          <w:rFonts w:ascii="Arial Narrow" w:eastAsia="Arial Narrow" w:hAnsi="Arial Narrow" w:cs="Arial Narrow"/>
          <w:spacing w:val="-3"/>
          <w:position w:val="-1"/>
          <w:sz w:val="22"/>
          <w:szCs w:val="22"/>
        </w:rPr>
        <w:t>r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anted.</w:t>
      </w:r>
    </w:p>
    <w:p w14:paraId="4FDE4353" w14:textId="77777777" w:rsidR="003C15AF" w:rsidRDefault="003C15AF">
      <w:pPr>
        <w:spacing w:line="200" w:lineRule="exact"/>
      </w:pPr>
    </w:p>
    <w:p w14:paraId="1CC9B6A6" w14:textId="77777777" w:rsidR="003C15AF" w:rsidRDefault="003C15AF">
      <w:pPr>
        <w:spacing w:line="200" w:lineRule="exact"/>
      </w:pPr>
    </w:p>
    <w:p w14:paraId="0170BC93" w14:textId="77777777" w:rsidR="003C15AF" w:rsidRDefault="003C15AF">
      <w:pPr>
        <w:spacing w:before="6" w:line="260" w:lineRule="exact"/>
        <w:rPr>
          <w:sz w:val="26"/>
          <w:szCs w:val="26"/>
        </w:rPr>
        <w:sectPr w:rsidR="003C15AF">
          <w:pgSz w:w="11900" w:h="16840"/>
          <w:pgMar w:top="920" w:right="620" w:bottom="280" w:left="580" w:header="727" w:footer="0" w:gutter="0"/>
          <w:cols w:space="720"/>
        </w:sectPr>
      </w:pPr>
    </w:p>
    <w:p w14:paraId="5CFF04B4" w14:textId="77777777" w:rsidR="003C15AF" w:rsidRDefault="00000000">
      <w:pPr>
        <w:spacing w:before="35"/>
        <w:ind w:left="291" w:right="-3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conditions involve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secu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ity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or su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ety,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 xml:space="preserve">G6C </w:t>
      </w:r>
      <w:r>
        <w:rPr>
          <w:rFonts w:ascii="Arial Narrow" w:eastAsia="Arial Narrow" w:hAnsi="Arial Narrow" w:cs="Arial Narrow"/>
        </w:rPr>
        <w:t>should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also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be co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plet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d.</w:t>
      </w:r>
    </w:p>
    <w:p w14:paraId="3E645B2A" w14:textId="77777777" w:rsidR="003C15AF" w:rsidRDefault="00000000">
      <w:pPr>
        <w:spacing w:before="35"/>
        <w:rPr>
          <w:rFonts w:ascii="Arial Narrow" w:eastAsia="Arial Narrow" w:hAnsi="Arial Narrow" w:cs="Arial Narrow"/>
        </w:rPr>
      </w:pPr>
      <w:r>
        <w:br w:type="column"/>
      </w:r>
      <w:r>
        <w:rPr>
          <w:rFonts w:ascii="Arial Narrow" w:eastAsia="Arial Narrow" w:hAnsi="Arial Narrow" w:cs="Arial Narrow"/>
          <w:b/>
          <w:spacing w:val="-1"/>
        </w:rPr>
        <w:t>V</w:t>
      </w:r>
      <w:r>
        <w:rPr>
          <w:rFonts w:ascii="Arial Narrow" w:eastAsia="Arial Narrow" w:hAnsi="Arial Narrow" w:cs="Arial Narrow"/>
          <w:b/>
        </w:rPr>
        <w:t>a</w:t>
      </w:r>
      <w:r>
        <w:rPr>
          <w:rFonts w:ascii="Arial Narrow" w:eastAsia="Arial Narrow" w:hAnsi="Arial Narrow" w:cs="Arial Narrow"/>
          <w:b/>
          <w:spacing w:val="-1"/>
        </w:rPr>
        <w:t>r</w:t>
      </w:r>
      <w:r>
        <w:rPr>
          <w:rFonts w:ascii="Arial Narrow" w:eastAsia="Arial Narrow" w:hAnsi="Arial Narrow" w:cs="Arial Narrow"/>
          <w:b/>
        </w:rPr>
        <w:t>i</w:t>
      </w:r>
      <w:r>
        <w:rPr>
          <w:rFonts w:ascii="Arial Narrow" w:eastAsia="Arial Narrow" w:hAnsi="Arial Narrow" w:cs="Arial Narrow"/>
          <w:b/>
          <w:spacing w:val="1"/>
        </w:rPr>
        <w:t>at</w:t>
      </w:r>
      <w:r>
        <w:rPr>
          <w:rFonts w:ascii="Arial Narrow" w:eastAsia="Arial Narrow" w:hAnsi="Arial Narrow" w:cs="Arial Narrow"/>
          <w:b/>
        </w:rPr>
        <w:t>i</w:t>
      </w:r>
      <w:r>
        <w:rPr>
          <w:rFonts w:ascii="Arial Narrow" w:eastAsia="Arial Narrow" w:hAnsi="Arial Narrow" w:cs="Arial Narrow"/>
          <w:b/>
          <w:spacing w:val="1"/>
        </w:rPr>
        <w:t>o</w:t>
      </w:r>
      <w:r>
        <w:rPr>
          <w:rFonts w:ascii="Arial Narrow" w:eastAsia="Arial Narrow" w:hAnsi="Arial Narrow" w:cs="Arial Narrow"/>
          <w:b/>
        </w:rPr>
        <w:t>n</w:t>
      </w:r>
    </w:p>
    <w:p w14:paraId="2B0A1D2C" w14:textId="77777777" w:rsidR="003C15AF" w:rsidRDefault="00000000">
      <w:pPr>
        <w:spacing w:before="1"/>
        <w:ind w:right="79"/>
        <w:rPr>
          <w:rFonts w:ascii="Arial Narrow" w:eastAsia="Arial Narrow" w:hAnsi="Arial Narrow" w:cs="Arial Narrow"/>
        </w:rPr>
        <w:sectPr w:rsidR="003C15AF">
          <w:type w:val="continuous"/>
          <w:pgSz w:w="11900" w:h="16840"/>
          <w:pgMar w:top="620" w:right="620" w:bottom="280" w:left="580" w:header="720" w:footer="720" w:gutter="0"/>
          <w:cols w:num="2" w:space="720" w:equalWidth="0">
            <w:col w:w="1601" w:space="7510"/>
            <w:col w:w="1589"/>
          </w:cols>
        </w:sectPr>
      </w:pPr>
      <w:r>
        <w:rPr>
          <w:rFonts w:ascii="Arial Narrow" w:eastAsia="Arial Narrow" w:hAnsi="Arial Narrow" w:cs="Arial Narrow"/>
        </w:rPr>
        <w:t>Only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co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plete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is when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conditions have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been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va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ied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so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ost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ecent conditions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can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be easily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identified.</w:t>
      </w:r>
    </w:p>
    <w:p w14:paraId="3E0DDC54" w14:textId="77777777" w:rsidR="003C15AF" w:rsidRDefault="003C15AF">
      <w:pPr>
        <w:spacing w:before="2" w:line="100" w:lineRule="exact"/>
        <w:rPr>
          <w:sz w:val="11"/>
          <w:szCs w:val="11"/>
        </w:rPr>
      </w:pPr>
    </w:p>
    <w:p w14:paraId="34CA56F6" w14:textId="77777777" w:rsidR="003C15AF" w:rsidRDefault="003C15AF">
      <w:pPr>
        <w:spacing w:line="200" w:lineRule="exact"/>
      </w:pPr>
    </w:p>
    <w:p w14:paraId="5176EA0B" w14:textId="77777777" w:rsidR="003C15AF" w:rsidRDefault="003C15AF">
      <w:pPr>
        <w:spacing w:line="200" w:lineRule="exact"/>
        <w:sectPr w:rsidR="003C15AF">
          <w:type w:val="continuous"/>
          <w:pgSz w:w="11900" w:h="16840"/>
          <w:pgMar w:top="620" w:right="620" w:bottom="280" w:left="580" w:header="720" w:footer="720" w:gutter="0"/>
          <w:cols w:space="720"/>
        </w:sectPr>
      </w:pPr>
    </w:p>
    <w:p w14:paraId="59FD7732" w14:textId="77777777" w:rsidR="003C15AF" w:rsidRDefault="00000000">
      <w:pPr>
        <w:spacing w:before="35"/>
        <w:ind w:left="291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spacing w:val="-1"/>
        </w:rPr>
        <w:t>V</w:t>
      </w:r>
      <w:r>
        <w:rPr>
          <w:rFonts w:ascii="Arial Narrow" w:eastAsia="Arial Narrow" w:hAnsi="Arial Narrow" w:cs="Arial Narrow"/>
          <w:b/>
        </w:rPr>
        <w:t>a</w:t>
      </w:r>
      <w:r>
        <w:rPr>
          <w:rFonts w:ascii="Arial Narrow" w:eastAsia="Arial Narrow" w:hAnsi="Arial Narrow" w:cs="Arial Narrow"/>
          <w:b/>
          <w:spacing w:val="-1"/>
        </w:rPr>
        <w:t>r</w:t>
      </w:r>
      <w:r>
        <w:rPr>
          <w:rFonts w:ascii="Arial Narrow" w:eastAsia="Arial Narrow" w:hAnsi="Arial Narrow" w:cs="Arial Narrow"/>
          <w:b/>
        </w:rPr>
        <w:t>i</w:t>
      </w:r>
      <w:r>
        <w:rPr>
          <w:rFonts w:ascii="Arial Narrow" w:eastAsia="Arial Narrow" w:hAnsi="Arial Narrow" w:cs="Arial Narrow"/>
          <w:b/>
          <w:spacing w:val="1"/>
        </w:rPr>
        <w:t>at</w:t>
      </w:r>
      <w:r>
        <w:rPr>
          <w:rFonts w:ascii="Arial Narrow" w:eastAsia="Arial Narrow" w:hAnsi="Arial Narrow" w:cs="Arial Narrow"/>
          <w:b/>
        </w:rPr>
        <w:t>i</w:t>
      </w:r>
      <w:r>
        <w:rPr>
          <w:rFonts w:ascii="Arial Narrow" w:eastAsia="Arial Narrow" w:hAnsi="Arial Narrow" w:cs="Arial Narrow"/>
          <w:b/>
          <w:spacing w:val="1"/>
        </w:rPr>
        <w:t>o</w:t>
      </w:r>
      <w:r>
        <w:rPr>
          <w:rFonts w:ascii="Arial Narrow" w:eastAsia="Arial Narrow" w:hAnsi="Arial Narrow" w:cs="Arial Narrow"/>
          <w:b/>
        </w:rPr>
        <w:t>n</w:t>
      </w:r>
    </w:p>
    <w:p w14:paraId="6BD292C7" w14:textId="77777777" w:rsidR="003C15AF" w:rsidRDefault="00000000">
      <w:pPr>
        <w:spacing w:before="1"/>
        <w:ind w:left="291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nt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nu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ber 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each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bail condition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be va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ied.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If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all conditions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 xml:space="preserve">e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oved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ent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r</w:t>
      </w:r>
    </w:p>
    <w:p w14:paraId="0855BF6D" w14:textId="77777777" w:rsidR="003C15AF" w:rsidRDefault="00000000">
      <w:pPr>
        <w:spacing w:before="1"/>
        <w:ind w:left="291" w:right="-3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-2"/>
        </w:rPr>
        <w:t>“</w:t>
      </w:r>
      <w:r>
        <w:rPr>
          <w:rFonts w:ascii="Arial Narrow" w:eastAsia="Arial Narrow" w:hAnsi="Arial Narrow" w:cs="Arial Narrow"/>
        </w:rPr>
        <w:t>all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cond</w:t>
      </w:r>
      <w:r>
        <w:rPr>
          <w:rFonts w:ascii="Arial Narrow" w:eastAsia="Arial Narrow" w:hAnsi="Arial Narrow" w:cs="Arial Narrow"/>
          <w:spacing w:val="2"/>
        </w:rPr>
        <w:t>i</w:t>
      </w:r>
      <w:r>
        <w:rPr>
          <w:rFonts w:ascii="Arial Narrow" w:eastAsia="Arial Narrow" w:hAnsi="Arial Narrow" w:cs="Arial Narrow"/>
        </w:rPr>
        <w:t xml:space="preserve">tions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oved”</w:t>
      </w:r>
      <w:r>
        <w:rPr>
          <w:rFonts w:ascii="Arial Narrow" w:eastAsia="Arial Narrow" w:hAnsi="Arial Narrow" w:cs="Arial Narrow"/>
          <w:spacing w:val="-9"/>
        </w:rPr>
        <w:t xml:space="preserve"> </w:t>
      </w:r>
      <w:r>
        <w:rPr>
          <w:rFonts w:ascii="Arial Narrow" w:eastAsia="Arial Narrow" w:hAnsi="Arial Narrow" w:cs="Arial Narrow"/>
        </w:rPr>
        <w:t>and explain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why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 xml:space="preserve">e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ight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hand</w:t>
      </w:r>
    </w:p>
    <w:p w14:paraId="5C9D780F" w14:textId="77777777" w:rsidR="003C15AF" w:rsidRDefault="00000000">
      <w:pPr>
        <w:spacing w:before="3"/>
        <w:ind w:left="291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colu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n.</w:t>
      </w:r>
    </w:p>
    <w:p w14:paraId="2013D1E2" w14:textId="77777777" w:rsidR="003C15AF" w:rsidRDefault="00000000">
      <w:pPr>
        <w:spacing w:before="5" w:line="180" w:lineRule="exact"/>
        <w:rPr>
          <w:sz w:val="19"/>
          <w:szCs w:val="19"/>
        </w:rPr>
      </w:pPr>
      <w:r>
        <w:br w:type="column"/>
      </w:r>
    </w:p>
    <w:p w14:paraId="33679D4D" w14:textId="77777777" w:rsidR="003C15AF" w:rsidRDefault="003C15AF">
      <w:pPr>
        <w:spacing w:line="200" w:lineRule="exact"/>
      </w:pPr>
    </w:p>
    <w:p w14:paraId="290A506A" w14:textId="77777777" w:rsidR="003C15AF" w:rsidRDefault="00000000">
      <w:pPr>
        <w:ind w:right="125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secu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ity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or su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ety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has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changed ent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 xml:space="preserve">r </w:t>
      </w:r>
      <w:r>
        <w:rPr>
          <w:rFonts w:ascii="Arial Narrow" w:eastAsia="Arial Narrow" w:hAnsi="Arial Narrow" w:cs="Arial Narrow"/>
          <w:spacing w:val="-2"/>
        </w:rPr>
        <w:t>“</w:t>
      </w:r>
      <w:r>
        <w:rPr>
          <w:rFonts w:ascii="Arial Narrow" w:eastAsia="Arial Narrow" w:hAnsi="Arial Narrow" w:cs="Arial Narrow"/>
        </w:rPr>
        <w:t>su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ety/secu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ity changed”</w:t>
      </w:r>
      <w:r>
        <w:rPr>
          <w:rFonts w:ascii="Arial Narrow" w:eastAsia="Arial Narrow" w:hAnsi="Arial Narrow" w:cs="Arial Narrow"/>
          <w:spacing w:val="-9"/>
        </w:rPr>
        <w:t xml:space="preserve"> </w:t>
      </w:r>
      <w:r>
        <w:rPr>
          <w:rFonts w:ascii="Arial Narrow" w:eastAsia="Arial Narrow" w:hAnsi="Arial Narrow" w:cs="Arial Narrow"/>
        </w:rPr>
        <w:t>and co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plete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 xml:space="preserve">new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G4C.</w:t>
      </w:r>
    </w:p>
    <w:p w14:paraId="0BBBCA41" w14:textId="77777777" w:rsidR="003C15AF" w:rsidRDefault="003C15AF">
      <w:pPr>
        <w:spacing w:line="120" w:lineRule="exact"/>
        <w:rPr>
          <w:sz w:val="13"/>
          <w:szCs w:val="13"/>
        </w:rPr>
      </w:pPr>
    </w:p>
    <w:p w14:paraId="3E4AC7A0" w14:textId="77777777" w:rsidR="003C15AF" w:rsidRDefault="003C15AF">
      <w:pPr>
        <w:spacing w:line="200" w:lineRule="exact"/>
      </w:pPr>
    </w:p>
    <w:p w14:paraId="55D91ED0" w14:textId="77777777" w:rsidR="003C15AF" w:rsidRDefault="003C15AF">
      <w:pPr>
        <w:spacing w:line="200" w:lineRule="exact"/>
      </w:pPr>
    </w:p>
    <w:p w14:paraId="057FFBAA" w14:textId="77777777" w:rsidR="003C15AF" w:rsidRDefault="003C15AF">
      <w:pPr>
        <w:spacing w:line="200" w:lineRule="exact"/>
      </w:pPr>
    </w:p>
    <w:p w14:paraId="19E66407" w14:textId="77777777" w:rsidR="003C15AF" w:rsidRDefault="00000000">
      <w:pPr>
        <w:ind w:right="362"/>
        <w:rPr>
          <w:rFonts w:ascii="Arial Narrow" w:eastAsia="Arial Narrow" w:hAnsi="Arial Narrow" w:cs="Arial Narrow"/>
        </w:rPr>
        <w:sectPr w:rsidR="003C15AF">
          <w:type w:val="continuous"/>
          <w:pgSz w:w="11900" w:h="16840"/>
          <w:pgMar w:top="620" w:right="620" w:bottom="280" w:left="580" w:header="720" w:footer="720" w:gutter="0"/>
          <w:cols w:num="2" w:space="720" w:equalWidth="0">
            <w:col w:w="1592" w:space="7519"/>
            <w:col w:w="1589"/>
          </w:cols>
        </w:sectPr>
      </w:pPr>
      <w:r>
        <w:rPr>
          <w:rFonts w:ascii="Arial Narrow" w:eastAsia="Arial Narrow" w:hAnsi="Arial Narrow" w:cs="Arial Narrow"/>
          <w:spacing w:val="-1"/>
        </w:rPr>
        <w:t>S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te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specif</w:t>
      </w:r>
      <w:r>
        <w:rPr>
          <w:rFonts w:ascii="Arial Narrow" w:eastAsia="Arial Narrow" w:hAnsi="Arial Narrow" w:cs="Arial Narrow"/>
          <w:spacing w:val="2"/>
        </w:rPr>
        <w:t>i</w:t>
      </w:r>
      <w:r>
        <w:rPr>
          <w:rFonts w:ascii="Arial Narrow" w:eastAsia="Arial Narrow" w:hAnsi="Arial Narrow" w:cs="Arial Narrow"/>
        </w:rPr>
        <w:t xml:space="preserve">c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easons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why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conditions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 necessa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y.</w:t>
      </w:r>
    </w:p>
    <w:p w14:paraId="36982E05" w14:textId="77777777" w:rsidR="003C15AF" w:rsidRDefault="003C15AF">
      <w:pPr>
        <w:spacing w:line="200" w:lineRule="exact"/>
      </w:pPr>
    </w:p>
    <w:p w14:paraId="072A489E" w14:textId="77777777" w:rsidR="003C15AF" w:rsidRDefault="003C15AF">
      <w:pPr>
        <w:spacing w:before="7" w:line="280" w:lineRule="exact"/>
        <w:rPr>
          <w:sz w:val="28"/>
          <w:szCs w:val="28"/>
        </w:rPr>
      </w:pPr>
    </w:p>
    <w:p w14:paraId="7C307DDB" w14:textId="77777777" w:rsidR="003C15AF" w:rsidRDefault="00000000">
      <w:pPr>
        <w:spacing w:before="35"/>
        <w:ind w:right="889"/>
        <w:jc w:val="right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spacing w:val="-1"/>
          <w:w w:val="99"/>
        </w:rPr>
        <w:t>V</w:t>
      </w:r>
      <w:r>
        <w:rPr>
          <w:rFonts w:ascii="Arial Narrow" w:eastAsia="Arial Narrow" w:hAnsi="Arial Narrow" w:cs="Arial Narrow"/>
          <w:b/>
          <w:w w:val="99"/>
        </w:rPr>
        <w:t>a</w:t>
      </w:r>
      <w:r>
        <w:rPr>
          <w:rFonts w:ascii="Arial Narrow" w:eastAsia="Arial Narrow" w:hAnsi="Arial Narrow" w:cs="Arial Narrow"/>
          <w:b/>
          <w:spacing w:val="-1"/>
          <w:w w:val="99"/>
        </w:rPr>
        <w:t>r</w:t>
      </w:r>
      <w:r>
        <w:rPr>
          <w:rFonts w:ascii="Arial Narrow" w:eastAsia="Arial Narrow" w:hAnsi="Arial Narrow" w:cs="Arial Narrow"/>
          <w:b/>
          <w:w w:val="99"/>
        </w:rPr>
        <w:t>i</w:t>
      </w:r>
      <w:r>
        <w:rPr>
          <w:rFonts w:ascii="Arial Narrow" w:eastAsia="Arial Narrow" w:hAnsi="Arial Narrow" w:cs="Arial Narrow"/>
          <w:b/>
          <w:spacing w:val="1"/>
          <w:w w:val="99"/>
        </w:rPr>
        <w:t>at</w:t>
      </w:r>
      <w:r>
        <w:rPr>
          <w:rFonts w:ascii="Arial Narrow" w:eastAsia="Arial Narrow" w:hAnsi="Arial Narrow" w:cs="Arial Narrow"/>
          <w:b/>
          <w:w w:val="99"/>
        </w:rPr>
        <w:t>i</w:t>
      </w:r>
      <w:r>
        <w:rPr>
          <w:rFonts w:ascii="Arial Narrow" w:eastAsia="Arial Narrow" w:hAnsi="Arial Narrow" w:cs="Arial Narrow"/>
          <w:b/>
          <w:spacing w:val="1"/>
          <w:w w:val="99"/>
        </w:rPr>
        <w:t>o</w:t>
      </w:r>
      <w:r>
        <w:rPr>
          <w:rFonts w:ascii="Arial Narrow" w:eastAsia="Arial Narrow" w:hAnsi="Arial Narrow" w:cs="Arial Narrow"/>
          <w:b/>
          <w:w w:val="99"/>
        </w:rPr>
        <w:t>n</w:t>
      </w:r>
    </w:p>
    <w:p w14:paraId="6B593E0E" w14:textId="77777777" w:rsidR="003C15AF" w:rsidRDefault="00000000">
      <w:pPr>
        <w:spacing w:before="1" w:line="245" w:lineRule="auto"/>
        <w:ind w:left="9111" w:right="307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-1"/>
        </w:rPr>
        <w:t>S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te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easons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r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va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iation.</w:t>
      </w:r>
    </w:p>
    <w:p w14:paraId="59AE96E5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19DFBA1E" w14:textId="77777777" w:rsidR="003C15AF" w:rsidRDefault="003C15AF">
      <w:pPr>
        <w:spacing w:line="200" w:lineRule="exact"/>
      </w:pPr>
    </w:p>
    <w:p w14:paraId="36F3CC18" w14:textId="77777777" w:rsidR="003C15AF" w:rsidRDefault="003C15AF">
      <w:pPr>
        <w:spacing w:line="200" w:lineRule="exact"/>
        <w:sectPr w:rsidR="003C15AF">
          <w:type w:val="continuous"/>
          <w:pgSz w:w="11900" w:h="16840"/>
          <w:pgMar w:top="620" w:right="620" w:bottom="280" w:left="580" w:header="720" w:footer="720" w:gutter="0"/>
          <w:cols w:space="720"/>
        </w:sectPr>
      </w:pPr>
    </w:p>
    <w:p w14:paraId="41E97B3A" w14:textId="77777777" w:rsidR="003C15AF" w:rsidRDefault="00000000">
      <w:pPr>
        <w:spacing w:before="35"/>
        <w:ind w:left="111"/>
        <w:rPr>
          <w:rFonts w:ascii="Arial Narrow" w:eastAsia="Arial Narrow" w:hAnsi="Arial Narrow" w:cs="Arial Narrow"/>
        </w:rPr>
      </w:pPr>
      <w:r>
        <w:pict w14:anchorId="7817D945">
          <v:group id="_x0000_s2908" style="position:absolute;left:0;text-align:left;margin-left:476.5pt;margin-top:512.5pt;width:91pt;height:46pt;z-index:-4984;mso-position-horizontal-relative:page;mso-position-vertical-relative:page" coordorigin="9530,10250" coordsize="1820,920">
            <v:shape id="_x0000_s2910" style="position:absolute;left:9540;top:10260;width:1800;height:900" coordorigin="9540,10260" coordsize="1800,900" path="m9540,10260r,900l11340,11160r,-900l9540,10260xe" fillcolor="#cff" stroked="f">
              <v:path arrowok="t"/>
            </v:shape>
            <v:shape id="_x0000_s2909" style="position:absolute;left:9540;top:10260;width:1800;height:900" coordorigin="9540,10260" coordsize="1800,900" path="m9540,10260r,900l11340,11160r,-900l9540,10260xe" filled="f" strokecolor="#3a5199" strokeweight=".72pt">
              <v:path arrowok="t"/>
            </v:shape>
            <w10:wrap anchorx="page" anchory="page"/>
          </v:group>
        </w:pict>
      </w:r>
      <w:r>
        <w:pict w14:anchorId="45F727C6">
          <v:group id="_x0000_s2905" style="position:absolute;left:0;text-align:left;margin-left:476.5pt;margin-top:611.5pt;width:91pt;height:82pt;z-index:-4985;mso-position-horizontal-relative:page;mso-position-vertical-relative:page" coordorigin="9530,12230" coordsize="1820,1640">
            <v:shape id="_x0000_s2907" style="position:absolute;left:9540;top:12240;width:1800;height:1620" coordorigin="9540,12240" coordsize="1800,1620" path="m9540,12240r,1620l11340,13860r,-1620l9540,12240xe" fillcolor="#cff" stroked="f">
              <v:path arrowok="t"/>
            </v:shape>
            <v:shape id="_x0000_s2906" style="position:absolute;left:9540;top:12240;width:1800;height:1620" coordorigin="9540,12240" coordsize="1800,1620" path="m9540,12240r,1620l11340,13860r,-1620l9540,12240xe" filled="f" strokecolor="#3a5199" strokeweight=".72pt">
              <v:path arrowok="t"/>
            </v:shape>
            <w10:wrap anchorx="page" anchory="page"/>
          </v:group>
        </w:pict>
      </w:r>
      <w:r>
        <w:pict w14:anchorId="35BDAC93">
          <v:group id="_x0000_s2902" style="position:absolute;left:0;text-align:left;margin-left:476.5pt;margin-top:440.5pt;width:91pt;height:55pt;z-index:-4986;mso-position-horizontal-relative:page;mso-position-vertical-relative:page" coordorigin="9530,8810" coordsize="1820,1100">
            <v:shape id="_x0000_s2904" style="position:absolute;left:9540;top:8820;width:1800;height:1080" coordorigin="9540,8820" coordsize="1800,1080" path="m9540,8820r,1080l11340,9900r,-1080l9540,8820xe" fillcolor="#cff" stroked="f">
              <v:path arrowok="t"/>
            </v:shape>
            <v:shape id="_x0000_s2903" style="position:absolute;left:9540;top:8820;width:1800;height:1080" coordorigin="9540,8820" coordsize="1800,1080" path="m9540,8820r,1080l11340,9900r,-1080l9540,8820xe" filled="f" strokecolor="#3a5199" strokeweight=".72pt">
              <v:path arrowok="t"/>
            </v:shape>
            <w10:wrap anchorx="page" anchory="page"/>
          </v:group>
        </w:pict>
      </w:r>
      <w:r>
        <w:pict w14:anchorId="48924E7B">
          <v:group id="_x0000_s2899" style="position:absolute;left:0;text-align:left;margin-left:476.5pt;margin-top:197.5pt;width:91pt;height:91pt;z-index:-4987;mso-position-horizontal-relative:page;mso-position-vertical-relative:page" coordorigin="9530,3950" coordsize="1820,1820">
            <v:shape id="_x0000_s2901" style="position:absolute;left:9540;top:3960;width:1800;height:1800" coordorigin="9540,3960" coordsize="1800,1800" path="m9540,3960r,1800l11340,5760r,-1800l9540,3960xe" fillcolor="#cff" stroked="f">
              <v:path arrowok="t"/>
            </v:shape>
            <v:shape id="_x0000_s2900" style="position:absolute;left:9540;top:3960;width:1800;height:1800" coordorigin="9540,3960" coordsize="1800,1800" path="m9540,3960r,1800l11340,5760r,-1800l9540,3960xe" filled="f" strokecolor="#3a5199" strokeweight=".72pt">
              <v:path arrowok="t"/>
            </v:shape>
            <w10:wrap anchorx="page" anchory="page"/>
          </v:group>
        </w:pict>
      </w:r>
      <w:r>
        <w:pict w14:anchorId="2FD99EAC">
          <v:group id="_x0000_s2867" style="position:absolute;left:0;text-align:left;margin-left:26.5pt;margin-top:197.5pt;width:541pt;height:527.2pt;z-index:-4988;mso-position-horizontal-relative:page;mso-position-vertical-relative:page" coordorigin="530,3950" coordsize="10820,10544">
            <v:shape id="_x0000_s2898" type="#_x0000_t75" style="position:absolute;left:2866;top:3991;width:6494;height:9660">
              <v:imagedata r:id="rId22" o:title=""/>
            </v:shape>
            <v:shape id="_x0000_s2897" style="position:absolute;left:2863;top:3989;width:6499;height:9665" coordorigin="2863,3989" coordsize="6499,9665" path="m2863,3989r6499,l9362,13654r-6499,l2863,3989xe" filled="f" strokeweight=".24pt">
              <v:path arrowok="t"/>
            </v:shape>
            <v:shape id="_x0000_s2896" style="position:absolute;left:7380;top:7963;width:100;height:113" coordorigin="7380,7963" coordsize="100,113" path="m7480,7989r-9,-26l7464,7963r-2,15l7454,8033r26,-44xe" fillcolor="#3a5199" stroked="f">
              <v:path arrowok="t"/>
            </v:shape>
            <v:shape id="_x0000_s2895" style="position:absolute;left:7380;top:7963;width:100;height:113" coordorigin="7380,7963" coordsize="100,113" path="m7514,7930r-134,-10l7454,8033r8,-55l7464,7963r7,l7480,7989,9535,9187r7,l9547,9185r,-7l9545,9173,7489,7974r25,-44l7459,7966r,7l7459,7966r55,-36xe" fillcolor="#3a5199" stroked="f">
              <v:path arrowok="t"/>
            </v:shape>
            <v:shape id="_x0000_s2894" style="position:absolute;left:7380;top:8664;width:132;height:66" coordorigin="7380,8664" coordsize="132,66" path="m7512,8664r-48,29l7481,8706r31,-42xe" fillcolor="#3a5199" stroked="f">
              <v:path arrowok="t"/>
            </v:shape>
            <v:shape id="_x0000_s2893" style="position:absolute;left:7380;top:8664;width:132;height:66" coordorigin="7380,8664" coordsize="132,66" path="m7454,8705r,-10l7452,8700r2,5xe" fillcolor="#3a5199" stroked="f">
              <v:path arrowok="t"/>
            </v:shape>
            <v:shape id="_x0000_s2892" style="position:absolute;left:7380;top:8664;width:132;height:66" coordorigin="7380,8664" coordsize="132,66" path="m7459,8693r-5,2l7454,8705r-2,-5l7454,8695r5,-2l7472,8718r2063,1547l9540,10267r5,-2l9547,10260r-2,-7l7481,8706r-17,-13l7512,8664r-132,-24l7440,8760r32,-42l7459,8693xe" fillcolor="#3a5199" stroked="f">
              <v:path arrowok="t"/>
            </v:shape>
            <v:shape id="_x0000_s2891" style="position:absolute;left:5220;top:8875;width:91;height:123" coordorigin="5220,8875" coordsize="91,123" path="m5311,8900r-7,-25l5297,8875r-3,12l5278,8943r33,-43xe" fillcolor="#3a5199" stroked="f">
              <v:path arrowok="t"/>
            </v:shape>
            <v:shape id="_x0000_s2890" style="position:absolute;left:5220;top:8875;width:91;height:123" coordorigin="5220,8875" coordsize="91,123" path="m5352,8847r-132,-27l5278,8943r16,-56l5297,8875r7,l5311,8900r4224,3345l9540,12247r5,-2l9547,12240r-2,-5l5320,8888r32,-41l5292,8878r,5l5292,8878r60,-31xe" fillcolor="#3a5199" stroked="f">
              <v:path arrowok="t"/>
            </v:shape>
            <v:shape id="_x0000_s2889" style="position:absolute;left:720;top:6120;width:1620;height:3060" coordorigin="720,6120" coordsize="1620,3060" path="m720,6120r,3060l2340,9180r,-3060l720,6120xe" fillcolor="#cff" stroked="f">
              <v:path arrowok="t"/>
            </v:shape>
            <v:shape id="_x0000_s2888" style="position:absolute;left:720;top:6120;width:1620;height:3060" coordorigin="720,6120" coordsize="1620,3060" path="m720,6120r,3060l2340,9180r,-3060l720,6120xe" filled="f" strokecolor="#3a5199" strokeweight=".72pt">
              <v:path arrowok="t"/>
            </v:shape>
            <v:shape id="_x0000_s2887" style="position:absolute;left:540;top:11520;width:1980;height:2964" coordorigin="540,11520" coordsize="1980,2964" path="m540,11520r,2964l2520,14484r,-2964l540,11520xe" fillcolor="#cff" stroked="f">
              <v:path arrowok="t"/>
            </v:shape>
            <v:shape id="_x0000_s2886" style="position:absolute;left:540;top:11520;width:1980;height:2964" coordorigin="540,11520" coordsize="1980,2964" path="m540,11520r,2964l2520,14484r,-2964l540,11520xe" filled="f" strokecolor="#3a5199" strokeweight=".72pt">
              <v:path arrowok="t"/>
            </v:shape>
            <v:shape id="_x0000_s2885" style="position:absolute;left:1793;top:8100;width:2527;height:3427" coordorigin="1793,8100" coordsize="2527,3427" path="m4255,8177r5,-5l4320,8100r-120,60l4244,8193r11,-16xe" fillcolor="#3a5199" stroked="f">
              <v:path arrowok="t"/>
            </v:shape>
            <v:shape id="_x0000_s2884" style="position:absolute;left:1793;top:8100;width:2527;height:3427" coordorigin="1793,8100" coordsize="2527,3427" path="m4265,8175r2,9l4267,8179r-2,-4xe" fillcolor="#3a5199" stroked="f">
              <v:path arrowok="t"/>
            </v:shape>
            <v:shape id="_x0000_s2883" style="position:absolute;left:1793;top:8100;width:2527;height:3427" coordorigin="1793,8100" coordsize="2527,3427" path="m1800,11527r7,-2l4255,8201r12,-17l4265,8175r2,4l4267,8184r-12,17l4296,8232r24,-132l4260,8172r-5,5l4244,8193,1793,11515r,5l1795,11527r5,xe" fillcolor="#3a5199" stroked="f">
              <v:path arrowok="t"/>
            </v:shape>
            <v:shape id="_x0000_s2882" style="position:absolute;left:2333;top:7361;width:1087;height:386" coordorigin="2333,7361" coordsize="1087,386" path="m3322,7404r7,l3331,7409r-2,-5l3322,7404r-19,6l2338,7733r-5,5l2333,7743r5,4l2342,7747r966,-322l3326,7419r5,-3l3420,7380r-98,24xe" fillcolor="#3a5199" stroked="f">
              <v:path arrowok="t"/>
            </v:shape>
            <v:shape id="_x0000_s2881" style="position:absolute;left:2333;top:7361;width:1087;height:386" coordorigin="2333,7361" coordsize="1087,386" path="m3322,7404r98,-24l3288,7361r15,49l3322,7404xe" fillcolor="#3a5199" stroked="f">
              <v:path arrowok="t"/>
            </v:shape>
            <v:shape id="_x0000_s2880" style="position:absolute;left:2333;top:7361;width:1087;height:386" coordorigin="2333,7361" coordsize="1087,386" path="m3326,7419r-18,6l3324,7476r96,-96l3331,7416r-5,3xe" fillcolor="#3a5199" stroked="f">
              <v:path arrowok="t"/>
            </v:shape>
            <v:shape id="_x0000_s2879" style="position:absolute;left:720;top:3960;width:1620;height:1440" coordorigin="720,3960" coordsize="1620,1440" path="m720,3960r,1440l2340,5400r,-1440l720,3960xe" fillcolor="#cff" stroked="f">
              <v:path arrowok="t"/>
            </v:shape>
            <v:shape id="_x0000_s2878" style="position:absolute;left:720;top:3960;width:1620;height:1440" coordorigin="720,3960" coordsize="1620,1440" path="m720,3960r,1440l2340,5400r,-1440l720,3960xe" filled="f" strokecolor="#3a5199" strokeweight=".72pt">
              <v:path arrowok="t"/>
            </v:shape>
            <v:shape id="_x0000_s2877" style="position:absolute;left:1987;top:4560;width:2453;height:120" coordorigin="1987,4560" coordsize="2453,120" path="m1987,4620r3,5l1994,4627r2345,l4346,4625r,-5l4346,4625r-7,2l4440,4620r-94,-5l4339,4613r-2345,l1990,4615r-3,5xe" fillcolor="#3a5199" stroked="f">
              <v:path arrowok="t"/>
            </v:shape>
            <v:shape id="_x0000_s2876" style="position:absolute;left:1987;top:4560;width:2453;height:120" coordorigin="1987,4560" coordsize="2453,120" path="m4339,4613r7,2l4440,4620r-120,-60l4320,4613r19,xe" fillcolor="#3a5199" stroked="f">
              <v:path arrowok="t"/>
            </v:shape>
            <v:shape id="_x0000_s2875" style="position:absolute;left:1987;top:4560;width:2453;height:120" coordorigin="1987,4560" coordsize="2453,120" path="m4339,4627r-19,l4320,4680r120,-60l4339,4627xe" fillcolor="#3a5199" stroked="f">
              <v:path arrowok="t"/>
            </v:shape>
            <v:shape id="_x0000_s2874" style="position:absolute;left:9106;top:4644;width:132;height:66" coordorigin="9106,4644" coordsize="132,66" path="m9238,4644r-48,29l9207,4686r31,-42xe" fillcolor="#3a5199" stroked="f">
              <v:path arrowok="t"/>
            </v:shape>
            <v:shape id="_x0000_s2873" style="position:absolute;left:9106;top:4644;width:132;height:66" coordorigin="9106,4644" coordsize="132,66" path="m9180,4685r,-10l9178,4680r2,5xe" fillcolor="#3a5199" stroked="f">
              <v:path arrowok="t"/>
            </v:shape>
            <v:shape id="_x0000_s2872" style="position:absolute;left:9106;top:4644;width:132;height:66" coordorigin="9106,4644" coordsize="132,66" path="m9185,4673r-5,2l9180,4685r-2,-5l9180,4675r5,-2l9197,4698r338,251l9540,4951r5,-2l9547,4944r-2,-7l9207,4686r-17,-13l9238,4644r-132,-24l9166,4740r31,-42l9185,4673xe" fillcolor="#3a5199" stroked="f">
              <v:path arrowok="t"/>
            </v:shape>
            <v:shape id="_x0000_s2871" style="position:absolute;left:9540;top:6480;width:1800;height:1800" coordorigin="9540,6480" coordsize="1800,1800" path="m9540,6480r,1800l11340,8280r,-1800l9540,6480xe" fillcolor="#cff" stroked="f">
              <v:path arrowok="t"/>
            </v:shape>
            <v:shape id="_x0000_s2870" style="position:absolute;left:9540;top:6480;width:1800;height:1800" coordorigin="9540,6480" coordsize="1800,1800" path="m9540,6480r,1800l11340,8280r,-1800l9540,6480xe" filled="f" strokecolor="#3a5199" strokeweight=".72pt">
              <v:path arrowok="t"/>
            </v:shape>
            <v:shape id="_x0000_s2869" style="position:absolute;left:5220;top:7500;width:4327;height:120" coordorigin="5220,7500" coordsize="4327,120" path="m9547,7560r-2,-5l9540,7553r-4219,l5314,7555r,10l5340,7620r,-53l5321,7567r-7,-7l5321,7567r4219,l9545,7565r2,-5xe" fillcolor="#3a5199" stroked="f">
              <v:path arrowok="t"/>
            </v:shape>
            <v:shape id="_x0000_s2868" style="position:absolute;left:5220;top:7500;width:4327;height:120" coordorigin="5220,7500" coordsize="4327,120" path="m5340,7620r-26,-55l5314,7555r7,-2l5340,7553r,-53l5220,7560r120,60xe" fillcolor="#3a5199" stroked="f">
              <v:path arrowok="t"/>
            </v:shape>
            <w10:wrap anchorx="page" anchory="page"/>
          </v:group>
        </w:pict>
      </w:r>
      <w:r>
        <w:rPr>
          <w:rFonts w:ascii="Arial Narrow" w:eastAsia="Arial Narrow" w:hAnsi="Arial Narrow" w:cs="Arial Narrow"/>
          <w:b/>
          <w:spacing w:val="-1"/>
        </w:rPr>
        <w:t>V</w:t>
      </w:r>
      <w:r>
        <w:rPr>
          <w:rFonts w:ascii="Arial Narrow" w:eastAsia="Arial Narrow" w:hAnsi="Arial Narrow" w:cs="Arial Narrow"/>
          <w:b/>
        </w:rPr>
        <w:t>a</w:t>
      </w:r>
      <w:r>
        <w:rPr>
          <w:rFonts w:ascii="Arial Narrow" w:eastAsia="Arial Narrow" w:hAnsi="Arial Narrow" w:cs="Arial Narrow"/>
          <w:b/>
          <w:spacing w:val="-1"/>
        </w:rPr>
        <w:t>r</w:t>
      </w:r>
      <w:r>
        <w:rPr>
          <w:rFonts w:ascii="Arial Narrow" w:eastAsia="Arial Narrow" w:hAnsi="Arial Narrow" w:cs="Arial Narrow"/>
          <w:b/>
        </w:rPr>
        <w:t>i</w:t>
      </w:r>
      <w:r>
        <w:rPr>
          <w:rFonts w:ascii="Arial Narrow" w:eastAsia="Arial Narrow" w:hAnsi="Arial Narrow" w:cs="Arial Narrow"/>
          <w:b/>
          <w:spacing w:val="1"/>
        </w:rPr>
        <w:t>at</w:t>
      </w:r>
      <w:r>
        <w:rPr>
          <w:rFonts w:ascii="Arial Narrow" w:eastAsia="Arial Narrow" w:hAnsi="Arial Narrow" w:cs="Arial Narrow"/>
          <w:b/>
        </w:rPr>
        <w:t>i</w:t>
      </w:r>
      <w:r>
        <w:rPr>
          <w:rFonts w:ascii="Arial Narrow" w:eastAsia="Arial Narrow" w:hAnsi="Arial Narrow" w:cs="Arial Narrow"/>
          <w:b/>
          <w:spacing w:val="1"/>
        </w:rPr>
        <w:t>o</w:t>
      </w:r>
      <w:r>
        <w:rPr>
          <w:rFonts w:ascii="Arial Narrow" w:eastAsia="Arial Narrow" w:hAnsi="Arial Narrow" w:cs="Arial Narrow"/>
          <w:b/>
        </w:rPr>
        <w:t>n</w:t>
      </w:r>
    </w:p>
    <w:p w14:paraId="352936FD" w14:textId="77777777" w:rsidR="003C15AF" w:rsidRDefault="00000000">
      <w:pPr>
        <w:spacing w:before="1"/>
        <w:ind w:left="111" w:right="-3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It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only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necessa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y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to list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conditions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at have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been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changed.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If an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G4A</w:t>
      </w:r>
      <w:r>
        <w:rPr>
          <w:rFonts w:ascii="Arial Narrow" w:eastAsia="Arial Narrow" w:hAnsi="Arial Narrow" w:cs="Arial Narrow"/>
          <w:b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co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put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r gene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or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is used,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police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ay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w</w:t>
      </w:r>
      <w:r>
        <w:rPr>
          <w:rFonts w:ascii="Arial Narrow" w:eastAsia="Arial Narrow" w:hAnsi="Arial Narrow" w:cs="Arial Narrow"/>
          <w:spacing w:val="2"/>
        </w:rPr>
        <w:t>i</w:t>
      </w:r>
      <w:r>
        <w:rPr>
          <w:rFonts w:ascii="Arial Narrow" w:eastAsia="Arial Narrow" w:hAnsi="Arial Narrow" w:cs="Arial Narrow"/>
        </w:rPr>
        <w:t>sh 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int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out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all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conditions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bail f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llowing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an</w:t>
      </w:r>
    </w:p>
    <w:p w14:paraId="092F565D" w14:textId="77777777" w:rsidR="003C15AF" w:rsidRDefault="00000000">
      <w:pPr>
        <w:spacing w:before="1" w:line="243" w:lineRule="auto"/>
        <w:ind w:left="111" w:right="568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application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r va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iation.</w:t>
      </w:r>
    </w:p>
    <w:p w14:paraId="7810E814" w14:textId="77777777" w:rsidR="003C15AF" w:rsidRDefault="00000000">
      <w:pPr>
        <w:spacing w:before="5" w:line="140" w:lineRule="exact"/>
        <w:rPr>
          <w:sz w:val="15"/>
          <w:szCs w:val="15"/>
        </w:rPr>
      </w:pPr>
      <w:r>
        <w:br w:type="column"/>
      </w:r>
    </w:p>
    <w:p w14:paraId="3BA42D3E" w14:textId="77777777" w:rsidR="003C15AF" w:rsidRDefault="003C15AF">
      <w:pPr>
        <w:spacing w:line="200" w:lineRule="exact"/>
      </w:pPr>
    </w:p>
    <w:p w14:paraId="2468859B" w14:textId="77777777" w:rsidR="003C15AF" w:rsidRDefault="003C15AF">
      <w:pPr>
        <w:spacing w:line="200" w:lineRule="exact"/>
      </w:pPr>
    </w:p>
    <w:p w14:paraId="58DA5C3B" w14:textId="77777777" w:rsidR="003C15AF" w:rsidRDefault="003C15AF">
      <w:pPr>
        <w:spacing w:line="200" w:lineRule="exact"/>
      </w:pPr>
    </w:p>
    <w:p w14:paraId="4C1123DE" w14:textId="77777777" w:rsidR="003C15AF" w:rsidRDefault="00000000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spacing w:val="-1"/>
        </w:rPr>
        <w:t>V</w:t>
      </w:r>
      <w:r>
        <w:rPr>
          <w:rFonts w:ascii="Arial Narrow" w:eastAsia="Arial Narrow" w:hAnsi="Arial Narrow" w:cs="Arial Narrow"/>
          <w:b/>
        </w:rPr>
        <w:t>a</w:t>
      </w:r>
      <w:r>
        <w:rPr>
          <w:rFonts w:ascii="Arial Narrow" w:eastAsia="Arial Narrow" w:hAnsi="Arial Narrow" w:cs="Arial Narrow"/>
          <w:b/>
          <w:spacing w:val="-1"/>
        </w:rPr>
        <w:t>r</w:t>
      </w:r>
      <w:r>
        <w:rPr>
          <w:rFonts w:ascii="Arial Narrow" w:eastAsia="Arial Narrow" w:hAnsi="Arial Narrow" w:cs="Arial Narrow"/>
          <w:b/>
        </w:rPr>
        <w:t>i</w:t>
      </w:r>
      <w:r>
        <w:rPr>
          <w:rFonts w:ascii="Arial Narrow" w:eastAsia="Arial Narrow" w:hAnsi="Arial Narrow" w:cs="Arial Narrow"/>
          <w:b/>
          <w:spacing w:val="1"/>
        </w:rPr>
        <w:t>at</w:t>
      </w:r>
      <w:r>
        <w:rPr>
          <w:rFonts w:ascii="Arial Narrow" w:eastAsia="Arial Narrow" w:hAnsi="Arial Narrow" w:cs="Arial Narrow"/>
          <w:b/>
        </w:rPr>
        <w:t>i</w:t>
      </w:r>
      <w:r>
        <w:rPr>
          <w:rFonts w:ascii="Arial Narrow" w:eastAsia="Arial Narrow" w:hAnsi="Arial Narrow" w:cs="Arial Narrow"/>
          <w:b/>
          <w:spacing w:val="1"/>
        </w:rPr>
        <w:t>o</w:t>
      </w:r>
      <w:r>
        <w:rPr>
          <w:rFonts w:ascii="Arial Narrow" w:eastAsia="Arial Narrow" w:hAnsi="Arial Narrow" w:cs="Arial Narrow"/>
          <w:b/>
        </w:rPr>
        <w:t>n</w:t>
      </w:r>
    </w:p>
    <w:p w14:paraId="4899CCB8" w14:textId="77777777" w:rsidR="003C15AF" w:rsidRDefault="00000000">
      <w:pPr>
        <w:spacing w:before="1"/>
        <w:ind w:right="290"/>
        <w:rPr>
          <w:rFonts w:ascii="Arial Narrow" w:eastAsia="Arial Narrow" w:hAnsi="Arial Narrow" w:cs="Arial Narrow"/>
        </w:rPr>
        <w:sectPr w:rsidR="003C15AF">
          <w:type w:val="continuous"/>
          <w:pgSz w:w="11900" w:h="16840"/>
          <w:pgMar w:top="620" w:right="620" w:bottom="280" w:left="580" w:header="720" w:footer="720" w:gutter="0"/>
          <w:cols w:num="2" w:space="720" w:equalWidth="0">
            <w:col w:w="1733" w:space="7378"/>
            <w:col w:w="1589"/>
          </w:cols>
        </w:sectPr>
      </w:pP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nt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eit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er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va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ied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condition’s det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ils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 xml:space="preserve">or state </w:t>
      </w:r>
      <w:r>
        <w:rPr>
          <w:rFonts w:ascii="Arial Narrow" w:eastAsia="Arial Narrow" w:hAnsi="Arial Narrow" w:cs="Arial Narrow"/>
          <w:spacing w:val="-2"/>
        </w:rPr>
        <w:t>“</w:t>
      </w:r>
      <w:r>
        <w:rPr>
          <w:rFonts w:ascii="Arial Narrow" w:eastAsia="Arial Narrow" w:hAnsi="Arial Narrow" w:cs="Arial Narrow"/>
        </w:rPr>
        <w:t>conditio</w:t>
      </w:r>
      <w:r>
        <w:rPr>
          <w:rFonts w:ascii="Arial Narrow" w:eastAsia="Arial Narrow" w:hAnsi="Arial Narrow" w:cs="Arial Narrow"/>
          <w:spacing w:val="3"/>
        </w:rPr>
        <w:t>n</w:t>
      </w:r>
      <w:r>
        <w:rPr>
          <w:rFonts w:ascii="Arial Narrow" w:eastAsia="Arial Narrow" w:hAnsi="Arial Narrow" w:cs="Arial Narrow"/>
        </w:rPr>
        <w:t xml:space="preserve">s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oved</w:t>
      </w:r>
      <w:r>
        <w:rPr>
          <w:rFonts w:ascii="Arial Narrow" w:eastAsia="Arial Narrow" w:hAnsi="Arial Narrow" w:cs="Arial Narrow"/>
          <w:spacing w:val="-2"/>
        </w:rPr>
        <w:t>”</w:t>
      </w:r>
      <w:r>
        <w:rPr>
          <w:rFonts w:ascii="Arial Narrow" w:eastAsia="Arial Narrow" w:hAnsi="Arial Narrow" w:cs="Arial Narrow"/>
        </w:rPr>
        <w:t>.</w:t>
      </w:r>
    </w:p>
    <w:p w14:paraId="4F4F9D36" w14:textId="77777777" w:rsidR="003C15AF" w:rsidRDefault="003C15AF">
      <w:pPr>
        <w:spacing w:line="200" w:lineRule="exact"/>
      </w:pPr>
    </w:p>
    <w:p w14:paraId="3C4F0FD0" w14:textId="77777777" w:rsidR="003C15AF" w:rsidRDefault="003C15AF">
      <w:pPr>
        <w:spacing w:before="16" w:line="260" w:lineRule="exact"/>
        <w:rPr>
          <w:sz w:val="26"/>
          <w:szCs w:val="26"/>
        </w:rPr>
      </w:pPr>
    </w:p>
    <w:p w14:paraId="401E6751" w14:textId="77777777" w:rsidR="003C15AF" w:rsidRDefault="00000000">
      <w:pPr>
        <w:spacing w:before="30" w:line="260" w:lineRule="exact"/>
        <w:ind w:left="3138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M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G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4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B R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QU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ES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T TO</w:t>
      </w: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V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ARY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CONDITIONAL BAIL</w:t>
      </w:r>
    </w:p>
    <w:p w14:paraId="696E7693" w14:textId="77777777" w:rsidR="003C15AF" w:rsidRDefault="003C15AF">
      <w:pPr>
        <w:spacing w:before="7" w:line="160" w:lineRule="exact"/>
        <w:rPr>
          <w:sz w:val="17"/>
          <w:szCs w:val="17"/>
        </w:rPr>
      </w:pPr>
    </w:p>
    <w:p w14:paraId="4DC7D1AC" w14:textId="77777777" w:rsidR="003C15AF" w:rsidRDefault="003C15AF">
      <w:pPr>
        <w:spacing w:line="200" w:lineRule="exact"/>
      </w:pPr>
    </w:p>
    <w:p w14:paraId="05C39F63" w14:textId="77777777" w:rsidR="003C15AF" w:rsidRDefault="003C15AF">
      <w:pPr>
        <w:spacing w:line="200" w:lineRule="exact"/>
      </w:pPr>
    </w:p>
    <w:p w14:paraId="3CC63BA8" w14:textId="77777777" w:rsidR="003C15AF" w:rsidRDefault="00000000">
      <w:pPr>
        <w:spacing w:before="33"/>
        <w:ind w:left="1287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The purp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 xml:space="preserve">e of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form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:</w:t>
      </w:r>
    </w:p>
    <w:p w14:paraId="1BEB79B2" w14:textId="77777777" w:rsidR="003C15AF" w:rsidRDefault="00000000">
      <w:pPr>
        <w:tabs>
          <w:tab w:val="left" w:pos="2040"/>
        </w:tabs>
        <w:spacing w:before="78" w:line="240" w:lineRule="exact"/>
        <w:ind w:left="2053" w:right="1445" w:hanging="360"/>
        <w:rPr>
          <w:rFonts w:ascii="Arial Narrow" w:eastAsia="Arial Narrow" w:hAnsi="Arial Narrow" w:cs="Arial Narrow"/>
          <w:sz w:val="22"/>
          <w:szCs w:val="22"/>
        </w:rPr>
      </w:pPr>
      <w:r>
        <w:pict w14:anchorId="4AA90C18">
          <v:group id="_x0000_s2864" style="position:absolute;left:0;text-align:left;margin-left:83.95pt;margin-top:-21.5pt;width:427.45pt;height:91.1pt;z-index:-4983;mso-position-horizontal-relative:page" coordorigin="1679,-430" coordsize="8549,1822">
            <v:shape id="_x0000_s2866" style="position:absolute;left:1702;top:-407;width:8503;height:1776" coordorigin="1702,-407" coordsize="8503,1776" path="m1702,-407r,1776l10205,1369r,-1776l1702,-407xe" fillcolor="#cff" stroked="f">
              <v:path arrowok="t"/>
            </v:shape>
            <v:shape id="_x0000_s2865" style="position:absolute;left:1702;top:-407;width:8503;height:1776" coordorigin="1702,-407" coordsize="8503,1776" path="m1702,-407r,1776l10205,1369r,-1776l1702,-407xe" filled="f" strokecolor="#3a5199" strokeweight="2.28pt">
              <v:path arrowok="t"/>
            </v:shape>
            <w10:wrap anchorx="page"/>
          </v:group>
        </w:pict>
      </w: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>To do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u</w:t>
      </w:r>
      <w:r>
        <w:rPr>
          <w:rFonts w:ascii="Arial Narrow" w:eastAsia="Arial Narrow" w:hAnsi="Arial Narrow" w:cs="Arial Narrow"/>
          <w:sz w:val="22"/>
          <w:szCs w:val="22"/>
        </w:rPr>
        <w:t>ment 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defe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n</w:t>
      </w:r>
      <w:r>
        <w:rPr>
          <w:rFonts w:ascii="Arial Narrow" w:eastAsia="Arial Narrow" w:hAnsi="Arial Narrow" w:cs="Arial Narrow"/>
          <w:sz w:val="22"/>
          <w:szCs w:val="22"/>
        </w:rPr>
        <w:t>dant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’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>que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t to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v</w:t>
      </w:r>
      <w:r>
        <w:rPr>
          <w:rFonts w:ascii="Arial Narrow" w:eastAsia="Arial Narrow" w:hAnsi="Arial Narrow" w:cs="Arial Narrow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r</w:t>
      </w:r>
      <w:r>
        <w:rPr>
          <w:rFonts w:ascii="Arial Narrow" w:eastAsia="Arial Narrow" w:hAnsi="Arial Narrow" w:cs="Arial Narrow"/>
          <w:sz w:val="22"/>
          <w:szCs w:val="22"/>
        </w:rPr>
        <w:t>y</w:t>
      </w:r>
      <w:r>
        <w:rPr>
          <w:rFonts w:ascii="Arial Narrow" w:eastAsia="Arial Narrow" w:hAnsi="Arial Narrow" w:cs="Arial Narrow"/>
          <w:spacing w:val="4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b/>
          <w:sz w:val="22"/>
          <w:szCs w:val="22"/>
        </w:rPr>
        <w:t>police</w:t>
      </w:r>
      <w:r>
        <w:rPr>
          <w:rFonts w:ascii="Arial Narrow" w:eastAsia="Arial Narrow" w:hAnsi="Arial Narrow" w:cs="Arial Narrow"/>
          <w:b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b/>
          <w:sz w:val="22"/>
          <w:szCs w:val="22"/>
        </w:rPr>
        <w:t>imposed</w:t>
      </w:r>
      <w:r>
        <w:rPr>
          <w:rFonts w:ascii="Arial Narrow" w:eastAsia="Arial Narrow" w:hAnsi="Arial Narrow" w:cs="Arial Narrow"/>
          <w:b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b/>
          <w:sz w:val="22"/>
          <w:szCs w:val="22"/>
        </w:rPr>
        <w:t>conditional ba</w:t>
      </w:r>
      <w:r>
        <w:rPr>
          <w:rFonts w:ascii="Arial Narrow" w:eastAsia="Arial Narrow" w:hAnsi="Arial Narrow" w:cs="Arial Narrow"/>
          <w:b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b/>
          <w:spacing w:val="2"/>
          <w:sz w:val="22"/>
          <w:szCs w:val="22"/>
        </w:rPr>
        <w:t>l</w:t>
      </w:r>
      <w:r>
        <w:rPr>
          <w:rFonts w:ascii="Arial Narrow" w:eastAsia="Arial Narrow" w:hAnsi="Arial Narrow" w:cs="Arial Narrow"/>
          <w:b/>
          <w:sz w:val="22"/>
          <w:szCs w:val="22"/>
        </w:rPr>
        <w:t xml:space="preserve">. </w:t>
      </w:r>
      <w:r>
        <w:rPr>
          <w:rFonts w:ascii="Arial Narrow" w:eastAsia="Arial Narrow" w:hAnsi="Arial Narrow" w:cs="Arial Narrow"/>
          <w:sz w:val="22"/>
          <w:szCs w:val="22"/>
        </w:rPr>
        <w:t xml:space="preserve">It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hou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>d be pa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>d to 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u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ody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z w:val="22"/>
          <w:szCs w:val="22"/>
        </w:rPr>
        <w:t>ff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er for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a de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z w:val="22"/>
          <w:szCs w:val="22"/>
        </w:rPr>
        <w:t>n</w:t>
      </w:r>
    </w:p>
    <w:p w14:paraId="33A85717" w14:textId="77777777" w:rsidR="003C15AF" w:rsidRDefault="00000000">
      <w:pPr>
        <w:spacing w:before="55" w:line="246" w:lineRule="auto"/>
        <w:ind w:left="1287" w:right="1421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b/>
          <w:sz w:val="22"/>
          <w:szCs w:val="22"/>
        </w:rPr>
        <w:t>This fo</w:t>
      </w:r>
      <w:r>
        <w:rPr>
          <w:rFonts w:ascii="Arial Narrow" w:eastAsia="Arial Narrow" w:hAnsi="Arial Narrow" w:cs="Arial Narrow"/>
          <w:b/>
          <w:spacing w:val="-1"/>
          <w:sz w:val="22"/>
          <w:szCs w:val="22"/>
        </w:rPr>
        <w:t>r</w:t>
      </w:r>
      <w:r>
        <w:rPr>
          <w:rFonts w:ascii="Arial Narrow" w:eastAsia="Arial Narrow" w:hAnsi="Arial Narrow" w:cs="Arial Narrow"/>
          <w:b/>
          <w:sz w:val="22"/>
          <w:szCs w:val="22"/>
        </w:rPr>
        <w:t xml:space="preserve">m must not </w:t>
      </w:r>
      <w:r>
        <w:rPr>
          <w:rFonts w:ascii="Arial Narrow" w:eastAsia="Arial Narrow" w:hAnsi="Arial Narrow" w:cs="Arial Narrow"/>
          <w:b/>
          <w:spacing w:val="-3"/>
          <w:sz w:val="22"/>
          <w:szCs w:val="22"/>
        </w:rPr>
        <w:t>b</w:t>
      </w:r>
      <w:r>
        <w:rPr>
          <w:rFonts w:ascii="Arial Narrow" w:eastAsia="Arial Narrow" w:hAnsi="Arial Narrow" w:cs="Arial Narrow"/>
          <w:b/>
          <w:sz w:val="22"/>
          <w:szCs w:val="22"/>
        </w:rPr>
        <w:t xml:space="preserve">e used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f a defe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n</w:t>
      </w:r>
      <w:r>
        <w:rPr>
          <w:rFonts w:ascii="Arial Narrow" w:eastAsia="Arial Narrow" w:hAnsi="Arial Narrow" w:cs="Arial Narrow"/>
          <w:sz w:val="22"/>
          <w:szCs w:val="22"/>
        </w:rPr>
        <w:t>dant h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r</w:t>
      </w:r>
      <w:r>
        <w:rPr>
          <w:rFonts w:ascii="Arial Narrow" w:eastAsia="Arial Narrow" w:hAnsi="Arial Narrow" w:cs="Arial Narrow"/>
          <w:sz w:val="22"/>
          <w:szCs w:val="22"/>
        </w:rPr>
        <w:t>eady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ap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p</w:t>
      </w:r>
      <w:r>
        <w:rPr>
          <w:rFonts w:ascii="Arial Narrow" w:eastAsia="Arial Narrow" w:hAnsi="Arial Narrow" w:cs="Arial Narrow"/>
          <w:sz w:val="22"/>
          <w:szCs w:val="22"/>
        </w:rPr>
        <w:t xml:space="preserve">eared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 xml:space="preserve">ourt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o 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z w:val="22"/>
          <w:szCs w:val="22"/>
        </w:rPr>
        <w:t xml:space="preserve">er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ha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g</w:t>
      </w:r>
      <w:r>
        <w:rPr>
          <w:rFonts w:ascii="Arial Narrow" w:eastAsia="Arial Narrow" w:hAnsi="Arial Narrow" w:cs="Arial Narrow"/>
          <w:sz w:val="22"/>
          <w:szCs w:val="22"/>
        </w:rPr>
        <w:t>es</w:t>
      </w:r>
      <w:r>
        <w:rPr>
          <w:rFonts w:ascii="Arial Narrow" w:eastAsia="Arial Narrow" w:hAnsi="Arial Narrow" w:cs="Arial Narrow"/>
          <w:spacing w:val="5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b/>
          <w:sz w:val="22"/>
          <w:szCs w:val="22"/>
        </w:rPr>
        <w:t>or</w:t>
      </w:r>
      <w:r>
        <w:rPr>
          <w:rFonts w:ascii="Arial Narrow" w:eastAsia="Arial Narrow" w:hAnsi="Arial Narrow" w:cs="Arial Narrow"/>
          <w:b/>
          <w:spacing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 xml:space="preserve">f a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ourt h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mpo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 xml:space="preserve">d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z w:val="22"/>
          <w:szCs w:val="22"/>
        </w:rPr>
        <w:t>nd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onal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ba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il</w:t>
      </w:r>
      <w:r>
        <w:rPr>
          <w:rFonts w:ascii="Arial Narrow" w:eastAsia="Arial Narrow" w:hAnsi="Arial Narrow" w:cs="Arial Narrow"/>
          <w:sz w:val="22"/>
          <w:szCs w:val="22"/>
        </w:rPr>
        <w:t>.</w:t>
      </w:r>
    </w:p>
    <w:p w14:paraId="5C21D463" w14:textId="77777777" w:rsidR="003C15AF" w:rsidRDefault="003C15AF">
      <w:pPr>
        <w:spacing w:line="160" w:lineRule="exact"/>
        <w:rPr>
          <w:sz w:val="17"/>
          <w:szCs w:val="17"/>
        </w:rPr>
      </w:pPr>
    </w:p>
    <w:p w14:paraId="18DDBB4D" w14:textId="77777777" w:rsidR="003C15AF" w:rsidRDefault="003C15AF">
      <w:pPr>
        <w:spacing w:line="200" w:lineRule="exact"/>
      </w:pPr>
    </w:p>
    <w:p w14:paraId="0D672A94" w14:textId="77777777" w:rsidR="003C15AF" w:rsidRDefault="003C15AF">
      <w:pPr>
        <w:spacing w:line="200" w:lineRule="exact"/>
      </w:pPr>
    </w:p>
    <w:p w14:paraId="49D92CAF" w14:textId="77777777" w:rsidR="003C15AF" w:rsidRDefault="003C15AF">
      <w:pPr>
        <w:spacing w:line="200" w:lineRule="exact"/>
      </w:pPr>
    </w:p>
    <w:p w14:paraId="2B9402E7" w14:textId="77777777" w:rsidR="003C15AF" w:rsidRDefault="003C15AF">
      <w:pPr>
        <w:spacing w:line="200" w:lineRule="exact"/>
      </w:pPr>
    </w:p>
    <w:p w14:paraId="68401CC6" w14:textId="77777777" w:rsidR="003C15AF" w:rsidRDefault="00000000">
      <w:pPr>
        <w:spacing w:before="35"/>
        <w:ind w:left="9531" w:right="73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fi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st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or a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 xml:space="preserve">subsequent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equest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va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y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conditions?</w:t>
      </w:r>
    </w:p>
    <w:p w14:paraId="7E9CD55B" w14:textId="77777777" w:rsidR="003C15AF" w:rsidRDefault="003C15AF">
      <w:pPr>
        <w:spacing w:before="9" w:line="140" w:lineRule="exact"/>
        <w:rPr>
          <w:sz w:val="14"/>
          <w:szCs w:val="14"/>
        </w:rPr>
      </w:pPr>
    </w:p>
    <w:p w14:paraId="61B206CF" w14:textId="77777777" w:rsidR="003C15AF" w:rsidRDefault="003C15AF">
      <w:pPr>
        <w:spacing w:line="200" w:lineRule="exact"/>
      </w:pPr>
    </w:p>
    <w:p w14:paraId="05BC0BB2" w14:textId="77777777" w:rsidR="003C15AF" w:rsidRDefault="003C15AF">
      <w:pPr>
        <w:spacing w:line="200" w:lineRule="exact"/>
      </w:pPr>
    </w:p>
    <w:p w14:paraId="1A194CA3" w14:textId="77777777" w:rsidR="003C15AF" w:rsidRDefault="003C15AF">
      <w:pPr>
        <w:spacing w:line="200" w:lineRule="exact"/>
        <w:sectPr w:rsidR="003C15AF">
          <w:pgSz w:w="11900" w:h="16840"/>
          <w:pgMar w:top="920" w:right="580" w:bottom="280" w:left="580" w:header="727" w:footer="0" w:gutter="0"/>
          <w:cols w:space="720"/>
        </w:sectPr>
      </w:pPr>
    </w:p>
    <w:p w14:paraId="579DB9B1" w14:textId="77777777" w:rsidR="003C15AF" w:rsidRDefault="003C15AF">
      <w:pPr>
        <w:spacing w:line="200" w:lineRule="exact"/>
      </w:pPr>
    </w:p>
    <w:p w14:paraId="58E9A925" w14:textId="77777777" w:rsidR="003C15AF" w:rsidRDefault="003C15AF">
      <w:pPr>
        <w:spacing w:line="200" w:lineRule="exact"/>
      </w:pPr>
    </w:p>
    <w:p w14:paraId="170AD539" w14:textId="77777777" w:rsidR="003C15AF" w:rsidRDefault="003C15AF">
      <w:pPr>
        <w:spacing w:before="1" w:line="220" w:lineRule="exact"/>
        <w:rPr>
          <w:sz w:val="22"/>
          <w:szCs w:val="22"/>
        </w:rPr>
      </w:pPr>
    </w:p>
    <w:p w14:paraId="15A2AAF3" w14:textId="77777777" w:rsidR="003C15AF" w:rsidRDefault="00000000">
      <w:pPr>
        <w:ind w:left="111" w:right="-3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Desc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ibe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he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what va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iation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has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 xml:space="preserve">been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equested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by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def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ndant.</w:t>
      </w:r>
    </w:p>
    <w:p w14:paraId="1C84EB72" w14:textId="77777777" w:rsidR="003C15AF" w:rsidRDefault="00000000">
      <w:pPr>
        <w:spacing w:before="35"/>
        <w:ind w:right="215"/>
        <w:rPr>
          <w:rFonts w:ascii="Arial Narrow" w:eastAsia="Arial Narrow" w:hAnsi="Arial Narrow" w:cs="Arial Narrow"/>
        </w:rPr>
        <w:sectPr w:rsidR="003C15AF">
          <w:type w:val="continuous"/>
          <w:pgSz w:w="11900" w:h="16840"/>
          <w:pgMar w:top="620" w:right="580" w:bottom="280" w:left="580" w:header="720" w:footer="720" w:gutter="0"/>
          <w:cols w:num="2" w:space="720" w:equalWidth="0">
            <w:col w:w="1522" w:space="7949"/>
            <w:col w:w="1269"/>
          </w:cols>
        </w:sectPr>
      </w:pPr>
      <w:r>
        <w:br w:type="column"/>
      </w:r>
      <w:r>
        <w:rPr>
          <w:rFonts w:ascii="Arial Narrow" w:eastAsia="Arial Narrow" w:hAnsi="Arial Narrow" w:cs="Arial Narrow"/>
        </w:rPr>
        <w:t>Desc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ibe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he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 what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easons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def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ndant has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given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r seeking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va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iation.</w:t>
      </w:r>
    </w:p>
    <w:p w14:paraId="32492C9D" w14:textId="77777777" w:rsidR="003C15AF" w:rsidRDefault="00000000">
      <w:pPr>
        <w:spacing w:line="200" w:lineRule="exact"/>
      </w:pPr>
      <w:r>
        <w:pict w14:anchorId="5241C5DE">
          <v:group id="_x0000_s2861" style="position:absolute;margin-left:494.5pt;margin-top:317.5pt;width:73pt;height:82pt;z-index:-4981;mso-position-horizontal-relative:page;mso-position-vertical-relative:page" coordorigin="9890,6350" coordsize="1460,1640">
            <v:shape id="_x0000_s2863" style="position:absolute;left:9900;top:6360;width:1440;height:1620" coordorigin="9900,6360" coordsize="1440,1620" path="m9900,6360r,1620l11340,7980r,-1620l9900,6360xe" fillcolor="#cff" stroked="f">
              <v:path arrowok="t"/>
            </v:shape>
            <v:shape id="_x0000_s2862" style="position:absolute;left:9900;top:6360;width:1440;height:1620" coordorigin="9900,6360" coordsize="1440,1620" path="m9900,6360r,1620l11340,7980r,-1620l9900,6360xe" filled="f" strokecolor="#3a5199" strokeweight=".72pt">
              <v:path arrowok="t"/>
            </v:shape>
            <w10:wrap anchorx="page" anchory="page"/>
          </v:group>
        </w:pict>
      </w:r>
      <w:r>
        <w:pict w14:anchorId="4050A4A0">
          <v:group id="_x0000_s2837" style="position:absolute;margin-left:26.5pt;margin-top:221.15pt;width:550pt;height:504.85pt;z-index:-4982;mso-position-horizontal-relative:page;mso-position-vertical-relative:page" coordorigin="530,4423" coordsize="11000,10097">
            <v:shape id="_x0000_s2860" type="#_x0000_t75" style="position:absolute;left:2700;top:4428;width:7051;height:10087">
              <v:imagedata r:id="rId23" o:title=""/>
            </v:shape>
            <v:shape id="_x0000_s2859" style="position:absolute;left:2698;top:4426;width:7056;height:10092" coordorigin="2698,4426" coordsize="7056,10092" path="m2698,4426r7056,l9754,14518r-7056,l2698,4426xe" filled="f" strokeweight=".24pt">
              <v:path arrowok="t"/>
            </v:shape>
            <v:shape id="_x0000_s2858" style="position:absolute;left:540;top:6948;width:1800;height:1080" coordorigin="540,6948" coordsize="1800,1080" path="m540,6948r,1080l2340,8028r,-1080l540,6948xe" fillcolor="#cff" stroked="f">
              <v:path arrowok="t"/>
            </v:shape>
            <v:shape id="_x0000_s2857" style="position:absolute;left:540;top:6948;width:1800;height:1080" coordorigin="540,6948" coordsize="1800,1080" path="m540,6948r,1080l2340,8028r,-1080l540,6948xe" filled="f" strokecolor="#3a5199" strokeweight=".72pt">
              <v:path arrowok="t"/>
            </v:shape>
            <v:shape id="_x0000_s2856" style="position:absolute;left:2333;top:7373;width:1987;height:168" coordorigin="2333,7373" coordsize="1987,168" path="m2333,7380r2,5l2340,7387r1860,100l4219,7488r5,l4229,7481r-5,7l4219,7488r101,l4226,7476r-4,-2l4200,7473,2340,7373r-5,2l2333,7380xe" fillcolor="#3a5199" stroked="f">
              <v:path arrowok="t"/>
            </v:shape>
            <v:shape id="_x0000_s2855" style="position:absolute;left:2333;top:7373;width:1987;height:168" coordorigin="2333,7373" coordsize="1987,168" path="m4222,7474r4,2l4320,7488r-118,-67l4200,7473r22,1xe" fillcolor="#3a5199" stroked="f">
              <v:path arrowok="t"/>
            </v:shape>
            <v:shape id="_x0000_s2854" style="position:absolute;left:2333;top:7373;width:1987;height:168" coordorigin="2333,7373" coordsize="1987,168" path="m4219,7488r-19,-1l4198,7541r122,-53l4219,7488xe" fillcolor="#3a5199" stroked="f">
              <v:path arrowok="t"/>
            </v:shape>
            <v:shape id="_x0000_s2853" style="position:absolute;left:9960;top:4651;width:1440;height:1260" coordorigin="9960,4651" coordsize="1440,1260" path="m9960,4651r,1260l11400,5911r,-1260l9960,4651xe" fillcolor="#cff" stroked="f">
              <v:path arrowok="t"/>
            </v:shape>
            <v:shape id="_x0000_s2852" style="position:absolute;left:9960;top:4651;width:1440;height:1260" coordorigin="9960,4651" coordsize="1440,1260" path="m9960,4651r,1260l11400,5911r,-1260l9960,4651xe" filled="f" strokecolor="#3a5199" strokeweight=".72pt">
              <v:path arrowok="t"/>
            </v:shape>
            <v:shape id="_x0000_s2851" style="position:absolute;left:8880;top:5311;width:1087;height:120" coordorigin="8880,5311" coordsize="1087,120" path="m9967,5371r-2,-4l9960,5364r-979,l8974,5367r,12l9000,5431r,-52l8981,5379r-7,-8l8981,5379r984,l9967,5371xe" fillcolor="#3a5199" stroked="f">
              <v:path arrowok="t"/>
            </v:shape>
            <v:shape id="_x0000_s2850" style="position:absolute;left:8880;top:5311;width:1087;height:120" coordorigin="8880,5311" coordsize="1087,120" path="m9000,5431r-26,-52l8974,5367r7,-3l9000,5364r,-53l8880,5371r120,60xe" fillcolor="#3a5199" stroked="f">
              <v:path arrowok="t"/>
            </v:shape>
            <v:shape id="_x0000_s2849" style="position:absolute;left:7560;top:7207;width:122;height:180" coordorigin="7560,7207" coordsize="122,180" path="m7656,7260r-5,5l7654,7272r4,3l7656,7260xe" fillcolor="#3a5199" stroked="f">
              <v:path arrowok="t"/>
            </v:shape>
            <v:shape id="_x0000_s2848" style="position:absolute;left:7560;top:7207;width:122;height:180" coordorigin="7560,7207" coordsize="122,180" path="m7682,7207r-21,51l7680,7259r2,-52xe" fillcolor="#3a5199" stroked="f">
              <v:path arrowok="t"/>
            </v:shape>
            <v:shape id="_x0000_s2847" style="position:absolute;left:7560;top:7207;width:122;height:180" coordorigin="7560,7207" coordsize="122,180" path="m7678,7327r2,-51l9900,7387r5,-2l9907,7380r-2,-5l9900,7373,7680,7259r-19,-1l7682,7207r-122,53l7678,7327r-20,-52l7654,7272r-3,-7l7656,7260r2,15l7678,7327xe" fillcolor="#3a5199" stroked="f">
              <v:path arrowok="t"/>
            </v:shape>
            <v:shape id="_x0000_s2846" style="position:absolute;left:10080;top:10500;width:1440;height:1440" coordorigin="10080,10500" coordsize="1440,1440" path="m10080,10500r,1440l11520,11940r,-1440l10080,10500xe" fillcolor="#cff" stroked="f">
              <v:path arrowok="t"/>
            </v:shape>
            <v:shape id="_x0000_s2845" style="position:absolute;left:10080;top:10500;width:1440;height:1440" coordorigin="10080,10500" coordsize="1440,1440" path="m10080,10500r,1440l11520,11940r,-1440l10080,10500xe" filled="f" strokecolor="#3a5199" strokeweight=".72pt">
              <v:path arrowok="t"/>
            </v:shape>
            <v:shape id="_x0000_s2844" style="position:absolute;left:7920;top:10620;width:2167;height:120" coordorigin="7920,10620" coordsize="2167,120" path="m10087,10680r-2,-5l10080,10673r-2059,l8014,10675r,12l8040,10740r,-50l8021,10690r-7,-10l8021,10690r2059,l10085,10687r2,-7xe" fillcolor="#3a5199" stroked="f">
              <v:path arrowok="t"/>
            </v:shape>
            <v:shape id="_x0000_s2843" style="position:absolute;left:7920;top:10620;width:2167;height:120" coordorigin="7920,10620" coordsize="2167,120" path="m8040,10740r-26,-53l8014,10675r7,-2l8040,10673r,-53l7920,10680r120,60xe" fillcolor="#3a5199" stroked="f">
              <v:path arrowok="t"/>
            </v:shape>
            <v:shape id="_x0000_s2842" style="position:absolute;left:720;top:12660;width:1440;height:1080" coordorigin="720,12660" coordsize="1440,1080" path="m720,12660r,1080l2160,13740r,-1080l720,12660xe" fillcolor="#cff" stroked="f">
              <v:path arrowok="t"/>
            </v:shape>
            <v:shape id="_x0000_s2841" style="position:absolute;left:720;top:12660;width:1440;height:1080" coordorigin="720,12660" coordsize="1440,1080" path="m720,12660r,1080l2160,13740r,-1080l720,12660xe" filled="f" strokecolor="#3a5199" strokeweight=".72pt">
              <v:path arrowok="t"/>
            </v:shape>
            <v:shape id="_x0000_s2840" style="position:absolute;left:2153;top:12432;width:3067;height:715" coordorigin="2153,12432" coordsize="3067,715" path="m5122,12480r4,3l5129,12485r-3,-2l5122,12480r-20,4l2158,13133r-5,2l2153,13143r2,4l2162,13147r2943,-648l5124,12495r5,-3l5220,12466r-98,14xe" fillcolor="#3a5199" stroked="f">
              <v:path arrowok="t"/>
            </v:shape>
            <v:shape id="_x0000_s2839" style="position:absolute;left:2153;top:12432;width:3067;height:715" coordorigin="2153,12432" coordsize="3067,715" path="m5122,12480r98,-14l5090,12432r12,52l5122,12480xe" fillcolor="#3a5199" stroked="f">
              <v:path arrowok="t"/>
            </v:shape>
            <v:shape id="_x0000_s2838" style="position:absolute;left:2153;top:12432;width:3067;height:715" coordorigin="2153,12432" coordsize="3067,715" path="m5124,12495r-19,4l5117,12550r103,-84l5129,12492r-5,3xe" fillcolor="#3a5199" stroked="f">
              <v:path arrowok="t"/>
            </v:shape>
            <w10:wrap anchorx="page" anchory="page"/>
          </v:group>
        </w:pict>
      </w:r>
    </w:p>
    <w:p w14:paraId="3C413F5A" w14:textId="77777777" w:rsidR="003C15AF" w:rsidRDefault="003C15AF">
      <w:pPr>
        <w:spacing w:line="200" w:lineRule="exact"/>
      </w:pPr>
    </w:p>
    <w:p w14:paraId="2E284201" w14:textId="77777777" w:rsidR="003C15AF" w:rsidRDefault="003C15AF">
      <w:pPr>
        <w:spacing w:line="200" w:lineRule="exact"/>
      </w:pPr>
    </w:p>
    <w:p w14:paraId="5978DFD4" w14:textId="77777777" w:rsidR="003C15AF" w:rsidRDefault="003C15AF">
      <w:pPr>
        <w:spacing w:line="200" w:lineRule="exact"/>
      </w:pPr>
    </w:p>
    <w:p w14:paraId="0D2F9C17" w14:textId="77777777" w:rsidR="003C15AF" w:rsidRDefault="003C15AF">
      <w:pPr>
        <w:spacing w:line="200" w:lineRule="exact"/>
      </w:pPr>
    </w:p>
    <w:p w14:paraId="7683CA2F" w14:textId="77777777" w:rsidR="003C15AF" w:rsidRDefault="003C15AF">
      <w:pPr>
        <w:spacing w:line="200" w:lineRule="exact"/>
      </w:pPr>
    </w:p>
    <w:p w14:paraId="38F0773E" w14:textId="77777777" w:rsidR="003C15AF" w:rsidRDefault="003C15AF">
      <w:pPr>
        <w:spacing w:line="200" w:lineRule="exact"/>
      </w:pPr>
    </w:p>
    <w:p w14:paraId="7C1B5D43" w14:textId="77777777" w:rsidR="003C15AF" w:rsidRDefault="003C15AF">
      <w:pPr>
        <w:spacing w:line="200" w:lineRule="exact"/>
      </w:pPr>
    </w:p>
    <w:p w14:paraId="40D5C814" w14:textId="77777777" w:rsidR="003C15AF" w:rsidRDefault="003C15AF">
      <w:pPr>
        <w:spacing w:line="200" w:lineRule="exact"/>
      </w:pPr>
    </w:p>
    <w:p w14:paraId="6469811A" w14:textId="77777777" w:rsidR="003C15AF" w:rsidRDefault="003C15AF">
      <w:pPr>
        <w:spacing w:line="200" w:lineRule="exact"/>
      </w:pPr>
    </w:p>
    <w:p w14:paraId="3E8ABA7B" w14:textId="77777777" w:rsidR="003C15AF" w:rsidRDefault="003C15AF">
      <w:pPr>
        <w:spacing w:line="200" w:lineRule="exact"/>
      </w:pPr>
    </w:p>
    <w:p w14:paraId="6B20DA12" w14:textId="77777777" w:rsidR="003C15AF" w:rsidRDefault="003C15AF">
      <w:pPr>
        <w:spacing w:line="200" w:lineRule="exact"/>
      </w:pPr>
    </w:p>
    <w:p w14:paraId="665AD920" w14:textId="77777777" w:rsidR="003C15AF" w:rsidRDefault="003C15AF">
      <w:pPr>
        <w:spacing w:before="1" w:line="200" w:lineRule="exact"/>
      </w:pPr>
    </w:p>
    <w:p w14:paraId="464892BE" w14:textId="77777777" w:rsidR="003C15AF" w:rsidRDefault="00000000">
      <w:pPr>
        <w:spacing w:before="35"/>
        <w:ind w:left="9651" w:right="8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his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section will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be co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plet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by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custody office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.</w:t>
      </w:r>
    </w:p>
    <w:p w14:paraId="69324F00" w14:textId="77777777" w:rsidR="003C15AF" w:rsidRDefault="003C15AF">
      <w:pPr>
        <w:spacing w:before="3" w:line="160" w:lineRule="exact"/>
        <w:rPr>
          <w:sz w:val="17"/>
          <w:szCs w:val="17"/>
        </w:rPr>
      </w:pPr>
    </w:p>
    <w:p w14:paraId="4A0D93E2" w14:textId="77777777" w:rsidR="003C15AF" w:rsidRDefault="003C15AF">
      <w:pPr>
        <w:spacing w:line="200" w:lineRule="exact"/>
      </w:pPr>
    </w:p>
    <w:p w14:paraId="05EF19A0" w14:textId="77777777" w:rsidR="003C15AF" w:rsidRDefault="003C15AF">
      <w:pPr>
        <w:spacing w:line="200" w:lineRule="exact"/>
      </w:pPr>
    </w:p>
    <w:p w14:paraId="40B6BE68" w14:textId="77777777" w:rsidR="003C15AF" w:rsidRDefault="003C15AF">
      <w:pPr>
        <w:spacing w:line="200" w:lineRule="exact"/>
      </w:pPr>
    </w:p>
    <w:p w14:paraId="3DB366DC" w14:textId="77777777" w:rsidR="003C15AF" w:rsidRDefault="003C15AF">
      <w:pPr>
        <w:spacing w:line="200" w:lineRule="exact"/>
      </w:pPr>
    </w:p>
    <w:p w14:paraId="267DDFEA" w14:textId="77777777" w:rsidR="003C15AF" w:rsidRDefault="00000000">
      <w:pPr>
        <w:spacing w:before="35"/>
        <w:ind w:left="291" w:right="9496"/>
        <w:rPr>
          <w:rFonts w:ascii="Arial Narrow" w:eastAsia="Arial Narrow" w:hAnsi="Arial Narrow" w:cs="Arial Narrow"/>
        </w:rPr>
        <w:sectPr w:rsidR="003C15AF">
          <w:type w:val="continuous"/>
          <w:pgSz w:w="11900" w:h="16840"/>
          <w:pgMar w:top="620" w:right="580" w:bottom="280" w:left="580" w:header="720" w:footer="720" w:gutter="0"/>
          <w:cols w:space="720"/>
        </w:sectPr>
      </w:pPr>
      <w:r>
        <w:rPr>
          <w:rFonts w:ascii="Arial Narrow" w:eastAsia="Arial Narrow" w:hAnsi="Arial Narrow" w:cs="Arial Narrow"/>
        </w:rPr>
        <w:t>If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application g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ant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 co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plete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 xml:space="preserve">an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G4A</w:t>
      </w:r>
    </w:p>
    <w:p w14:paraId="4603CD41" w14:textId="77777777" w:rsidR="003C15AF" w:rsidRDefault="003C15AF">
      <w:pPr>
        <w:spacing w:line="200" w:lineRule="exact"/>
      </w:pPr>
    </w:p>
    <w:p w14:paraId="1AE607C3" w14:textId="77777777" w:rsidR="003C15AF" w:rsidRDefault="003C15AF">
      <w:pPr>
        <w:spacing w:before="16" w:line="260" w:lineRule="exact"/>
        <w:rPr>
          <w:sz w:val="26"/>
          <w:szCs w:val="26"/>
        </w:rPr>
      </w:pPr>
    </w:p>
    <w:p w14:paraId="05C492D1" w14:textId="77777777" w:rsidR="003C15AF" w:rsidRDefault="00000000">
      <w:pPr>
        <w:spacing w:before="30" w:line="260" w:lineRule="exact"/>
        <w:ind w:left="4028" w:right="4034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M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G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4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 xml:space="preserve">C 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S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UR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TY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/</w:t>
      </w: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SE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CURITY</w:t>
      </w:r>
    </w:p>
    <w:p w14:paraId="614120A2" w14:textId="77777777" w:rsidR="003C15AF" w:rsidRDefault="003C15AF">
      <w:pPr>
        <w:spacing w:before="7" w:line="140" w:lineRule="exact"/>
        <w:rPr>
          <w:sz w:val="15"/>
          <w:szCs w:val="15"/>
        </w:rPr>
      </w:pPr>
    </w:p>
    <w:p w14:paraId="1A8DD659" w14:textId="77777777" w:rsidR="003C15AF" w:rsidRDefault="003C15AF">
      <w:pPr>
        <w:spacing w:line="200" w:lineRule="exact"/>
      </w:pPr>
    </w:p>
    <w:p w14:paraId="4E64D299" w14:textId="77777777" w:rsidR="003C15AF" w:rsidRDefault="003C15AF">
      <w:pPr>
        <w:spacing w:line="200" w:lineRule="exact"/>
      </w:pPr>
    </w:p>
    <w:p w14:paraId="0CF00F40" w14:textId="77777777" w:rsidR="003C15AF" w:rsidRDefault="003C15AF">
      <w:pPr>
        <w:spacing w:line="200" w:lineRule="exact"/>
      </w:pPr>
    </w:p>
    <w:p w14:paraId="7085D1A7" w14:textId="77777777" w:rsidR="003C15AF" w:rsidRDefault="00000000">
      <w:pPr>
        <w:spacing w:before="33"/>
        <w:ind w:left="1287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The purp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 xml:space="preserve">e of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form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2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:</w:t>
      </w:r>
    </w:p>
    <w:p w14:paraId="58C8F7D7" w14:textId="77777777" w:rsidR="003C15AF" w:rsidRDefault="00000000">
      <w:pPr>
        <w:tabs>
          <w:tab w:val="left" w:pos="2040"/>
        </w:tabs>
        <w:spacing w:before="78" w:line="240" w:lineRule="exact"/>
        <w:ind w:left="2053" w:right="1377" w:hanging="360"/>
        <w:jc w:val="both"/>
        <w:rPr>
          <w:rFonts w:ascii="Arial Narrow" w:eastAsia="Arial Narrow" w:hAnsi="Arial Narrow" w:cs="Arial Narrow"/>
          <w:sz w:val="22"/>
          <w:szCs w:val="22"/>
        </w:rPr>
      </w:pPr>
      <w:r>
        <w:pict w14:anchorId="70C852D5">
          <v:group id="_x0000_s2834" style="position:absolute;left:0;text-align:left;margin-left:83.95pt;margin-top:-21.5pt;width:427.45pt;height:86.3pt;z-index:-4980;mso-position-horizontal-relative:page" coordorigin="1679,-430" coordsize="8549,1726">
            <v:shape id="_x0000_s2836" style="position:absolute;left:1702;top:-407;width:8503;height:1680" coordorigin="1702,-407" coordsize="8503,1680" path="m1702,-407r,1680l10205,1273r,-1680l1702,-407xe" fillcolor="#cff" stroked="f">
              <v:path arrowok="t"/>
            </v:shape>
            <v:shape id="_x0000_s2835" style="position:absolute;left:1702;top:-407;width:8503;height:1680" coordorigin="1702,-407" coordsize="8503,1680" path="m1702,-407r,1680l10205,1273r,-1680l1702,-407xe" filled="f" strokecolor="#3a5199" strokeweight="2.28pt">
              <v:path arrowok="t"/>
            </v:shape>
            <w10:wrap anchorx="page"/>
          </v:group>
        </w:pict>
      </w: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>To re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ord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deta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z w:val="22"/>
          <w:szCs w:val="22"/>
        </w:rPr>
        <w:t>nd the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und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>rta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ki</w:t>
      </w:r>
      <w:r>
        <w:rPr>
          <w:rFonts w:ascii="Arial Narrow" w:eastAsia="Arial Narrow" w:hAnsi="Arial Narrow" w:cs="Arial Narrow"/>
          <w:sz w:val="22"/>
          <w:szCs w:val="22"/>
        </w:rPr>
        <w:t>ng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of 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urety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or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uri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y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k</w:t>
      </w:r>
      <w:r>
        <w:rPr>
          <w:rFonts w:ascii="Arial Narrow" w:eastAsia="Arial Narrow" w:hAnsi="Arial Narrow" w:cs="Arial Narrow"/>
          <w:sz w:val="22"/>
          <w:szCs w:val="22"/>
        </w:rPr>
        <w:t xml:space="preserve">en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b</w:t>
      </w:r>
      <w:r>
        <w:rPr>
          <w:rFonts w:ascii="Arial Narrow" w:eastAsia="Arial Narrow" w:hAnsi="Arial Narrow" w:cs="Arial Narrow"/>
          <w:sz w:val="22"/>
          <w:szCs w:val="22"/>
        </w:rPr>
        <w:t>y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the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u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ody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z w:val="22"/>
          <w:szCs w:val="22"/>
        </w:rPr>
        <w:t>ff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er to en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 xml:space="preserve">ure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he att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>nda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 xml:space="preserve">e of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z w:val="22"/>
          <w:szCs w:val="22"/>
        </w:rPr>
        <w:t xml:space="preserve">n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cc</w:t>
      </w:r>
      <w:r>
        <w:rPr>
          <w:rFonts w:ascii="Arial Narrow" w:eastAsia="Arial Narrow" w:hAnsi="Arial Narrow" w:cs="Arial Narrow"/>
          <w:sz w:val="22"/>
          <w:szCs w:val="22"/>
        </w:rPr>
        <w:t>u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ed at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3"/>
          <w:sz w:val="22"/>
          <w:szCs w:val="22"/>
        </w:rPr>
        <w:t>o</w:t>
      </w:r>
      <w:r>
        <w:rPr>
          <w:rFonts w:ascii="Arial Narrow" w:eastAsia="Arial Narrow" w:hAnsi="Arial Narrow" w:cs="Arial Narrow"/>
          <w:sz w:val="22"/>
          <w:szCs w:val="22"/>
        </w:rPr>
        <w:t>urt, or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return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o 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po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 xml:space="preserve">e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ta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 xml:space="preserve">on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f</w:t>
      </w:r>
      <w:r>
        <w:rPr>
          <w:rFonts w:ascii="Arial Narrow" w:eastAsia="Arial Narrow" w:hAnsi="Arial Narrow" w:cs="Arial Narrow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ll</w:t>
      </w:r>
      <w:r>
        <w:rPr>
          <w:rFonts w:ascii="Arial Narrow" w:eastAsia="Arial Narrow" w:hAnsi="Arial Narrow" w:cs="Arial Narrow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ng re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>ea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e from po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l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ic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u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tod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y</w:t>
      </w:r>
      <w:r>
        <w:rPr>
          <w:rFonts w:ascii="Arial Narrow" w:eastAsia="Arial Narrow" w:hAnsi="Arial Narrow" w:cs="Arial Narrow"/>
          <w:sz w:val="22"/>
          <w:szCs w:val="22"/>
        </w:rPr>
        <w:t>.</w:t>
      </w:r>
    </w:p>
    <w:p w14:paraId="30D8DCD5" w14:textId="77777777" w:rsidR="003C15AF" w:rsidRDefault="00000000">
      <w:pPr>
        <w:spacing w:before="58" w:line="240" w:lineRule="exact"/>
        <w:ind w:left="1287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position w:val="-1"/>
          <w:sz w:val="22"/>
          <w:szCs w:val="22"/>
        </w:rPr>
        <w:t>This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fo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r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m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m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a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y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be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u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s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ed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n a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d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d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 xml:space="preserve">on to 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o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ther p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li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c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e ba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l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 xml:space="preserve"> c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o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nd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ons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1"/>
          <w:position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 xml:space="preserve">here 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a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ppropr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ate.</w:t>
      </w:r>
    </w:p>
    <w:p w14:paraId="0A9C962C" w14:textId="77777777" w:rsidR="003C15AF" w:rsidRDefault="003C15AF">
      <w:pPr>
        <w:spacing w:line="200" w:lineRule="exact"/>
      </w:pPr>
    </w:p>
    <w:p w14:paraId="3439D1B4" w14:textId="77777777" w:rsidR="003C15AF" w:rsidRDefault="003C15AF">
      <w:pPr>
        <w:spacing w:line="200" w:lineRule="exact"/>
      </w:pPr>
    </w:p>
    <w:p w14:paraId="292EB751" w14:textId="77777777" w:rsidR="003C15AF" w:rsidRDefault="003C15AF">
      <w:pPr>
        <w:spacing w:line="200" w:lineRule="exact"/>
      </w:pPr>
    </w:p>
    <w:p w14:paraId="003B5880" w14:textId="77777777" w:rsidR="003C15AF" w:rsidRDefault="003C15AF">
      <w:pPr>
        <w:spacing w:line="200" w:lineRule="exact"/>
      </w:pPr>
    </w:p>
    <w:p w14:paraId="7FBED135" w14:textId="77777777" w:rsidR="003C15AF" w:rsidRDefault="003C15AF">
      <w:pPr>
        <w:spacing w:line="200" w:lineRule="exact"/>
      </w:pPr>
    </w:p>
    <w:p w14:paraId="566CCCA0" w14:textId="77777777" w:rsidR="003C15AF" w:rsidRDefault="003C15AF">
      <w:pPr>
        <w:spacing w:before="6" w:line="200" w:lineRule="exact"/>
        <w:sectPr w:rsidR="003C15AF">
          <w:pgSz w:w="11900" w:h="16840"/>
          <w:pgMar w:top="920" w:right="600" w:bottom="280" w:left="580" w:header="727" w:footer="0" w:gutter="0"/>
          <w:cols w:space="720"/>
        </w:sectPr>
      </w:pPr>
    </w:p>
    <w:p w14:paraId="26F2ED6B" w14:textId="77777777" w:rsidR="003C15AF" w:rsidRDefault="003C15AF">
      <w:pPr>
        <w:spacing w:before="7" w:line="100" w:lineRule="exact"/>
        <w:rPr>
          <w:sz w:val="11"/>
          <w:szCs w:val="11"/>
        </w:rPr>
      </w:pPr>
    </w:p>
    <w:p w14:paraId="508AECCC" w14:textId="77777777" w:rsidR="003C15AF" w:rsidRDefault="00000000">
      <w:pPr>
        <w:ind w:left="128" w:right="-3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su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ety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o</w:t>
      </w:r>
      <w:r>
        <w:rPr>
          <w:rFonts w:ascii="Arial Narrow" w:eastAsia="Arial Narrow" w:hAnsi="Arial Narrow" w:cs="Arial Narrow"/>
          <w:b/>
        </w:rPr>
        <w:t xml:space="preserve">r </w:t>
      </w:r>
      <w:r>
        <w:rPr>
          <w:rFonts w:ascii="Arial Narrow" w:eastAsia="Arial Narrow" w:hAnsi="Arial Narrow" w:cs="Arial Narrow"/>
        </w:rPr>
        <w:t>secu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ity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be t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ken,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ule t</w:t>
      </w:r>
      <w:r>
        <w:rPr>
          <w:rFonts w:ascii="Arial Narrow" w:eastAsia="Arial Narrow" w:hAnsi="Arial Narrow" w:cs="Arial Narrow"/>
          <w:spacing w:val="1"/>
        </w:rPr>
        <w:t>hr</w:t>
      </w:r>
      <w:r>
        <w:rPr>
          <w:rFonts w:ascii="Arial Narrow" w:eastAsia="Arial Narrow" w:hAnsi="Arial Narrow" w:cs="Arial Narrow"/>
        </w:rPr>
        <w:t>ough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section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 xml:space="preserve">does </w:t>
      </w:r>
      <w:r>
        <w:rPr>
          <w:rFonts w:ascii="Arial Narrow" w:eastAsia="Arial Narrow" w:hAnsi="Arial Narrow" w:cs="Arial Narrow"/>
          <w:b/>
          <w:spacing w:val="1"/>
        </w:rPr>
        <w:t>no</w:t>
      </w:r>
      <w:r>
        <w:rPr>
          <w:rFonts w:ascii="Arial Narrow" w:eastAsia="Arial Narrow" w:hAnsi="Arial Narrow" w:cs="Arial Narrow"/>
          <w:b/>
        </w:rPr>
        <w:t>t</w:t>
      </w:r>
      <w:r>
        <w:rPr>
          <w:rFonts w:ascii="Arial Narrow" w:eastAsia="Arial Narrow" w:hAnsi="Arial Narrow" w:cs="Arial Narrow"/>
          <w:b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apply.</w:t>
      </w:r>
    </w:p>
    <w:p w14:paraId="7CAB4086" w14:textId="77777777" w:rsidR="003C15AF" w:rsidRDefault="00000000">
      <w:pPr>
        <w:spacing w:before="35"/>
        <w:ind w:right="113"/>
        <w:rPr>
          <w:rFonts w:ascii="Arial Narrow" w:eastAsia="Arial Narrow" w:hAnsi="Arial Narrow" w:cs="Arial Narrow"/>
        </w:rPr>
      </w:pPr>
      <w:r>
        <w:br w:type="column"/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his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or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ay only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used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in conjunction</w:t>
      </w:r>
    </w:p>
    <w:p w14:paraId="50D73C88" w14:textId="77777777" w:rsidR="003C15AF" w:rsidRDefault="00000000">
      <w:pPr>
        <w:spacing w:before="1"/>
        <w:ind w:right="387"/>
        <w:rPr>
          <w:rFonts w:ascii="Arial Narrow" w:eastAsia="Arial Narrow" w:hAnsi="Arial Narrow" w:cs="Arial Narrow"/>
        </w:rPr>
        <w:sectPr w:rsidR="003C15AF">
          <w:type w:val="continuous"/>
          <w:pgSz w:w="11900" w:h="16840"/>
          <w:pgMar w:top="620" w:right="600" w:bottom="280" w:left="580" w:header="720" w:footer="720" w:gutter="0"/>
          <w:cols w:num="2" w:space="720" w:equalWidth="0">
            <w:col w:w="1367" w:space="8104"/>
            <w:col w:w="1249"/>
          </w:cols>
        </w:sectPr>
      </w:pPr>
      <w:r>
        <w:rPr>
          <w:rFonts w:ascii="Arial Narrow" w:eastAsia="Arial Narrow" w:hAnsi="Arial Narrow" w:cs="Arial Narrow"/>
        </w:rPr>
        <w:t>with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 xml:space="preserve">G4A </w:t>
      </w:r>
      <w:r>
        <w:rPr>
          <w:rFonts w:ascii="Arial Narrow" w:eastAsia="Arial Narrow" w:hAnsi="Arial Narrow" w:cs="Arial Narrow"/>
          <w:spacing w:val="1"/>
        </w:rPr>
        <w:t>(</w:t>
      </w:r>
      <w:r>
        <w:rPr>
          <w:rFonts w:ascii="Arial Narrow" w:eastAsia="Arial Narrow" w:hAnsi="Arial Narrow" w:cs="Arial Narrow"/>
        </w:rPr>
        <w:t>G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ant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 xml:space="preserve">or </w:t>
      </w:r>
      <w:r>
        <w:rPr>
          <w:rFonts w:ascii="Arial Narrow" w:eastAsia="Arial Narrow" w:hAnsi="Arial Narrow" w:cs="Arial Narrow"/>
          <w:spacing w:val="-1"/>
        </w:rPr>
        <w:t>V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iation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of Conditional bail</w:t>
      </w:r>
      <w:r>
        <w:rPr>
          <w:rFonts w:ascii="Arial Narrow" w:eastAsia="Arial Narrow" w:hAnsi="Arial Narrow" w:cs="Arial Narrow"/>
          <w:spacing w:val="1"/>
        </w:rPr>
        <w:t>)</w:t>
      </w:r>
      <w:r>
        <w:rPr>
          <w:rFonts w:ascii="Arial Narrow" w:eastAsia="Arial Narrow" w:hAnsi="Arial Narrow" w:cs="Arial Narrow"/>
        </w:rPr>
        <w:t>.</w:t>
      </w:r>
    </w:p>
    <w:p w14:paraId="6C39FDF4" w14:textId="77777777" w:rsidR="003C15AF" w:rsidRDefault="003C15AF">
      <w:pPr>
        <w:spacing w:before="6" w:line="160" w:lineRule="exact"/>
        <w:rPr>
          <w:sz w:val="16"/>
          <w:szCs w:val="16"/>
        </w:rPr>
      </w:pPr>
    </w:p>
    <w:p w14:paraId="07D05D99" w14:textId="77777777" w:rsidR="003C15AF" w:rsidRDefault="003C15AF">
      <w:pPr>
        <w:spacing w:line="200" w:lineRule="exact"/>
        <w:sectPr w:rsidR="003C15AF">
          <w:type w:val="continuous"/>
          <w:pgSz w:w="11900" w:h="16840"/>
          <w:pgMar w:top="620" w:right="600" w:bottom="280" w:left="580" w:header="720" w:footer="720" w:gutter="0"/>
          <w:cols w:space="720"/>
        </w:sectPr>
      </w:pPr>
    </w:p>
    <w:p w14:paraId="5FA3760B" w14:textId="77777777" w:rsidR="003C15AF" w:rsidRDefault="00000000">
      <w:pPr>
        <w:spacing w:before="35"/>
        <w:ind w:left="111" w:right="18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der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wit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aw su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ety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or secu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 xml:space="preserve">ity. </w:t>
      </w:r>
      <w:r>
        <w:rPr>
          <w:rFonts w:ascii="Arial Narrow" w:eastAsia="Arial Narrow" w:hAnsi="Arial Narrow" w:cs="Arial Narrow"/>
          <w:b/>
          <w:spacing w:val="-1"/>
        </w:rPr>
        <w:t>S</w:t>
      </w:r>
      <w:r>
        <w:rPr>
          <w:rFonts w:ascii="Arial Narrow" w:eastAsia="Arial Narrow" w:hAnsi="Arial Narrow" w:cs="Arial Narrow"/>
          <w:b/>
        </w:rPr>
        <w:t>ee</w:t>
      </w:r>
      <w:r>
        <w:rPr>
          <w:rFonts w:ascii="Arial Narrow" w:eastAsia="Arial Narrow" w:hAnsi="Arial Narrow" w:cs="Arial Narrow"/>
          <w:b/>
          <w:spacing w:val="-3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not</w:t>
      </w:r>
      <w:r>
        <w:rPr>
          <w:rFonts w:ascii="Arial Narrow" w:eastAsia="Arial Narrow" w:hAnsi="Arial Narrow" w:cs="Arial Narrow"/>
          <w:b/>
        </w:rPr>
        <w:t>es</w:t>
      </w:r>
      <w:r>
        <w:rPr>
          <w:rFonts w:ascii="Arial Narrow" w:eastAsia="Arial Narrow" w:hAnsi="Arial Narrow" w:cs="Arial Narrow"/>
          <w:b/>
          <w:spacing w:val="-4"/>
        </w:rPr>
        <w:t xml:space="preserve"> </w:t>
      </w:r>
      <w:r>
        <w:rPr>
          <w:rFonts w:ascii="Arial Narrow" w:eastAsia="Arial Narrow" w:hAnsi="Arial Narrow" w:cs="Arial Narrow"/>
          <w:b/>
        </w:rPr>
        <w:t>2.5</w:t>
      </w:r>
      <w:r>
        <w:rPr>
          <w:rFonts w:ascii="Arial Narrow" w:eastAsia="Arial Narrow" w:hAnsi="Arial Narrow" w:cs="Arial Narrow"/>
          <w:b/>
          <w:spacing w:val="-2"/>
        </w:rPr>
        <w:t xml:space="preserve"> </w:t>
      </w:r>
      <w:r>
        <w:rPr>
          <w:rFonts w:ascii="Arial Narrow" w:eastAsia="Arial Narrow" w:hAnsi="Arial Narrow" w:cs="Arial Narrow"/>
          <w:b/>
        </w:rPr>
        <w:t>a</w:t>
      </w:r>
      <w:r>
        <w:rPr>
          <w:rFonts w:ascii="Arial Narrow" w:eastAsia="Arial Narrow" w:hAnsi="Arial Narrow" w:cs="Arial Narrow"/>
          <w:b/>
          <w:spacing w:val="1"/>
        </w:rPr>
        <w:t>n</w:t>
      </w:r>
      <w:r>
        <w:rPr>
          <w:rFonts w:ascii="Arial Narrow" w:eastAsia="Arial Narrow" w:hAnsi="Arial Narrow" w:cs="Arial Narrow"/>
          <w:b/>
        </w:rPr>
        <w:t>d</w:t>
      </w:r>
    </w:p>
    <w:p w14:paraId="1CF47E6E" w14:textId="77777777" w:rsidR="003C15AF" w:rsidRDefault="00000000">
      <w:pPr>
        <w:spacing w:before="3"/>
        <w:ind w:left="111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2.</w:t>
      </w:r>
      <w:r>
        <w:rPr>
          <w:rFonts w:ascii="Arial Narrow" w:eastAsia="Arial Narrow" w:hAnsi="Arial Narrow" w:cs="Arial Narrow"/>
          <w:b/>
          <w:spacing w:val="1"/>
        </w:rPr>
        <w:t>6</w:t>
      </w:r>
      <w:r>
        <w:rPr>
          <w:rFonts w:ascii="Arial Narrow" w:eastAsia="Arial Narrow" w:hAnsi="Arial Narrow" w:cs="Arial Narrow"/>
          <w:b/>
        </w:rPr>
        <w:t>.</w:t>
      </w:r>
    </w:p>
    <w:p w14:paraId="6AA31428" w14:textId="77777777" w:rsidR="003C15AF" w:rsidRDefault="003C15AF">
      <w:pPr>
        <w:spacing w:line="200" w:lineRule="exact"/>
      </w:pPr>
    </w:p>
    <w:p w14:paraId="0D492657" w14:textId="77777777" w:rsidR="003C15AF" w:rsidRDefault="003C15AF">
      <w:pPr>
        <w:spacing w:line="200" w:lineRule="exact"/>
      </w:pPr>
    </w:p>
    <w:p w14:paraId="4A5088FC" w14:textId="77777777" w:rsidR="003C15AF" w:rsidRDefault="003C15AF">
      <w:pPr>
        <w:spacing w:line="200" w:lineRule="exact"/>
      </w:pPr>
    </w:p>
    <w:p w14:paraId="0EA3F9ED" w14:textId="77777777" w:rsidR="003C15AF" w:rsidRDefault="003C15AF">
      <w:pPr>
        <w:spacing w:line="200" w:lineRule="exact"/>
      </w:pPr>
    </w:p>
    <w:p w14:paraId="43B7AC6C" w14:textId="77777777" w:rsidR="003C15AF" w:rsidRDefault="003C15AF">
      <w:pPr>
        <w:spacing w:line="200" w:lineRule="exact"/>
      </w:pPr>
    </w:p>
    <w:p w14:paraId="785E9554" w14:textId="77777777" w:rsidR="003C15AF" w:rsidRDefault="003C15AF">
      <w:pPr>
        <w:spacing w:before="14" w:line="240" w:lineRule="exact"/>
        <w:rPr>
          <w:sz w:val="24"/>
          <w:szCs w:val="24"/>
        </w:rPr>
      </w:pPr>
    </w:p>
    <w:p w14:paraId="5F93BF82" w14:textId="77777777" w:rsidR="003C15AF" w:rsidRDefault="00000000">
      <w:pPr>
        <w:ind w:left="111" w:right="-3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su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ety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or secu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ity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esult 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va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iation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in conditional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bail,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en ent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nu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ber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of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va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iation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is box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as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shown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acco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 xml:space="preserve">panying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G4A.</w:t>
      </w:r>
    </w:p>
    <w:p w14:paraId="4226D224" w14:textId="77777777" w:rsidR="003C15AF" w:rsidRDefault="00000000">
      <w:pPr>
        <w:spacing w:line="200" w:lineRule="exact"/>
      </w:pPr>
      <w:r>
        <w:br w:type="column"/>
      </w:r>
    </w:p>
    <w:p w14:paraId="665888D7" w14:textId="77777777" w:rsidR="003C15AF" w:rsidRDefault="003C15AF">
      <w:pPr>
        <w:spacing w:before="1" w:line="280" w:lineRule="exact"/>
        <w:rPr>
          <w:sz w:val="28"/>
          <w:szCs w:val="28"/>
        </w:rPr>
      </w:pPr>
    </w:p>
    <w:p w14:paraId="6D86912B" w14:textId="77777777" w:rsidR="003C15AF" w:rsidRDefault="00000000">
      <w:pPr>
        <w:ind w:right="84"/>
        <w:rPr>
          <w:rFonts w:ascii="Arial Narrow" w:eastAsia="Arial Narrow" w:hAnsi="Arial Narrow" w:cs="Arial Narrow"/>
        </w:rPr>
        <w:sectPr w:rsidR="003C15AF">
          <w:type w:val="continuous"/>
          <w:pgSz w:w="11900" w:h="16840"/>
          <w:pgMar w:top="620" w:right="600" w:bottom="280" w:left="580" w:header="720" w:footer="720" w:gutter="0"/>
          <w:cols w:num="2" w:space="720" w:equalWidth="0">
            <w:col w:w="1604" w:space="7867"/>
            <w:col w:w="1249"/>
          </w:cols>
        </w:sectPr>
      </w:pP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or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su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ety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any va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iation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to police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 xml:space="preserve">bail conditions. </w:t>
      </w:r>
      <w:r>
        <w:rPr>
          <w:rFonts w:ascii="Arial Narrow" w:eastAsia="Arial Narrow" w:hAnsi="Arial Narrow" w:cs="Arial Narrow"/>
          <w:spacing w:val="1"/>
        </w:rPr>
        <w:t>F</w:t>
      </w:r>
      <w:r>
        <w:rPr>
          <w:rFonts w:ascii="Arial Narrow" w:eastAsia="Arial Narrow" w:hAnsi="Arial Narrow" w:cs="Arial Narrow"/>
        </w:rPr>
        <w:t>ailu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do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 xml:space="preserve">so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ay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affect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cou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t’s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decision on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seizu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e.</w:t>
      </w:r>
    </w:p>
    <w:p w14:paraId="5E7C227E" w14:textId="77777777" w:rsidR="003C15AF" w:rsidRDefault="00000000">
      <w:pPr>
        <w:spacing w:before="9" w:line="160" w:lineRule="exact"/>
        <w:rPr>
          <w:sz w:val="17"/>
          <w:szCs w:val="17"/>
        </w:rPr>
      </w:pPr>
      <w:r>
        <w:pict w14:anchorId="501EA4DF">
          <v:group id="_x0000_s2831" style="position:absolute;margin-left:27.2pt;margin-top:256.2pt;width:81.25pt;height:82.6pt;z-index:-4978;mso-position-horizontal-relative:page;mso-position-vertical-relative:page" coordorigin="544,5124" coordsize="1625,1652">
            <v:shape id="_x0000_s2833" style="position:absolute;left:554;top:5134;width:1605;height:1632" coordorigin="554,5134" coordsize="1605,1632" path="m554,5134r,1632l2160,6766r,-1632l554,5134xe" fillcolor="#cff" stroked="f">
              <v:path arrowok="t"/>
            </v:shape>
            <v:shape id="_x0000_s2832" style="position:absolute;left:554;top:5134;width:1606;height:1632" coordorigin="554,5134" coordsize="1606,1632" path="m554,5134r,1632l2160,6766r,-1632l554,5134xe" filled="f" strokecolor="#3a5199" strokeweight=".72pt">
              <v:path arrowok="t"/>
            </v:shape>
            <w10:wrap anchorx="page" anchory="page"/>
          </v:group>
        </w:pict>
      </w:r>
      <w:r>
        <w:pict w14:anchorId="42A7E3A4">
          <v:group id="_x0000_s2808" style="position:absolute;margin-left:26.5pt;margin-top:248.05pt;width:541pt;height:495.5pt;z-index:-4979;mso-position-horizontal-relative:page;mso-position-vertical-relative:page" coordorigin="530,4961" coordsize="10820,9910">
            <v:shape id="_x0000_s2830" type="#_x0000_t75" style="position:absolute;left:2573;top:4966;width:6926;height:9900">
              <v:imagedata r:id="rId24" o:title=""/>
            </v:shape>
            <v:shape id="_x0000_s2829" style="position:absolute;left:2570;top:4963;width:6931;height:9905" coordorigin="2570,4963" coordsize="6931,9905" path="m2570,4963r6931,l9501,14868r-6931,l2570,4963xe" filled="f" strokeweight=".24pt">
              <v:path arrowok="t"/>
            </v:shape>
            <v:shape id="_x0000_s2828" style="position:absolute;left:540;top:9466;width:1800;height:2340" coordorigin="540,9466" coordsize="1800,2340" path="m540,9466r,2340l2340,11806r,-2340l540,9466xe" fillcolor="#cff" stroked="f">
              <v:path arrowok="t"/>
            </v:shape>
            <v:shape id="_x0000_s2827" style="position:absolute;left:540;top:9466;width:1800;height:2340" coordorigin="540,9466" coordsize="1800,2340" path="m540,9466r,2340l2340,11806r,-2340l540,9466xe" filled="f" strokecolor="#3a5199" strokeweight=".72pt">
              <v:path arrowok="t"/>
            </v:shape>
            <v:shape id="_x0000_s2826" style="position:absolute;left:2333;top:11799;width:2827;height:1718" coordorigin="2333,11799" coordsize="2827,1718" path="m5071,13471r-18,-11l5026,13505r134,12l5076,13471r-5,xe" fillcolor="#3a5199" stroked="f">
              <v:path arrowok="t"/>
            </v:shape>
            <v:shape id="_x0000_s2825" style="position:absolute;left:2333;top:11799;width:2827;height:1718" coordorigin="2333,11799" coordsize="2827,1718" path="m5078,13457r3,12l5081,13462r-3,-5xe" fillcolor="#3a5199" stroked="f">
              <v:path arrowok="t"/>
            </v:shape>
            <v:shape id="_x0000_s2824" style="position:absolute;left:2333;top:11799;width:2827;height:1718" coordorigin="2333,11799" coordsize="2827,1718" path="m5061,13446r17,11l5081,13462r,7l5078,13457r-17,-11l2345,11799r-7,l2333,11803r,5l2335,11813r2718,1647l5071,13471r5,l5160,13517r-72,-115l5061,13446xe" fillcolor="#3a5199" stroked="f">
              <v:path arrowok="t"/>
            </v:shape>
            <v:shape id="_x0000_s2823" style="position:absolute;left:540;top:12346;width:1800;height:1980" coordorigin="540,12346" coordsize="1800,1980" path="m540,12346r,1980l2340,14326r,-1980l540,12346xe" fillcolor="#cff" stroked="f">
              <v:path arrowok="t"/>
            </v:shape>
            <v:shape id="_x0000_s2822" style="position:absolute;left:540;top:12346;width:1800;height:1980" coordorigin="540,12346" coordsize="1800,1980" path="m540,12346r,1980l2340,14326r,-1980l540,12346xe" filled="f" strokecolor="#3a5199" strokeweight=".72pt">
              <v:path arrowok="t"/>
            </v:shape>
            <v:shape id="_x0000_s2821" style="position:absolute;left:540;top:7291;width:1800;height:1094" coordorigin="540,7291" coordsize="1800,1094" path="m540,7291r,1095l2340,8386r,-1095l540,7291xe" fillcolor="#cff" stroked="f">
              <v:path arrowok="t"/>
            </v:shape>
            <v:shape id="_x0000_s2820" style="position:absolute;left:540;top:7291;width:1800;height:1094" coordorigin="540,7291" coordsize="1800,1094" path="m540,7291r,1095l2340,8386r,-1095l540,7291xe" filled="f" strokecolor="#3a5199" strokeweight=".72pt">
              <v:path arrowok="t"/>
            </v:shape>
            <v:shape id="_x0000_s2819" style="position:absolute;left:2333;top:8379;width:756;height:607" coordorigin="2333,8379" coordsize="756,607" path="m3007,8931r-16,-14l2959,8957r130,29l3012,8931r-5,xe" fillcolor="#3a5199" stroked="f">
              <v:path arrowok="t"/>
            </v:shape>
            <v:shape id="_x0000_s2818" style="position:absolute;left:2333;top:8379;width:756;height:607" coordorigin="2333,8379" coordsize="756,607" path="m3017,8919r,9l3019,8923r-2,-4xe" fillcolor="#3a5199" stroked="f">
              <v:path arrowok="t"/>
            </v:shape>
            <v:shape id="_x0000_s2817" style="position:absolute;left:2333;top:8379;width:756;height:607" coordorigin="2333,8379" coordsize="756,607" path="m3000,8905r17,14l3019,8923r-2,5l3017,8919r-17,-14l2345,8381r-5,-2l2335,8381r-2,7l2335,8393r656,524l3007,8931r5,l3089,8986r-55,-123l3000,8905xe" fillcolor="#3a5199" stroked="f">
              <v:path arrowok="t"/>
            </v:shape>
            <v:shape id="_x0000_s2816" style="position:absolute;left:9900;top:5052;width:1440;height:2160" coordorigin="9900,5052" coordsize="1440,2160" path="m9900,5052r,2160l11340,7212r,-2160l9900,5052xe" fillcolor="#cff" stroked="f">
              <v:path arrowok="t"/>
            </v:shape>
            <v:shape id="_x0000_s2815" style="position:absolute;left:9900;top:5052;width:1440;height:2160" coordorigin="9900,5052" coordsize="1440,2160" path="m9900,5052r,2160l11340,7212r,-2160l9900,5052xe" filled="f" strokecolor="#3a5199" strokeweight=".72pt">
              <v:path arrowok="t"/>
            </v:shape>
            <v:shape id="_x0000_s2814" style="position:absolute;left:9300;top:5213;width:607;height:151" coordorigin="9300,5213" coordsize="607,151" path="m9394,5314r-94,12l9430,5364r-29,-48l9396,5302r-2,12xe" fillcolor="#3a5199" stroked="f">
              <v:path arrowok="t"/>
            </v:shape>
            <v:shape id="_x0000_s2813" style="position:absolute;left:9300;top:5213;width:607;height:151" coordorigin="9300,5213" coordsize="607,151" path="m9430,5364r-10,-51l9902,5227r5,-2l9907,5218r-2,-5l9898,5213r-481,85l9408,5247r-108,79l9394,5314r2,-12l9391,5304r,5l9391,5304r5,-2l9401,5316r29,48xe" fillcolor="#3a5199" stroked="f">
              <v:path arrowok="t"/>
            </v:shape>
            <v:shape id="_x0000_s2812" style="position:absolute;left:9900;top:7740;width:1440;height:2340" coordorigin="9900,7740" coordsize="1440,2340" path="m9900,7740r,2340l11340,10080r,-2340l9900,7740xe" fillcolor="#cff" stroked="f">
              <v:path arrowok="t"/>
            </v:shape>
            <v:shape id="_x0000_s2811" style="position:absolute;left:9900;top:7740;width:1440;height:2340" coordorigin="9900,7740" coordsize="1440,2340" path="m9900,7740r,2340l11340,10080r,-2340l9900,7740xe" filled="f" strokecolor="#3a5199" strokeweight=".72pt">
              <v:path arrowok="t"/>
            </v:shape>
            <v:shape id="_x0000_s2810" style="position:absolute;left:8446;top:8633;width:1462;height:590" coordorigin="8446,8633" coordsize="1462,590" path="m8534,9183r-88,28l8578,9223r-36,-40l8534,9168r,15xe" fillcolor="#3a5199" stroked="f">
              <v:path arrowok="t"/>
            </v:shape>
            <v:shape id="_x0000_s2809" style="position:absolute;left:8446;top:8633;width:1462;height:590" coordorigin="8446,8633" coordsize="1462,590" path="m8578,9223r-19,-47l9902,8647r5,-4l9907,8638r-5,-5l9898,8633,8554,9161r-20,-50l8446,9211r88,-28l8534,9168r-2,3l8532,9178r,-7l8534,9168r8,15l8578,9223xe" fillcolor="#3a5199" stroked="f">
              <v:path arrowok="t"/>
            </v:shape>
            <w10:wrap anchorx="page" anchory="page"/>
          </v:group>
        </w:pict>
      </w:r>
    </w:p>
    <w:p w14:paraId="5B442FFC" w14:textId="77777777" w:rsidR="003C15AF" w:rsidRDefault="003C15AF">
      <w:pPr>
        <w:spacing w:line="200" w:lineRule="exact"/>
      </w:pPr>
    </w:p>
    <w:p w14:paraId="61F1CC2F" w14:textId="77777777" w:rsidR="003C15AF" w:rsidRDefault="003C15AF">
      <w:pPr>
        <w:spacing w:line="200" w:lineRule="exact"/>
      </w:pPr>
    </w:p>
    <w:p w14:paraId="143307A9" w14:textId="77777777" w:rsidR="003C15AF" w:rsidRDefault="003C15AF">
      <w:pPr>
        <w:spacing w:line="200" w:lineRule="exact"/>
      </w:pPr>
    </w:p>
    <w:p w14:paraId="04B9970B" w14:textId="77777777" w:rsidR="003C15AF" w:rsidRDefault="00000000">
      <w:pPr>
        <w:spacing w:before="35"/>
        <w:ind w:left="111" w:right="9115"/>
        <w:rPr>
          <w:rFonts w:ascii="Arial Narrow" w:eastAsia="Arial Narrow" w:hAnsi="Arial Narrow" w:cs="Arial Narrow"/>
        </w:rPr>
        <w:sectPr w:rsidR="003C15AF">
          <w:type w:val="continuous"/>
          <w:pgSz w:w="11900" w:h="16840"/>
          <w:pgMar w:top="620" w:right="600" w:bottom="280" w:left="580" w:header="720" w:footer="720" w:gutter="0"/>
          <w:cols w:space="720"/>
        </w:sectPr>
      </w:pPr>
      <w:r>
        <w:rPr>
          <w:rFonts w:ascii="Arial Narrow" w:eastAsia="Arial Narrow" w:hAnsi="Arial Narrow" w:cs="Arial Narrow"/>
        </w:rPr>
        <w:t>If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easons 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believe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suspect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will co</w:t>
      </w:r>
      <w:r>
        <w:rPr>
          <w:rFonts w:ascii="Arial Narrow" w:eastAsia="Arial Narrow" w:hAnsi="Arial Narrow" w:cs="Arial Narrow"/>
          <w:spacing w:val="1"/>
        </w:rPr>
        <w:t>mm</w:t>
      </w:r>
      <w:r>
        <w:rPr>
          <w:rFonts w:ascii="Arial Narrow" w:eastAsia="Arial Narrow" w:hAnsi="Arial Narrow" w:cs="Arial Narrow"/>
        </w:rPr>
        <w:t>it f</w:t>
      </w:r>
      <w:r>
        <w:rPr>
          <w:rFonts w:ascii="Arial Narrow" w:eastAsia="Arial Narrow" w:hAnsi="Arial Narrow" w:cs="Arial Narrow"/>
          <w:spacing w:val="1"/>
        </w:rPr>
        <w:t>ur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er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offences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or int</w:t>
      </w:r>
      <w:r>
        <w:rPr>
          <w:rFonts w:ascii="Arial Narrow" w:eastAsia="Arial Narrow" w:hAnsi="Arial Narrow" w:cs="Arial Narrow"/>
          <w:spacing w:val="1"/>
        </w:rPr>
        <w:t>er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er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with wit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esses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en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 su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ety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or secu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ity should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no</w:t>
      </w:r>
      <w:r>
        <w:rPr>
          <w:rFonts w:ascii="Arial Narrow" w:eastAsia="Arial Narrow" w:hAnsi="Arial Narrow" w:cs="Arial Narrow"/>
          <w:b/>
        </w:rPr>
        <w:t>t</w:t>
      </w:r>
      <w:r>
        <w:rPr>
          <w:rFonts w:ascii="Arial Narrow" w:eastAsia="Arial Narrow" w:hAnsi="Arial Narrow" w:cs="Arial Narrow"/>
          <w:b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used.</w:t>
      </w:r>
    </w:p>
    <w:p w14:paraId="5EE440C2" w14:textId="77777777" w:rsidR="003C15AF" w:rsidRDefault="003C15AF">
      <w:pPr>
        <w:spacing w:line="200" w:lineRule="exact"/>
      </w:pPr>
    </w:p>
    <w:p w14:paraId="7595426B" w14:textId="77777777" w:rsidR="003C15AF" w:rsidRDefault="003C15AF">
      <w:pPr>
        <w:spacing w:before="19" w:line="260" w:lineRule="exact"/>
        <w:rPr>
          <w:sz w:val="26"/>
          <w:szCs w:val="26"/>
        </w:rPr>
      </w:pPr>
    </w:p>
    <w:p w14:paraId="7A21EAF1" w14:textId="77777777" w:rsidR="003C15AF" w:rsidRDefault="00000000">
      <w:pPr>
        <w:spacing w:before="29"/>
        <w:ind w:left="3510" w:right="2659" w:hanging="81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z w:val="24"/>
          <w:szCs w:val="24"/>
        </w:rPr>
        <w:t>C –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UR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TY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sz w:val="24"/>
          <w:szCs w:val="24"/>
        </w:rPr>
        <w:t>CURITY GUI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CE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NOT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14:paraId="023F2B4C" w14:textId="77777777" w:rsidR="003C15AF" w:rsidRDefault="003C15AF">
      <w:pPr>
        <w:spacing w:before="5" w:line="180" w:lineRule="exact"/>
        <w:rPr>
          <w:sz w:val="19"/>
          <w:szCs w:val="19"/>
        </w:rPr>
      </w:pPr>
    </w:p>
    <w:p w14:paraId="4C6CACF2" w14:textId="77777777" w:rsidR="003C15AF" w:rsidRDefault="003C15AF">
      <w:pPr>
        <w:spacing w:line="200" w:lineRule="exact"/>
      </w:pPr>
    </w:p>
    <w:p w14:paraId="00338B73" w14:textId="77777777" w:rsidR="003C15AF" w:rsidRDefault="00000000">
      <w:pPr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1.     </w:t>
      </w:r>
      <w:r>
        <w:rPr>
          <w:rFonts w:ascii="Arial" w:eastAsia="Arial" w:hAnsi="Arial" w:cs="Arial"/>
          <w:b/>
          <w:spacing w:val="40"/>
        </w:rPr>
        <w:t xml:space="preserve"> 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3"/>
        </w:rPr>
        <w:t>R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Y</w:t>
      </w:r>
    </w:p>
    <w:p w14:paraId="5479627D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4FC43997" w14:textId="77777777" w:rsidR="003C15AF" w:rsidRDefault="00000000">
      <w:pPr>
        <w:ind w:left="1360" w:right="68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1.1     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 pe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att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 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2"/>
        </w:rPr>
        <w:t xml:space="preserve"> 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"/>
        </w:rPr>
        <w:t xml:space="preserve"> 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 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ed.</w:t>
      </w:r>
    </w:p>
    <w:p w14:paraId="35E23876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429CE234" w14:textId="77777777" w:rsidR="003C15AF" w:rsidRDefault="00000000">
      <w:pPr>
        <w:ind w:left="1360" w:right="68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1.2     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4)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>of 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2"/>
        </w:rPr>
        <w:t>9</w:t>
      </w:r>
      <w:r>
        <w:rPr>
          <w:rFonts w:ascii="Arial" w:eastAsia="Arial" w:hAnsi="Arial" w:cs="Arial"/>
        </w:rPr>
        <w:t>76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1"/>
        </w:rPr>
        <w:t>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nal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ed,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ender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.</w:t>
      </w:r>
    </w:p>
    <w:p w14:paraId="179ECED8" w14:textId="77777777" w:rsidR="003C15AF" w:rsidRDefault="003C15AF">
      <w:pPr>
        <w:spacing w:before="5" w:line="120" w:lineRule="exact"/>
        <w:rPr>
          <w:sz w:val="12"/>
          <w:szCs w:val="12"/>
        </w:rPr>
      </w:pPr>
    </w:p>
    <w:p w14:paraId="4271E1CD" w14:textId="77777777" w:rsidR="003C15AF" w:rsidRDefault="00000000">
      <w:pPr>
        <w:spacing w:line="220" w:lineRule="exact"/>
        <w:ind w:left="1360" w:right="66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1.3     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.</w:t>
      </w:r>
    </w:p>
    <w:p w14:paraId="25F04B31" w14:textId="77777777" w:rsidR="003C15AF" w:rsidRDefault="003C15AF">
      <w:pPr>
        <w:spacing w:before="7" w:line="100" w:lineRule="exact"/>
        <w:rPr>
          <w:sz w:val="11"/>
          <w:szCs w:val="11"/>
        </w:rPr>
      </w:pPr>
    </w:p>
    <w:p w14:paraId="0E8168DA" w14:textId="77777777" w:rsidR="003C15AF" w:rsidRDefault="00000000">
      <w:pPr>
        <w:ind w:left="1360" w:right="70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1.4     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6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 ba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 xml:space="preserve">on,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od</w:t>
      </w:r>
      <w:r>
        <w:rPr>
          <w:rFonts w:ascii="Arial" w:eastAsia="Arial" w:hAnsi="Arial" w:cs="Arial"/>
        </w:rPr>
        <w:t>y 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whet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ett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.</w:t>
      </w:r>
    </w:p>
    <w:p w14:paraId="15A022B4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3B600D03" w14:textId="77777777" w:rsidR="003C15AF" w:rsidRDefault="00000000">
      <w:pPr>
        <w:ind w:left="1360" w:right="68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1.5      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ag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um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 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nder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ount 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e whe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ender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at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app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e.</w:t>
      </w:r>
    </w:p>
    <w:p w14:paraId="6EDFF9B7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217BC237" w14:textId="77777777" w:rsidR="003C15AF" w:rsidRDefault="00000000">
      <w:pPr>
        <w:ind w:left="1360" w:right="68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1.6     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n</w:t>
      </w:r>
      <w:r>
        <w:rPr>
          <w:rFonts w:ascii="Arial" w:eastAsia="Arial" w:hAnsi="Arial" w:cs="Arial"/>
        </w:rPr>
        <w:t>eeds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wou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</w:rPr>
        <w:t>y –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ugh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od</w:t>
      </w:r>
      <w:r>
        <w:rPr>
          <w:rFonts w:ascii="Arial" w:eastAsia="Arial" w:hAnsi="Arial" w:cs="Arial"/>
        </w:rPr>
        <w:t>y 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 pe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eans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um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an 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ende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.</w:t>
      </w:r>
    </w:p>
    <w:p w14:paraId="23D67EA4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76C51811" w14:textId="77777777" w:rsidR="003C15AF" w:rsidRDefault="00000000">
      <w:pPr>
        <w:ind w:left="1360" w:right="70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1.7     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app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 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go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at ha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.</w:t>
      </w:r>
    </w:p>
    <w:p w14:paraId="023930C0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670FF0DE" w14:textId="77777777" w:rsidR="003C15AF" w:rsidRDefault="00000000">
      <w:pPr>
        <w:ind w:left="1360" w:right="70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1.8     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hen,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pea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 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be 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ed.</w:t>
      </w:r>
    </w:p>
    <w:p w14:paraId="69985A8D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14D6C544" w14:textId="77777777" w:rsidR="003C15AF" w:rsidRDefault="00000000">
      <w:pPr>
        <w:ind w:left="1360" w:right="70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1.9     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6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uate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</w:rPr>
        <w:t>y 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3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eans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 as 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0E5A86B7" w14:textId="77777777" w:rsidR="003C15AF" w:rsidRDefault="003C15AF">
      <w:pPr>
        <w:spacing w:line="200" w:lineRule="exact"/>
      </w:pPr>
    </w:p>
    <w:p w14:paraId="41EED91F" w14:textId="77777777" w:rsidR="003C15AF" w:rsidRDefault="003C15AF">
      <w:pPr>
        <w:spacing w:before="8" w:line="260" w:lineRule="exact"/>
        <w:rPr>
          <w:sz w:val="26"/>
          <w:szCs w:val="26"/>
        </w:rPr>
      </w:pPr>
    </w:p>
    <w:p w14:paraId="030C4E69" w14:textId="77777777" w:rsidR="003C15AF" w:rsidRDefault="00000000">
      <w:pPr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2.     </w:t>
      </w:r>
      <w:r>
        <w:rPr>
          <w:rFonts w:ascii="Arial" w:eastAsia="Arial" w:hAnsi="Arial" w:cs="Arial"/>
          <w:b/>
          <w:spacing w:val="40"/>
        </w:rPr>
        <w:t xml:space="preserve"> 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5"/>
        </w:rPr>
        <w:t>T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NDING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3"/>
        </w:rPr>
        <w:t>U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Y</w:t>
      </w:r>
    </w:p>
    <w:p w14:paraId="0A28C4F3" w14:textId="77777777" w:rsidR="003C15AF" w:rsidRDefault="003C15AF">
      <w:pPr>
        <w:spacing w:line="120" w:lineRule="exact"/>
        <w:rPr>
          <w:sz w:val="12"/>
          <w:szCs w:val="12"/>
        </w:rPr>
      </w:pPr>
    </w:p>
    <w:p w14:paraId="59185799" w14:textId="77777777" w:rsidR="003C15AF" w:rsidRDefault="00000000">
      <w:pPr>
        <w:ind w:left="1360" w:right="71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2.1     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of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19</w:t>
      </w:r>
      <w:r>
        <w:rPr>
          <w:rFonts w:ascii="Arial" w:eastAsia="Arial" w:hAnsi="Arial" w:cs="Arial"/>
          <w:spacing w:val="2"/>
        </w:rPr>
        <w:t>7</w:t>
      </w:r>
      <w:r>
        <w:rPr>
          <w:rFonts w:ascii="Arial" w:eastAsia="Arial" w:hAnsi="Arial" w:cs="Arial"/>
        </w:rPr>
        <w:t>6,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ent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</w:rPr>
        <w:t>y 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:</w:t>
      </w:r>
    </w:p>
    <w:p w14:paraId="15E577B2" w14:textId="77777777" w:rsidR="003C15AF" w:rsidRDefault="003C15AF">
      <w:pPr>
        <w:spacing w:before="2" w:line="120" w:lineRule="exact"/>
        <w:rPr>
          <w:sz w:val="12"/>
          <w:szCs w:val="12"/>
        </w:rPr>
      </w:pPr>
    </w:p>
    <w:p w14:paraId="1F2D9A2B" w14:textId="77777777" w:rsidR="003C15AF" w:rsidRDefault="00000000">
      <w:pPr>
        <w:ind w:left="136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</w:t>
      </w:r>
      <w:r>
        <w:rPr>
          <w:rFonts w:ascii="Segoe MDL2 Assets" w:eastAsia="Segoe MDL2 Assets" w:hAnsi="Segoe MDL2 Assets" w:cs="Segoe MDL2 Assets"/>
          <w:spacing w:val="18"/>
          <w:w w:val="4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opo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</w:rPr>
        <w:t>es</w:t>
      </w:r>
    </w:p>
    <w:p w14:paraId="3380276F" w14:textId="77777777" w:rsidR="003C15AF" w:rsidRDefault="003C15AF">
      <w:pPr>
        <w:spacing w:line="120" w:lineRule="exact"/>
        <w:rPr>
          <w:sz w:val="12"/>
          <w:szCs w:val="12"/>
        </w:rPr>
      </w:pPr>
    </w:p>
    <w:p w14:paraId="56758F8F" w14:textId="77777777" w:rsidR="003C15AF" w:rsidRDefault="00000000">
      <w:pPr>
        <w:tabs>
          <w:tab w:val="left" w:pos="1680"/>
        </w:tabs>
        <w:ind w:left="1720" w:right="68" w:hanging="36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um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to app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ar</w:t>
      </w:r>
    </w:p>
    <w:p w14:paraId="771150AA" w14:textId="77777777" w:rsidR="003C15AF" w:rsidRDefault="003C15AF">
      <w:pPr>
        <w:spacing w:before="2" w:line="120" w:lineRule="exact"/>
        <w:rPr>
          <w:sz w:val="12"/>
          <w:szCs w:val="12"/>
        </w:rPr>
      </w:pPr>
    </w:p>
    <w:p w14:paraId="6E50834A" w14:textId="77777777" w:rsidR="003C15AF" w:rsidRDefault="00000000">
      <w:pPr>
        <w:ind w:left="136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</w:t>
      </w:r>
      <w:r>
        <w:rPr>
          <w:rFonts w:ascii="Segoe MDL2 Assets" w:eastAsia="Segoe MDL2 Assets" w:hAnsi="Segoe MDL2 Assets" w:cs="Segoe MDL2 Assets"/>
          <w:spacing w:val="18"/>
          <w:w w:val="4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ous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</w:p>
    <w:p w14:paraId="21C99FB3" w14:textId="77777777" w:rsidR="003C15AF" w:rsidRDefault="003C15AF">
      <w:pPr>
        <w:spacing w:line="120" w:lineRule="exact"/>
        <w:rPr>
          <w:sz w:val="12"/>
          <w:szCs w:val="12"/>
        </w:rPr>
      </w:pPr>
    </w:p>
    <w:p w14:paraId="4F006C92" w14:textId="77777777" w:rsidR="003C15AF" w:rsidRDefault="00000000">
      <w:pPr>
        <w:ind w:left="136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</w:t>
      </w:r>
      <w:r>
        <w:rPr>
          <w:rFonts w:ascii="Segoe MDL2 Assets" w:eastAsia="Segoe MDL2 Assets" w:hAnsi="Segoe MDL2 Assets" w:cs="Segoe MDL2 Assets"/>
          <w:spacing w:val="18"/>
          <w:w w:val="4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ed.</w:t>
      </w:r>
    </w:p>
    <w:p w14:paraId="5E51EF02" w14:textId="77777777" w:rsidR="003C15AF" w:rsidRDefault="003C15AF">
      <w:pPr>
        <w:spacing w:before="8" w:line="100" w:lineRule="exact"/>
        <w:rPr>
          <w:sz w:val="11"/>
          <w:szCs w:val="11"/>
        </w:rPr>
      </w:pPr>
    </w:p>
    <w:p w14:paraId="084B14FE" w14:textId="77777777" w:rsidR="003C15AF" w:rsidRDefault="00000000">
      <w:pPr>
        <w:ind w:left="1360" w:right="70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2.2      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ept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</w:rPr>
        <w:t>y 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 pe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has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eans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ade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to unde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hat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eed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um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e.</w:t>
      </w:r>
    </w:p>
    <w:p w14:paraId="43711204" w14:textId="77777777" w:rsidR="003C15AF" w:rsidRDefault="003C15AF">
      <w:pPr>
        <w:spacing w:before="10" w:line="100" w:lineRule="exact"/>
        <w:rPr>
          <w:sz w:val="11"/>
          <w:szCs w:val="11"/>
        </w:rPr>
      </w:pPr>
    </w:p>
    <w:p w14:paraId="63CCF0B4" w14:textId="77777777" w:rsidR="003C15AF" w:rsidRDefault="00000000">
      <w:pPr>
        <w:ind w:left="605" w:right="323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2.3     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ene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ood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to en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  <w:w w:val="99"/>
        </w:rPr>
        <w:t>s</w:t>
      </w:r>
      <w:r>
        <w:rPr>
          <w:rFonts w:ascii="Arial" w:eastAsia="Arial" w:hAnsi="Arial" w:cs="Arial"/>
          <w:w w:val="99"/>
        </w:rPr>
        <w:t>u</w:t>
      </w:r>
      <w:r>
        <w:rPr>
          <w:rFonts w:ascii="Arial" w:eastAsia="Arial" w:hAnsi="Arial" w:cs="Arial"/>
          <w:spacing w:val="1"/>
          <w:w w:val="99"/>
        </w:rPr>
        <w:t>r</w:t>
      </w:r>
      <w:r>
        <w:rPr>
          <w:rFonts w:ascii="Arial" w:eastAsia="Arial" w:hAnsi="Arial" w:cs="Arial"/>
          <w:w w:val="99"/>
        </w:rPr>
        <w:t>e</w:t>
      </w:r>
      <w:r>
        <w:rPr>
          <w:rFonts w:ascii="Arial" w:eastAsia="Arial" w:hAnsi="Arial" w:cs="Arial"/>
          <w:spacing w:val="5"/>
          <w:w w:val="99"/>
        </w:rPr>
        <w:t>t</w:t>
      </w:r>
      <w:r>
        <w:rPr>
          <w:rFonts w:ascii="Arial" w:eastAsia="Arial" w:hAnsi="Arial" w:cs="Arial"/>
          <w:spacing w:val="-4"/>
          <w:w w:val="99"/>
        </w:rPr>
        <w:t>y</w:t>
      </w:r>
      <w:r>
        <w:rPr>
          <w:rFonts w:ascii="Arial" w:eastAsia="Arial" w:hAnsi="Arial" w:cs="Arial"/>
          <w:w w:val="99"/>
        </w:rPr>
        <w:t>:</w:t>
      </w:r>
    </w:p>
    <w:p w14:paraId="483B0DA5" w14:textId="77777777" w:rsidR="003C15AF" w:rsidRDefault="003C15AF">
      <w:pPr>
        <w:spacing w:before="2" w:line="120" w:lineRule="exact"/>
        <w:rPr>
          <w:sz w:val="12"/>
          <w:szCs w:val="12"/>
        </w:rPr>
      </w:pPr>
    </w:p>
    <w:p w14:paraId="1C874E22" w14:textId="77777777" w:rsidR="003C15AF" w:rsidRDefault="00000000">
      <w:pPr>
        <w:ind w:left="1360"/>
        <w:rPr>
          <w:rFonts w:ascii="Arial" w:eastAsia="Arial" w:hAnsi="Arial" w:cs="Arial"/>
        </w:rPr>
        <w:sectPr w:rsidR="003C15AF">
          <w:pgSz w:w="11900" w:h="16840"/>
          <w:pgMar w:top="920" w:right="1360" w:bottom="280" w:left="1340" w:header="727" w:footer="0" w:gutter="0"/>
          <w:cols w:space="720"/>
        </w:sect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18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of 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</w:p>
    <w:p w14:paraId="0DCD2401" w14:textId="77777777" w:rsidR="003C15AF" w:rsidRDefault="003C15AF">
      <w:pPr>
        <w:spacing w:line="200" w:lineRule="exact"/>
      </w:pPr>
    </w:p>
    <w:p w14:paraId="11EAEFF1" w14:textId="77777777" w:rsidR="003C15AF" w:rsidRDefault="003C15AF">
      <w:pPr>
        <w:spacing w:before="9" w:line="280" w:lineRule="exact"/>
        <w:rPr>
          <w:sz w:val="28"/>
          <w:szCs w:val="28"/>
        </w:rPr>
      </w:pPr>
    </w:p>
    <w:p w14:paraId="7D039F27" w14:textId="77777777" w:rsidR="003C15AF" w:rsidRDefault="00000000">
      <w:pPr>
        <w:tabs>
          <w:tab w:val="left" w:pos="1720"/>
        </w:tabs>
        <w:spacing w:before="41" w:line="220" w:lineRule="exact"/>
        <w:ind w:left="1720" w:right="87" w:hanging="36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</w:rPr>
        <w:t>Has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eans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eet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</w:rPr>
        <w:t>y 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)</w:t>
      </w:r>
    </w:p>
    <w:p w14:paraId="0EFD9AA0" w14:textId="77777777" w:rsidR="003C15AF" w:rsidRDefault="003C15AF">
      <w:pPr>
        <w:spacing w:before="9" w:line="100" w:lineRule="exact"/>
        <w:rPr>
          <w:sz w:val="11"/>
          <w:szCs w:val="11"/>
        </w:rPr>
      </w:pPr>
    </w:p>
    <w:p w14:paraId="32219E8E" w14:textId="77777777" w:rsidR="003C15AF" w:rsidRDefault="00000000">
      <w:pPr>
        <w:ind w:left="136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Arial" w:eastAsia="Arial" w:hAnsi="Arial" w:cs="Arial"/>
        </w:rPr>
        <w:t>Has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anent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add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</w:p>
    <w:p w14:paraId="4ECC6A6D" w14:textId="77777777" w:rsidR="003C15AF" w:rsidRDefault="003C15AF">
      <w:pPr>
        <w:spacing w:before="2" w:line="120" w:lineRule="exact"/>
        <w:rPr>
          <w:sz w:val="12"/>
          <w:szCs w:val="12"/>
        </w:rPr>
      </w:pPr>
    </w:p>
    <w:p w14:paraId="131BC452" w14:textId="77777777" w:rsidR="003C15AF" w:rsidRDefault="00000000">
      <w:pPr>
        <w:ind w:left="136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1"/>
        </w:rPr>
        <w:t xml:space="preserve"> li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of 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ed.</w:t>
      </w:r>
    </w:p>
    <w:p w14:paraId="2B4746C5" w14:textId="77777777" w:rsidR="003C15AF" w:rsidRDefault="003C15AF">
      <w:pPr>
        <w:spacing w:before="8" w:line="100" w:lineRule="exact"/>
        <w:rPr>
          <w:sz w:val="11"/>
          <w:szCs w:val="11"/>
        </w:rPr>
      </w:pPr>
    </w:p>
    <w:p w14:paraId="6872CA42" w14:textId="77777777" w:rsidR="003C15AF" w:rsidRDefault="00000000">
      <w:pPr>
        <w:ind w:left="1360" w:right="89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2.4     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 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.</w:t>
      </w:r>
    </w:p>
    <w:p w14:paraId="16C625E3" w14:textId="77777777" w:rsidR="003C15AF" w:rsidRDefault="003C15AF">
      <w:pPr>
        <w:spacing w:line="120" w:lineRule="exact"/>
        <w:rPr>
          <w:sz w:val="12"/>
          <w:szCs w:val="12"/>
        </w:rPr>
      </w:pPr>
    </w:p>
    <w:p w14:paraId="4AA83C1F" w14:textId="77777777" w:rsidR="003C15AF" w:rsidRDefault="00000000">
      <w:pPr>
        <w:ind w:left="1360" w:right="88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2.5      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6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ts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hat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nger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,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ent, out</w:t>
      </w:r>
      <w:r>
        <w:rPr>
          <w:rFonts w:ascii="Arial" w:eastAsia="Arial" w:hAnsi="Arial" w:cs="Arial"/>
          <w:spacing w:val="1"/>
        </w:rPr>
        <w:t>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eel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wer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be a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2"/>
        </w:rPr>
        <w:t>9</w:t>
      </w:r>
      <w:r>
        <w:rPr>
          <w:rFonts w:ascii="Arial" w:eastAsia="Arial" w:hAnsi="Arial" w:cs="Arial"/>
        </w:rPr>
        <w:t>76.</w:t>
      </w:r>
    </w:p>
    <w:p w14:paraId="3317561E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214F831C" w14:textId="77777777" w:rsidR="003C15AF" w:rsidRDefault="00000000">
      <w:pPr>
        <w:ind w:left="1360" w:right="86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2.6     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has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een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wal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ent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ons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ou</w:t>
      </w:r>
      <w:r>
        <w:rPr>
          <w:rFonts w:ascii="Arial" w:eastAsia="Arial" w:hAnsi="Arial" w:cs="Arial"/>
        </w:rPr>
        <w:t xml:space="preserve">ght.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to app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app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of 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on.</w:t>
      </w:r>
    </w:p>
    <w:p w14:paraId="02658438" w14:textId="77777777" w:rsidR="003C15AF" w:rsidRDefault="003C15AF">
      <w:pPr>
        <w:spacing w:before="5" w:line="120" w:lineRule="exact"/>
        <w:rPr>
          <w:sz w:val="12"/>
          <w:szCs w:val="12"/>
        </w:rPr>
      </w:pPr>
    </w:p>
    <w:p w14:paraId="0B8E10EB" w14:textId="77777777" w:rsidR="003C15AF" w:rsidRDefault="00000000">
      <w:pPr>
        <w:spacing w:line="220" w:lineRule="exact"/>
        <w:ind w:left="1360" w:right="88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2.7      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we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ent 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th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nges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ender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od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.</w:t>
      </w:r>
    </w:p>
    <w:p w14:paraId="642BC02B" w14:textId="77777777" w:rsidR="003C15AF" w:rsidRDefault="003C15AF">
      <w:pPr>
        <w:spacing w:line="200" w:lineRule="exact"/>
      </w:pPr>
    </w:p>
    <w:p w14:paraId="7D781650" w14:textId="77777777" w:rsidR="003C15AF" w:rsidRDefault="003C15AF">
      <w:pPr>
        <w:spacing w:before="5" w:line="260" w:lineRule="exact"/>
        <w:rPr>
          <w:sz w:val="26"/>
          <w:szCs w:val="26"/>
        </w:rPr>
      </w:pPr>
    </w:p>
    <w:p w14:paraId="02FCF0C7" w14:textId="77777777" w:rsidR="003C15AF" w:rsidRDefault="00000000">
      <w:pPr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3.     </w:t>
      </w:r>
      <w:r>
        <w:rPr>
          <w:rFonts w:ascii="Arial" w:eastAsia="Arial" w:hAnsi="Arial" w:cs="Arial"/>
          <w:b/>
          <w:spacing w:val="40"/>
        </w:rPr>
        <w:t xml:space="preserve"> </w:t>
      </w:r>
      <w:r>
        <w:rPr>
          <w:rFonts w:ascii="Arial" w:eastAsia="Arial" w:hAnsi="Arial" w:cs="Arial"/>
          <w:b/>
          <w:spacing w:val="-1"/>
        </w:rPr>
        <w:t>SE</w:t>
      </w:r>
      <w:r>
        <w:rPr>
          <w:rFonts w:ascii="Arial" w:eastAsia="Arial" w:hAnsi="Arial" w:cs="Arial"/>
          <w:b/>
          <w:spacing w:val="3"/>
        </w:rPr>
        <w:t>C</w:t>
      </w:r>
      <w:r>
        <w:rPr>
          <w:rFonts w:ascii="Arial" w:eastAsia="Arial" w:hAnsi="Arial" w:cs="Arial"/>
          <w:b/>
        </w:rPr>
        <w:t>URI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Y</w:t>
      </w:r>
    </w:p>
    <w:p w14:paraId="3CADC38E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71340071" w14:textId="77777777" w:rsidR="003C15AF" w:rsidRDefault="00000000">
      <w:pPr>
        <w:ind w:left="1360" w:right="85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3.1     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ue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hat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</w:rPr>
        <w:t>y 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aga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ender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.</w:t>
      </w:r>
    </w:p>
    <w:p w14:paraId="7301E86F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2B3ECE0E" w14:textId="77777777" w:rsidR="003C15AF" w:rsidRDefault="00000000">
      <w:pPr>
        <w:ind w:left="1360" w:right="91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3.2     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5)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1976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des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cr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nal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d,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,  to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ender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od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.</w:t>
      </w:r>
    </w:p>
    <w:p w14:paraId="2373BFF0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2A970D4A" w14:textId="77777777" w:rsidR="003C15AF" w:rsidRDefault="00000000">
      <w:pPr>
        <w:ind w:left="1360" w:right="87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3.3      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1"/>
        </w:rPr>
        <w:t>W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det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nt.</w:t>
      </w:r>
    </w:p>
    <w:p w14:paraId="7FE5A513" w14:textId="77777777" w:rsidR="003C15AF" w:rsidRDefault="003C15AF">
      <w:pPr>
        <w:spacing w:before="10" w:line="100" w:lineRule="exact"/>
        <w:rPr>
          <w:sz w:val="11"/>
          <w:szCs w:val="11"/>
        </w:rPr>
      </w:pPr>
    </w:p>
    <w:p w14:paraId="27FAB7E6" w14:textId="77777777" w:rsidR="003C15AF" w:rsidRDefault="00000000">
      <w:pPr>
        <w:ind w:left="6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3.4     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ph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w.</w:t>
      </w:r>
    </w:p>
    <w:p w14:paraId="586DBEE8" w14:textId="77777777" w:rsidR="003C15AF" w:rsidRDefault="003C15AF">
      <w:pPr>
        <w:spacing w:before="8" w:line="100" w:lineRule="exact"/>
        <w:rPr>
          <w:sz w:val="11"/>
          <w:szCs w:val="11"/>
        </w:rPr>
      </w:pPr>
    </w:p>
    <w:p w14:paraId="0541A7A5" w14:textId="77777777" w:rsidR="003C15AF" w:rsidRDefault="00000000">
      <w:pPr>
        <w:ind w:left="6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3.5     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nee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2"/>
        </w:rPr>
        <w:t>he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>eh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.</w:t>
      </w:r>
    </w:p>
    <w:p w14:paraId="42C924DB" w14:textId="77777777" w:rsidR="003C15AF" w:rsidRDefault="003C15AF">
      <w:pPr>
        <w:spacing w:line="120" w:lineRule="exact"/>
        <w:rPr>
          <w:sz w:val="12"/>
          <w:szCs w:val="12"/>
        </w:rPr>
      </w:pPr>
    </w:p>
    <w:p w14:paraId="3997BD13" w14:textId="77777777" w:rsidR="003C15AF" w:rsidRDefault="00000000">
      <w:pPr>
        <w:ind w:left="1360" w:right="87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3.6     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hough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ght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 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gu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te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ount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equ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d.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xc</w:t>
      </w:r>
      <w:r>
        <w:rPr>
          <w:rFonts w:ascii="Arial" w:eastAsia="Arial" w:hAnsi="Arial" w:cs="Arial"/>
        </w:rPr>
        <w:t>eed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t.</w:t>
      </w:r>
    </w:p>
    <w:p w14:paraId="0D3D61BD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06DB4F5A" w14:textId="77777777" w:rsidR="003C15AF" w:rsidRDefault="00000000">
      <w:pPr>
        <w:ind w:left="1360" w:right="88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3.7      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6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ate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od</w:t>
      </w:r>
      <w:r>
        <w:rPr>
          <w:rFonts w:ascii="Arial" w:eastAsia="Arial" w:hAnsi="Arial" w:cs="Arial"/>
        </w:rPr>
        <w:t>y 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 or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unds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ma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 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pear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an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to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.</w:t>
      </w:r>
    </w:p>
    <w:p w14:paraId="267FF24F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157F8689" w14:textId="77777777" w:rsidR="003C15AF" w:rsidRDefault="00000000">
      <w:pPr>
        <w:ind w:left="1360" w:right="91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3.8     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hat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h/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em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of 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 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.</w:t>
      </w:r>
    </w:p>
    <w:p w14:paraId="5858F455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67A2546B" w14:textId="77777777" w:rsidR="003C15AF" w:rsidRDefault="00000000">
      <w:pPr>
        <w:ind w:left="1360" w:right="89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3.9     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6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 t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hat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"/>
        </w:rPr>
        <w:t xml:space="preserve"> 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at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e.</w:t>
      </w:r>
    </w:p>
    <w:p w14:paraId="598D6A28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212E5FD8" w14:textId="77777777" w:rsidR="003C15AF" w:rsidRDefault="00000000">
      <w:pPr>
        <w:ind w:left="1360" w:right="88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 xml:space="preserve">0   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ugh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xc</w:t>
      </w:r>
      <w:r>
        <w:rPr>
          <w:rFonts w:ascii="Arial" w:eastAsia="Arial" w:hAnsi="Arial" w:cs="Arial"/>
        </w:rPr>
        <w:t>ept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 as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ul 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age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 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ods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h.</w:t>
      </w:r>
    </w:p>
    <w:p w14:paraId="0B1F96BF" w14:textId="77777777" w:rsidR="003C15AF" w:rsidRDefault="003C15AF">
      <w:pPr>
        <w:spacing w:before="10" w:line="100" w:lineRule="exact"/>
        <w:rPr>
          <w:sz w:val="11"/>
          <w:szCs w:val="11"/>
        </w:rPr>
      </w:pPr>
    </w:p>
    <w:p w14:paraId="55E6D67B" w14:textId="77777777" w:rsidR="003C15AF" w:rsidRDefault="00000000">
      <w:pPr>
        <w:ind w:left="6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 xml:space="preserve">1   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Che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cr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-c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ed.</w:t>
      </w:r>
    </w:p>
    <w:p w14:paraId="13BF1643" w14:textId="77777777" w:rsidR="003C15AF" w:rsidRDefault="003C15AF">
      <w:pPr>
        <w:spacing w:line="200" w:lineRule="exact"/>
      </w:pPr>
    </w:p>
    <w:p w14:paraId="24C5B932" w14:textId="77777777" w:rsidR="003C15AF" w:rsidRDefault="003C15AF">
      <w:pPr>
        <w:spacing w:before="6" w:line="260" w:lineRule="exact"/>
        <w:rPr>
          <w:sz w:val="26"/>
          <w:szCs w:val="26"/>
        </w:rPr>
      </w:pPr>
    </w:p>
    <w:p w14:paraId="505E7720" w14:textId="77777777" w:rsidR="003C15AF" w:rsidRDefault="00000000">
      <w:pPr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4.     </w:t>
      </w:r>
      <w:r>
        <w:rPr>
          <w:rFonts w:ascii="Arial" w:eastAsia="Arial" w:hAnsi="Arial" w:cs="Arial"/>
          <w:b/>
          <w:spacing w:val="40"/>
        </w:rPr>
        <w:t xml:space="preserve"> 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2"/>
        </w:rPr>
        <w:t>P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5"/>
        </w:rPr>
        <w:t>I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NDI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NS</w:t>
      </w:r>
      <w:r>
        <w:rPr>
          <w:rFonts w:ascii="Arial" w:eastAsia="Arial" w:hAnsi="Arial" w:cs="Arial"/>
          <w:b/>
          <w:spacing w:val="-14"/>
        </w:rPr>
        <w:t xml:space="preserve"> </w:t>
      </w:r>
      <w:r>
        <w:rPr>
          <w:rFonts w:ascii="Arial" w:eastAsia="Arial" w:hAnsi="Arial" w:cs="Arial"/>
          <w:b/>
          <w:spacing w:val="3"/>
        </w:rPr>
        <w:t>R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5"/>
        </w:rPr>
        <w:t>L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ING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O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spacing w:val="2"/>
        </w:rPr>
        <w:t>Y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-2"/>
        </w:rPr>
        <w:t>U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HS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  <w:spacing w:val="1"/>
        </w:rPr>
        <w:t>(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1"/>
        </w:rPr>
        <w:t>nd</w:t>
      </w:r>
      <w:r>
        <w:rPr>
          <w:rFonts w:ascii="Arial" w:eastAsia="Arial" w:hAnsi="Arial" w:cs="Arial"/>
          <w:b/>
        </w:rPr>
        <w:t>er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 xml:space="preserve">17 </w:t>
      </w:r>
      <w:r>
        <w:rPr>
          <w:rFonts w:ascii="Arial" w:eastAsia="Arial" w:hAnsi="Arial" w:cs="Arial"/>
          <w:b/>
          <w:spacing w:val="2"/>
        </w:rPr>
        <w:t>Y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)</w:t>
      </w:r>
    </w:p>
    <w:p w14:paraId="530CD6CC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2E993796" w14:textId="77777777" w:rsidR="003C15AF" w:rsidRDefault="00000000">
      <w:pPr>
        <w:ind w:left="1360" w:right="88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4.1     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6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atte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dan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 at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ender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ap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4"/>
        </w:rPr>
        <w:t xml:space="preserve"> 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.</w:t>
      </w:r>
    </w:p>
    <w:p w14:paraId="46F64969" w14:textId="77777777" w:rsidR="003C15AF" w:rsidRDefault="003C15AF">
      <w:pPr>
        <w:spacing w:before="10" w:line="100" w:lineRule="exact"/>
        <w:rPr>
          <w:sz w:val="11"/>
          <w:szCs w:val="11"/>
        </w:rPr>
      </w:pPr>
    </w:p>
    <w:p w14:paraId="716B2BC4" w14:textId="77777777" w:rsidR="003C15AF" w:rsidRDefault="00000000">
      <w:pPr>
        <w:ind w:left="640"/>
        <w:rPr>
          <w:rFonts w:ascii="Arial" w:eastAsia="Arial" w:hAnsi="Arial" w:cs="Arial"/>
        </w:rPr>
        <w:sectPr w:rsidR="003C15AF">
          <w:pgSz w:w="11900" w:h="16840"/>
          <w:pgMar w:top="920" w:right="1340" w:bottom="280" w:left="1340" w:header="727" w:footer="0" w:gutter="0"/>
          <w:cols w:space="720"/>
        </w:sectPr>
      </w:pPr>
      <w:r>
        <w:rPr>
          <w:rFonts w:ascii="Arial" w:eastAsia="Arial" w:hAnsi="Arial" w:cs="Arial"/>
        </w:rPr>
        <w:t xml:space="preserve">4.2     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7)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1976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des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at,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</w:p>
    <w:p w14:paraId="377AEA40" w14:textId="77777777" w:rsidR="003C15AF" w:rsidRDefault="003C15AF">
      <w:pPr>
        <w:spacing w:line="200" w:lineRule="exact"/>
      </w:pPr>
    </w:p>
    <w:p w14:paraId="01797065" w14:textId="77777777" w:rsidR="003C15AF" w:rsidRDefault="003C15AF">
      <w:pPr>
        <w:spacing w:before="16" w:line="260" w:lineRule="exact"/>
        <w:rPr>
          <w:sz w:val="26"/>
          <w:szCs w:val="26"/>
        </w:rPr>
      </w:pPr>
    </w:p>
    <w:p w14:paraId="2AD98FAF" w14:textId="77777777" w:rsidR="003C15AF" w:rsidRDefault="00000000">
      <w:pPr>
        <w:spacing w:before="34"/>
        <w:ind w:left="1360" w:right="66"/>
        <w:jc w:val="both"/>
        <w:rPr>
          <w:rFonts w:ascii="Arial" w:eastAsia="Arial" w:hAnsi="Arial" w:cs="Arial"/>
        </w:rPr>
        <w:sectPr w:rsidR="003C15AF">
          <w:pgSz w:w="11900" w:h="16840"/>
          <w:pgMar w:top="920" w:right="1360" w:bottom="280" w:left="1340" w:header="727" w:footer="0" w:gutter="0"/>
          <w:cols w:space="720"/>
        </w:sectPr>
      </w:pP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nds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ed.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equ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ent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gua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um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wh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und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£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>0.</w:t>
      </w:r>
    </w:p>
    <w:p w14:paraId="776A00DE" w14:textId="77777777" w:rsidR="003C15AF" w:rsidRDefault="003C15AF">
      <w:pPr>
        <w:spacing w:line="200" w:lineRule="exact"/>
      </w:pPr>
    </w:p>
    <w:p w14:paraId="38B03741" w14:textId="77777777" w:rsidR="003C15AF" w:rsidRDefault="003C15AF">
      <w:pPr>
        <w:spacing w:before="16" w:line="260" w:lineRule="exact"/>
        <w:rPr>
          <w:sz w:val="26"/>
          <w:szCs w:val="26"/>
        </w:rPr>
      </w:pPr>
    </w:p>
    <w:p w14:paraId="5B447860" w14:textId="77777777" w:rsidR="003C15AF" w:rsidRDefault="00000000">
      <w:pPr>
        <w:spacing w:before="30" w:line="260" w:lineRule="exact"/>
        <w:ind w:left="215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M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G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4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 xml:space="preserve">D 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P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O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S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TAL R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QUI</w:t>
      </w:r>
      <w:r>
        <w:rPr>
          <w:rFonts w:ascii="Arial Narrow" w:eastAsia="Arial Narrow" w:hAnsi="Arial Narrow" w:cs="Arial Narrow"/>
          <w:b/>
          <w:spacing w:val="-2"/>
          <w:position w:val="-1"/>
          <w:sz w:val="24"/>
          <w:szCs w:val="24"/>
          <w:u w:val="single" w:color="000000"/>
        </w:rPr>
        <w:t>S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I</w:t>
      </w:r>
      <w:r>
        <w:rPr>
          <w:rFonts w:ascii="Arial Narrow" w:eastAsia="Arial Narrow" w:hAnsi="Arial Narrow" w:cs="Arial Narrow"/>
          <w:b/>
          <w:spacing w:val="-3"/>
          <w:position w:val="-1"/>
          <w:sz w:val="24"/>
          <w:szCs w:val="24"/>
          <w:u w:val="single" w:color="000000"/>
        </w:rPr>
        <w:t>T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ION –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 xml:space="preserve"> P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AR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NT/GUARDI</w:t>
      </w:r>
      <w:r>
        <w:rPr>
          <w:rFonts w:ascii="Arial Narrow" w:eastAsia="Arial Narrow" w:hAnsi="Arial Narrow" w:cs="Arial Narrow"/>
          <w:b/>
          <w:spacing w:val="-3"/>
          <w:position w:val="-1"/>
          <w:sz w:val="24"/>
          <w:szCs w:val="24"/>
          <w:u w:val="single" w:color="000000"/>
        </w:rPr>
        <w:t>A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N</w:t>
      </w:r>
    </w:p>
    <w:p w14:paraId="6CCAEAD1" w14:textId="77777777" w:rsidR="003C15AF" w:rsidRDefault="003C15AF">
      <w:pPr>
        <w:spacing w:line="200" w:lineRule="exact"/>
      </w:pPr>
    </w:p>
    <w:p w14:paraId="3F9F3C00" w14:textId="77777777" w:rsidR="003C15AF" w:rsidRDefault="003C15AF">
      <w:pPr>
        <w:spacing w:line="200" w:lineRule="exact"/>
      </w:pPr>
    </w:p>
    <w:p w14:paraId="5ACDB160" w14:textId="77777777" w:rsidR="003C15AF" w:rsidRDefault="003C15AF">
      <w:pPr>
        <w:spacing w:before="15" w:line="280" w:lineRule="exact"/>
        <w:rPr>
          <w:sz w:val="28"/>
          <w:szCs w:val="28"/>
        </w:rPr>
      </w:pPr>
    </w:p>
    <w:p w14:paraId="201AA6DD" w14:textId="77777777" w:rsidR="003C15AF" w:rsidRDefault="00000000">
      <w:pPr>
        <w:spacing w:before="33"/>
        <w:ind w:left="513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The purp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 xml:space="preserve">e of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form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:</w:t>
      </w:r>
    </w:p>
    <w:p w14:paraId="398030D8" w14:textId="77777777" w:rsidR="003C15AF" w:rsidRDefault="00000000">
      <w:pPr>
        <w:tabs>
          <w:tab w:val="left" w:pos="1260"/>
        </w:tabs>
        <w:spacing w:before="60"/>
        <w:ind w:left="1278" w:right="716" w:hanging="360"/>
        <w:rPr>
          <w:rFonts w:ascii="Arial Narrow" w:eastAsia="Arial Narrow" w:hAnsi="Arial Narrow" w:cs="Arial Narrow"/>
          <w:sz w:val="22"/>
          <w:szCs w:val="22"/>
        </w:rPr>
        <w:sectPr w:rsidR="003C15AF">
          <w:pgSz w:w="11900" w:h="16840"/>
          <w:pgMar w:top="920" w:right="1680" w:bottom="280" w:left="1340" w:header="727" w:footer="0" w:gutter="0"/>
          <w:cols w:space="720"/>
        </w:sectPr>
      </w:pPr>
      <w:r>
        <w:pict w14:anchorId="3DD4E23F">
          <v:group id="_x0000_s2805" style="position:absolute;left:0;text-align:left;margin-left:114.7pt;margin-top:70.65pt;width:361.55pt;height:515.4pt;z-index:-4977;mso-position-horizontal-relative:page" coordorigin="2294,1413" coordsize="7231,10308">
            <v:shape id="_x0000_s2807" type="#_x0000_t75" style="position:absolute;left:2299;top:1418;width:7222;height:10298">
              <v:imagedata r:id="rId25" o:title=""/>
            </v:shape>
            <v:shape id="_x0000_s2806" style="position:absolute;left:2297;top:1415;width:7226;height:10303" coordorigin="2297,1415" coordsize="7226,10303" path="m2297,1415r7226,l9523,11719r-7226,l2297,1415xe" filled="f" strokeweight=".24pt">
              <v:path arrowok="t"/>
            </v:shape>
            <w10:wrap anchorx="page"/>
          </v:group>
        </w:pict>
      </w:r>
      <w:r>
        <w:pict w14:anchorId="2AF8524C">
          <v:group id="_x0000_s2802" style="position:absolute;left:0;text-align:left;margin-left:83.2pt;margin-top:-21.35pt;width:427.45pt;height:56.3pt;z-index:-4976;mso-position-horizontal-relative:page" coordorigin="1664,-427" coordsize="8549,1126">
            <v:shape id="_x0000_s2804" style="position:absolute;left:1687;top:-404;width:8503;height:1080" coordorigin="1687,-404" coordsize="8503,1080" path="m1687,-404r,1080l10190,676r,-1080l1687,-404xe" fillcolor="#cff" stroked="f">
              <v:path arrowok="t"/>
            </v:shape>
            <v:shape id="_x0000_s2803" style="position:absolute;left:1687;top:-404;width:8503;height:1080" coordorigin="1687,-404" coordsize="8503,1080" path="m1687,-404r,1080l10190,676r,-1080l1687,-404xe" filled="f" strokecolor="#3a5199" strokeweight="2.28pt">
              <v:path arrowok="t"/>
            </v:shape>
            <w10:wrap anchorx="page"/>
          </v:group>
        </w:pict>
      </w: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>To not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f</w:t>
      </w:r>
      <w:r>
        <w:rPr>
          <w:rFonts w:ascii="Arial Narrow" w:eastAsia="Arial Narrow" w:hAnsi="Arial Narrow" w:cs="Arial Narrow"/>
          <w:sz w:val="22"/>
          <w:szCs w:val="22"/>
        </w:rPr>
        <w:t>y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a pa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r</w:t>
      </w:r>
      <w:r>
        <w:rPr>
          <w:rFonts w:ascii="Arial Narrow" w:eastAsia="Arial Narrow" w:hAnsi="Arial Narrow" w:cs="Arial Narrow"/>
          <w:sz w:val="22"/>
          <w:szCs w:val="22"/>
        </w:rPr>
        <w:t>ent/g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u</w:t>
      </w:r>
      <w:r>
        <w:rPr>
          <w:rFonts w:ascii="Arial Narrow" w:eastAsia="Arial Narrow" w:hAnsi="Arial Narrow" w:cs="Arial Narrow"/>
          <w:sz w:val="22"/>
          <w:szCs w:val="22"/>
        </w:rPr>
        <w:t>ard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an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h</w:t>
      </w:r>
      <w:r>
        <w:rPr>
          <w:rFonts w:ascii="Arial Narrow" w:eastAsia="Arial Narrow" w:hAnsi="Arial Narrow" w:cs="Arial Narrow"/>
          <w:sz w:val="22"/>
          <w:szCs w:val="22"/>
        </w:rPr>
        <w:t xml:space="preserve">at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a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y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z w:val="22"/>
          <w:szCs w:val="22"/>
        </w:rPr>
        <w:t>uth h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be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 xml:space="preserve">n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ha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r</w:t>
      </w:r>
      <w:r>
        <w:rPr>
          <w:rFonts w:ascii="Arial Narrow" w:eastAsia="Arial Narrow" w:hAnsi="Arial Narrow" w:cs="Arial Narrow"/>
          <w:sz w:val="22"/>
          <w:szCs w:val="22"/>
        </w:rPr>
        <w:t xml:space="preserve">ged 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(</w:t>
      </w:r>
      <w:r>
        <w:rPr>
          <w:rFonts w:ascii="Arial Narrow" w:eastAsia="Arial Narrow" w:hAnsi="Arial Narrow" w:cs="Arial Narrow"/>
          <w:sz w:val="22"/>
          <w:szCs w:val="22"/>
        </w:rPr>
        <w:t>by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po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 xml:space="preserve">t)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th 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h</w:t>
      </w:r>
      <w:r>
        <w:rPr>
          <w:rFonts w:ascii="Arial Narrow" w:eastAsia="Arial Narrow" w:hAnsi="Arial Narrow" w:cs="Arial Narrow"/>
          <w:sz w:val="22"/>
          <w:szCs w:val="22"/>
        </w:rPr>
        <w:t>e offe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 xml:space="preserve">es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ho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z w:val="22"/>
          <w:szCs w:val="22"/>
        </w:rPr>
        <w:t>n and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the 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 xml:space="preserve">me,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d</w:t>
      </w:r>
      <w:r>
        <w:rPr>
          <w:rFonts w:ascii="Arial Narrow" w:eastAsia="Arial Narrow" w:hAnsi="Arial Narrow" w:cs="Arial Narrow"/>
          <w:sz w:val="22"/>
          <w:szCs w:val="22"/>
        </w:rPr>
        <w:t>ate 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n</w:t>
      </w:r>
      <w:r>
        <w:rPr>
          <w:rFonts w:ascii="Arial Narrow" w:eastAsia="Arial Narrow" w:hAnsi="Arial Narrow" w:cs="Arial Narrow"/>
          <w:sz w:val="22"/>
          <w:szCs w:val="22"/>
        </w:rPr>
        <w:t>d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at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 xml:space="preserve">on of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he f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r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 xml:space="preserve">t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z w:val="22"/>
          <w:szCs w:val="22"/>
        </w:rPr>
        <w:t>urt ap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p</w:t>
      </w:r>
      <w:r>
        <w:rPr>
          <w:rFonts w:ascii="Arial Narrow" w:eastAsia="Arial Narrow" w:hAnsi="Arial Narrow" w:cs="Arial Narrow"/>
          <w:spacing w:val="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>aran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e.</w:t>
      </w:r>
    </w:p>
    <w:p w14:paraId="05DEB007" w14:textId="77777777" w:rsidR="003C15AF" w:rsidRDefault="00000000">
      <w:pPr>
        <w:spacing w:line="200" w:lineRule="exact"/>
        <w:sectPr w:rsidR="003C15AF">
          <w:pgSz w:w="11900" w:h="16840"/>
          <w:pgMar w:top="720" w:right="1680" w:bottom="280" w:left="1340" w:header="727" w:footer="0" w:gutter="0"/>
          <w:cols w:space="720"/>
        </w:sectPr>
      </w:pPr>
      <w:r>
        <w:pict w14:anchorId="1379E50F">
          <v:group id="_x0000_s2799" style="position:absolute;margin-left:114.5pt;margin-top:171.5pt;width:361.9pt;height:517.9pt;z-index:-4975;mso-position-horizontal-relative:page;mso-position-vertical-relative:page" coordorigin="2290,3430" coordsize="7238,10358">
            <v:shape id="_x0000_s2801" type="#_x0000_t75" style="position:absolute;left:2294;top:3435;width:7229;height:10349">
              <v:imagedata r:id="rId26" o:title=""/>
            </v:shape>
            <v:shape id="_x0000_s2800" style="position:absolute;left:2292;top:3432;width:7233;height:10353" coordorigin="2292,3432" coordsize="7233,10353" path="m2292,3432r7233,l9525,13786r-7233,l2292,3432xe" filled="f" strokeweight=".24pt">
              <v:path arrowok="t"/>
            </v:shape>
            <w10:wrap anchorx="page" anchory="page"/>
          </v:group>
        </w:pict>
      </w:r>
    </w:p>
    <w:p w14:paraId="4B13C30D" w14:textId="77777777" w:rsidR="003C15AF" w:rsidRDefault="00000000">
      <w:pPr>
        <w:spacing w:line="200" w:lineRule="exact"/>
        <w:sectPr w:rsidR="003C15AF">
          <w:pgSz w:w="11900" w:h="16840"/>
          <w:pgMar w:top="720" w:right="1680" w:bottom="280" w:left="1340" w:header="727" w:footer="0" w:gutter="0"/>
          <w:cols w:space="720"/>
        </w:sectPr>
      </w:pPr>
      <w:r>
        <w:pict w14:anchorId="465533CF">
          <v:group id="_x0000_s2796" style="position:absolute;margin-left:107.75pt;margin-top:158.75pt;width:5in;height:518.5pt;z-index:-4974;mso-position-horizontal-relative:page;mso-position-vertical-relative:page" coordorigin="2155,3175" coordsize="7200,10370">
            <v:shape id="_x0000_s2798" type="#_x0000_t75" style="position:absolute;left:2160;top:3180;width:7190;height:10361">
              <v:imagedata r:id="rId27" o:title=""/>
            </v:shape>
            <v:shape id="_x0000_s2797" style="position:absolute;left:2158;top:3178;width:7195;height:10365" coordorigin="2158,3178" coordsize="7195,10365" path="m2158,3178r7195,l9353,13543r-7195,l2158,3178xe" filled="f" strokeweight=".24pt">
              <v:path arrowok="t"/>
            </v:shape>
            <w10:wrap anchorx="page" anchory="page"/>
          </v:group>
        </w:pict>
      </w:r>
    </w:p>
    <w:p w14:paraId="502EA0A4" w14:textId="77777777" w:rsidR="003C15AF" w:rsidRDefault="00000000">
      <w:pPr>
        <w:spacing w:line="200" w:lineRule="exact"/>
      </w:pPr>
      <w:r>
        <w:pict w14:anchorId="4DB1715A">
          <v:group id="_x0000_s2793" style="position:absolute;margin-left:66.65pt;margin-top:111.3pt;width:427.45pt;height:65.3pt;z-index:-4972;mso-position-horizontal-relative:page;mso-position-vertical-relative:page" coordorigin="1333,2226" coordsize="8549,1306">
            <v:shape id="_x0000_s2795" style="position:absolute;left:1356;top:2249;width:8503;height:1260" coordorigin="1356,2249" coordsize="8503,1260" path="m1356,2249r,1260l9859,3509r,-1260l1356,2249xe" fillcolor="#cff" stroked="f">
              <v:path arrowok="t"/>
            </v:shape>
            <v:shape id="_x0000_s2794" style="position:absolute;left:1356;top:2249;width:8503;height:1260" coordorigin="1356,2249" coordsize="8503,1260" path="m1356,2249r,1260l9859,3509r,-1260l1356,2249xe" filled="f" strokecolor="#3a5199" strokeweight="2.28pt">
              <v:path arrowok="t"/>
            </v:shape>
            <w10:wrap anchorx="page" anchory="page"/>
          </v:group>
        </w:pict>
      </w:r>
    </w:p>
    <w:p w14:paraId="27D58208" w14:textId="77777777" w:rsidR="003C15AF" w:rsidRDefault="003C15AF">
      <w:pPr>
        <w:spacing w:line="200" w:lineRule="exact"/>
      </w:pPr>
    </w:p>
    <w:p w14:paraId="44EA2733" w14:textId="77777777" w:rsidR="003C15AF" w:rsidRDefault="003C15AF">
      <w:pPr>
        <w:spacing w:before="16" w:line="260" w:lineRule="exact"/>
        <w:rPr>
          <w:sz w:val="26"/>
          <w:szCs w:val="26"/>
        </w:rPr>
      </w:pPr>
    </w:p>
    <w:p w14:paraId="65EEB581" w14:textId="77777777" w:rsidR="003C15AF" w:rsidRDefault="00000000">
      <w:pPr>
        <w:spacing w:before="30" w:line="260" w:lineRule="exact"/>
        <w:ind w:left="322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M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G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4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 xml:space="preserve">D 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P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O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S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TAL R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QUI</w:t>
      </w:r>
      <w:r>
        <w:rPr>
          <w:rFonts w:ascii="Arial Narrow" w:eastAsia="Arial Narrow" w:hAnsi="Arial Narrow" w:cs="Arial Narrow"/>
          <w:b/>
          <w:spacing w:val="-2"/>
          <w:position w:val="-1"/>
          <w:sz w:val="24"/>
          <w:szCs w:val="24"/>
          <w:u w:val="single" w:color="000000"/>
        </w:rPr>
        <w:t>S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I</w:t>
      </w:r>
      <w:r>
        <w:rPr>
          <w:rFonts w:ascii="Arial Narrow" w:eastAsia="Arial Narrow" w:hAnsi="Arial Narrow" w:cs="Arial Narrow"/>
          <w:b/>
          <w:spacing w:val="-3"/>
          <w:position w:val="-1"/>
          <w:sz w:val="24"/>
          <w:szCs w:val="24"/>
          <w:u w:val="single" w:color="000000"/>
        </w:rPr>
        <w:t>T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ION</w:t>
      </w:r>
    </w:p>
    <w:p w14:paraId="11B5F7DF" w14:textId="77777777" w:rsidR="003C15AF" w:rsidRDefault="003C15AF">
      <w:pPr>
        <w:spacing w:line="200" w:lineRule="exact"/>
      </w:pPr>
    </w:p>
    <w:p w14:paraId="0CF2EFF8" w14:textId="77777777" w:rsidR="003C15AF" w:rsidRDefault="003C15AF">
      <w:pPr>
        <w:spacing w:line="200" w:lineRule="exact"/>
      </w:pPr>
    </w:p>
    <w:p w14:paraId="5EECBB48" w14:textId="77777777" w:rsidR="003C15AF" w:rsidRDefault="003C15AF">
      <w:pPr>
        <w:spacing w:before="6" w:line="260" w:lineRule="exact"/>
        <w:rPr>
          <w:sz w:val="26"/>
          <w:szCs w:val="26"/>
        </w:rPr>
      </w:pPr>
    </w:p>
    <w:p w14:paraId="3AD9B038" w14:textId="77777777" w:rsidR="003C15AF" w:rsidRDefault="00000000">
      <w:pPr>
        <w:spacing w:before="33"/>
        <w:ind w:left="184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The purp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 xml:space="preserve">e of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form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2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:</w:t>
      </w:r>
    </w:p>
    <w:p w14:paraId="4C4A1FDF" w14:textId="77777777" w:rsidR="003C15AF" w:rsidRDefault="00000000">
      <w:pPr>
        <w:tabs>
          <w:tab w:val="left" w:pos="940"/>
        </w:tabs>
        <w:spacing w:before="60" w:line="243" w:lineRule="auto"/>
        <w:ind w:left="950" w:right="634" w:hanging="360"/>
        <w:rPr>
          <w:rFonts w:ascii="Arial Narrow" w:eastAsia="Arial Narrow" w:hAnsi="Arial Narrow" w:cs="Arial Narrow"/>
          <w:sz w:val="22"/>
          <w:szCs w:val="22"/>
        </w:rPr>
        <w:sectPr w:rsidR="003C15AF">
          <w:pgSz w:w="11900" w:h="16840"/>
          <w:pgMar w:top="720" w:right="1680" w:bottom="280" w:left="1340" w:header="727" w:footer="0" w:gutter="0"/>
          <w:cols w:space="720"/>
        </w:sectPr>
      </w:pPr>
      <w:r>
        <w:pict w14:anchorId="2B566BC7">
          <v:group id="_x0000_s2790" style="position:absolute;left:0;text-align:left;margin-left:125.75pt;margin-top:83.6pt;width:339.95pt;height:486.5pt;z-index:-4973;mso-position-horizontal-relative:page" coordorigin="2515,1672" coordsize="6799,9730">
            <v:shape id="_x0000_s2792" type="#_x0000_t75" style="position:absolute;left:2520;top:1677;width:6790;height:9720">
              <v:imagedata r:id="rId28" o:title=""/>
            </v:shape>
            <v:shape id="_x0000_s2791" style="position:absolute;left:2518;top:1675;width:6794;height:9725" coordorigin="2518,1675" coordsize="6794,9725" path="m2518,1675r6794,l9312,11399r-6794,l2518,1675xe" filled="f" strokeweight=".24pt">
              <v:path arrowok="t"/>
            </v:shape>
            <w10:wrap anchorx="page"/>
          </v:group>
        </w:pict>
      </w: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 xml:space="preserve">To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nform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a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y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z w:val="22"/>
          <w:szCs w:val="22"/>
        </w:rPr>
        <w:t>uth of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the of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f</w:t>
      </w:r>
      <w:r>
        <w:rPr>
          <w:rFonts w:ascii="Arial Narrow" w:eastAsia="Arial Narrow" w:hAnsi="Arial Narrow" w:cs="Arial Narrow"/>
          <w:sz w:val="22"/>
          <w:szCs w:val="22"/>
        </w:rPr>
        <w:t>en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es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 xml:space="preserve">th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h 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h</w:t>
      </w:r>
      <w:r>
        <w:rPr>
          <w:rFonts w:ascii="Arial Narrow" w:eastAsia="Arial Narrow" w:hAnsi="Arial Narrow" w:cs="Arial Narrow"/>
          <w:sz w:val="22"/>
          <w:szCs w:val="22"/>
        </w:rPr>
        <w:t>ey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are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be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n</w:t>
      </w:r>
      <w:r>
        <w:rPr>
          <w:rFonts w:ascii="Arial Narrow" w:eastAsia="Arial Narrow" w:hAnsi="Arial Narrow" w:cs="Arial Narrow"/>
          <w:sz w:val="22"/>
          <w:szCs w:val="22"/>
        </w:rPr>
        <w:t xml:space="preserve">g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harged (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b</w:t>
      </w:r>
      <w:r>
        <w:rPr>
          <w:rFonts w:ascii="Arial Narrow" w:eastAsia="Arial Narrow" w:hAnsi="Arial Narrow" w:cs="Arial Narrow"/>
          <w:sz w:val="22"/>
          <w:szCs w:val="22"/>
        </w:rPr>
        <w:t>y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po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 xml:space="preserve">t) and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he 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me, date and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at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on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of the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f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r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c</w:t>
      </w:r>
      <w:r>
        <w:rPr>
          <w:rFonts w:ascii="Arial Narrow" w:eastAsia="Arial Narrow" w:hAnsi="Arial Narrow" w:cs="Arial Narrow"/>
          <w:sz w:val="22"/>
          <w:szCs w:val="22"/>
        </w:rPr>
        <w:t>ourt app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>aran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>.</w:t>
      </w:r>
    </w:p>
    <w:p w14:paraId="52B58B72" w14:textId="77777777" w:rsidR="003C15AF" w:rsidRDefault="00000000">
      <w:pPr>
        <w:spacing w:line="200" w:lineRule="exact"/>
        <w:sectPr w:rsidR="003C15AF">
          <w:pgSz w:w="11900" w:h="16840"/>
          <w:pgMar w:top="720" w:right="1680" w:bottom="280" w:left="1340" w:header="727" w:footer="0" w:gutter="0"/>
          <w:cols w:space="720"/>
        </w:sectPr>
      </w:pPr>
      <w:r>
        <w:pict w14:anchorId="2D718238">
          <v:group id="_x0000_s2787" style="position:absolute;margin-left:125.75pt;margin-top:170.75pt;width:346.3pt;height:495.45pt;z-index:-4971;mso-position-horizontal-relative:page;mso-position-vertical-relative:page" coordorigin="2515,3415" coordsize="6926,9909">
            <v:shape id="_x0000_s2789" type="#_x0000_t75" style="position:absolute;left:2520;top:3420;width:6917;height:9900">
              <v:imagedata r:id="rId29" o:title=""/>
            </v:shape>
            <v:shape id="_x0000_s2788" style="position:absolute;left:2518;top:3418;width:6921;height:9905" coordorigin="2518,3418" coordsize="6921,9905" path="m2518,3418r6921,l9439,13322r-6921,l2518,3418xe" filled="f" strokeweight=".24pt">
              <v:path arrowok="t"/>
            </v:shape>
            <w10:wrap anchorx="page" anchory="page"/>
          </v:group>
        </w:pict>
      </w:r>
    </w:p>
    <w:p w14:paraId="19B381AA" w14:textId="77777777" w:rsidR="003C15AF" w:rsidRDefault="00000000">
      <w:pPr>
        <w:spacing w:line="200" w:lineRule="exact"/>
        <w:sectPr w:rsidR="003C15AF">
          <w:pgSz w:w="11900" w:h="16840"/>
          <w:pgMar w:top="720" w:right="1680" w:bottom="280" w:left="1340" w:header="727" w:footer="0" w:gutter="0"/>
          <w:cols w:space="720"/>
        </w:sectPr>
      </w:pPr>
      <w:r>
        <w:pict w14:anchorId="769D5869">
          <v:group id="_x0000_s2784" style="position:absolute;margin-left:135.7pt;margin-top:136.8pt;width:339.95pt;height:485.4pt;z-index:-4970;mso-position-horizontal-relative:page;mso-position-vertical-relative:page" coordorigin="2714,2736" coordsize="6799,9708">
            <v:shape id="_x0000_s2786" type="#_x0000_t75" style="position:absolute;left:2719;top:2741;width:6790;height:9698">
              <v:imagedata r:id="rId30" o:title=""/>
            </v:shape>
            <v:shape id="_x0000_s2785" style="position:absolute;left:2717;top:2739;width:6794;height:9703" coordorigin="2717,2739" coordsize="6794,9703" path="m2717,2739r6794,l9511,12442r-6794,l2717,2739xe" filled="f" strokeweight=".24pt">
              <v:path arrowok="t"/>
            </v:shape>
            <w10:wrap anchorx="page" anchory="page"/>
          </v:group>
        </w:pict>
      </w:r>
    </w:p>
    <w:p w14:paraId="168203CB" w14:textId="77777777" w:rsidR="003C15AF" w:rsidRDefault="00000000">
      <w:pPr>
        <w:spacing w:line="200" w:lineRule="exact"/>
      </w:pPr>
      <w:r>
        <w:pict w14:anchorId="0D55AB95">
          <v:group id="_x0000_s2781" style="position:absolute;margin-left:95.1pt;margin-top:106.85pt;width:427.55pt;height:64.1pt;z-index:-4968;mso-position-horizontal-relative:page;mso-position-vertical-relative:page" coordorigin="1902,2137" coordsize="8551,1282">
            <v:shape id="_x0000_s2783" style="position:absolute;left:1925;top:2160;width:8506;height:1236" coordorigin="1925,2160" coordsize="8506,1236" path="m1925,2160r,1236l10430,3396r,-1236l1925,2160xe" fillcolor="#cff" stroked="f">
              <v:path arrowok="t"/>
            </v:shape>
            <v:shape id="_x0000_s2782" style="position:absolute;left:1925;top:2160;width:8506;height:1236" coordorigin="1925,2160" coordsize="8506,1236" path="m1925,2160r,1236l10430,3396r,-1236l1925,2160xe" filled="f" strokecolor="#3a5199" strokeweight="2.28pt">
              <v:path arrowok="t"/>
            </v:shape>
            <w10:wrap anchorx="page" anchory="page"/>
          </v:group>
        </w:pict>
      </w:r>
    </w:p>
    <w:p w14:paraId="14D83C98" w14:textId="77777777" w:rsidR="003C15AF" w:rsidRDefault="003C15AF">
      <w:pPr>
        <w:spacing w:line="200" w:lineRule="exact"/>
      </w:pPr>
    </w:p>
    <w:p w14:paraId="46994F63" w14:textId="77777777" w:rsidR="003C15AF" w:rsidRDefault="003C15AF">
      <w:pPr>
        <w:spacing w:before="16" w:line="260" w:lineRule="exact"/>
        <w:rPr>
          <w:sz w:val="26"/>
          <w:szCs w:val="26"/>
        </w:rPr>
      </w:pPr>
    </w:p>
    <w:p w14:paraId="02875D57" w14:textId="77777777" w:rsidR="003C15AF" w:rsidRDefault="00000000">
      <w:pPr>
        <w:spacing w:before="30" w:line="260" w:lineRule="exact"/>
        <w:ind w:left="3225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M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G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4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 xml:space="preserve"> P</w:t>
      </w:r>
      <w:r>
        <w:rPr>
          <w:rFonts w:ascii="Arial Narrow" w:eastAsia="Arial Narrow" w:hAnsi="Arial Narrow" w:cs="Arial Narrow"/>
          <w:b/>
          <w:spacing w:val="-2"/>
          <w:position w:val="-1"/>
          <w:sz w:val="24"/>
          <w:szCs w:val="24"/>
          <w:u w:val="single" w:color="000000"/>
        </w:rPr>
        <w:t>O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S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TAL R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QUI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S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IT</w:t>
      </w:r>
      <w:r>
        <w:rPr>
          <w:rFonts w:ascii="Arial Narrow" w:eastAsia="Arial Narrow" w:hAnsi="Arial Narrow" w:cs="Arial Narrow"/>
          <w:b/>
          <w:spacing w:val="-2"/>
          <w:position w:val="-1"/>
          <w:sz w:val="24"/>
          <w:szCs w:val="24"/>
          <w:u w:val="single" w:color="000000"/>
        </w:rPr>
        <w:t>I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ON</w:t>
      </w:r>
    </w:p>
    <w:p w14:paraId="1E1473F3" w14:textId="77777777" w:rsidR="003C15AF" w:rsidRDefault="003C15AF">
      <w:pPr>
        <w:spacing w:before="5" w:line="160" w:lineRule="exact"/>
        <w:rPr>
          <w:sz w:val="17"/>
          <w:szCs w:val="17"/>
        </w:rPr>
      </w:pPr>
    </w:p>
    <w:p w14:paraId="11B1049A" w14:textId="77777777" w:rsidR="003C15AF" w:rsidRDefault="003C15AF">
      <w:pPr>
        <w:spacing w:line="200" w:lineRule="exact"/>
      </w:pPr>
    </w:p>
    <w:p w14:paraId="4F0A51D3" w14:textId="77777777" w:rsidR="003C15AF" w:rsidRDefault="003C15AF">
      <w:pPr>
        <w:spacing w:line="200" w:lineRule="exact"/>
      </w:pPr>
    </w:p>
    <w:p w14:paraId="59F1E93D" w14:textId="77777777" w:rsidR="003C15AF" w:rsidRDefault="00000000">
      <w:pPr>
        <w:spacing w:before="33"/>
        <w:ind w:left="753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The purp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 xml:space="preserve">e of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form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:</w:t>
      </w:r>
    </w:p>
    <w:p w14:paraId="308D9DFB" w14:textId="77777777" w:rsidR="003C15AF" w:rsidRDefault="00000000">
      <w:pPr>
        <w:tabs>
          <w:tab w:val="left" w:pos="1500"/>
        </w:tabs>
        <w:spacing w:before="60" w:line="245" w:lineRule="auto"/>
        <w:ind w:left="1518" w:right="63" w:hanging="360"/>
        <w:rPr>
          <w:rFonts w:ascii="Arial Narrow" w:eastAsia="Arial Narrow" w:hAnsi="Arial Narrow" w:cs="Arial Narrow"/>
          <w:sz w:val="22"/>
          <w:szCs w:val="22"/>
        </w:rPr>
        <w:sectPr w:rsidR="003C15AF">
          <w:pgSz w:w="11900" w:h="16840"/>
          <w:pgMar w:top="720" w:right="1660" w:bottom="280" w:left="1340" w:header="727" w:footer="0" w:gutter="0"/>
          <w:cols w:space="720"/>
        </w:sectPr>
      </w:pPr>
      <w:r>
        <w:pict w14:anchorId="2AA43B49">
          <v:group id="_x0000_s2778" style="position:absolute;left:0;text-align:left;margin-left:134.75pt;margin-top:74.35pt;width:327.45pt;height:468.85pt;z-index:-4969;mso-position-horizontal-relative:page" coordorigin="2695,1487" coordsize="6549,9377">
            <v:shape id="_x0000_s2780" type="#_x0000_t75" style="position:absolute;left:2700;top:1492;width:6540;height:9367">
              <v:imagedata r:id="rId31" o:title=""/>
            </v:shape>
            <v:shape id="_x0000_s2779" style="position:absolute;left:2698;top:1490;width:6545;height:9372" coordorigin="2698,1490" coordsize="6545,9372" path="m2698,1490r6544,l9242,10862r-6544,l2698,1490xe" filled="f" strokeweight=".24pt">
              <v:path arrowok="t"/>
            </v:shape>
            <w10:wrap anchorx="page"/>
          </v:group>
        </w:pict>
      </w: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 xml:space="preserve">To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nform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an 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d</w:t>
      </w:r>
      <w:r>
        <w:rPr>
          <w:rFonts w:ascii="Arial Narrow" w:eastAsia="Arial Narrow" w:hAnsi="Arial Narrow" w:cs="Arial Narrow"/>
          <w:sz w:val="22"/>
          <w:szCs w:val="22"/>
        </w:rPr>
        <w:t>u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 xml:space="preserve">t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d</w:t>
      </w:r>
      <w:r>
        <w:rPr>
          <w:rFonts w:ascii="Arial Narrow" w:eastAsia="Arial Narrow" w:hAnsi="Arial Narrow" w:cs="Arial Narrow"/>
          <w:sz w:val="22"/>
          <w:szCs w:val="22"/>
        </w:rPr>
        <w:t>efend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z w:val="22"/>
          <w:szCs w:val="22"/>
        </w:rPr>
        <w:t xml:space="preserve">nt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hat they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are b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4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ng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harg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>d (by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po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 xml:space="preserve">t)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th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the of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f</w:t>
      </w:r>
      <w:r>
        <w:rPr>
          <w:rFonts w:ascii="Arial Narrow" w:eastAsia="Arial Narrow" w:hAnsi="Arial Narrow" w:cs="Arial Narrow"/>
          <w:sz w:val="22"/>
          <w:szCs w:val="22"/>
        </w:rPr>
        <w:t>en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ho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z w:val="22"/>
          <w:szCs w:val="22"/>
        </w:rPr>
        <w:t xml:space="preserve">n and the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me,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date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z w:val="22"/>
          <w:szCs w:val="22"/>
        </w:rPr>
        <w:t xml:space="preserve">nd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at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io</w:t>
      </w:r>
      <w:r>
        <w:rPr>
          <w:rFonts w:ascii="Arial Narrow" w:eastAsia="Arial Narrow" w:hAnsi="Arial Narrow" w:cs="Arial Narrow"/>
          <w:sz w:val="22"/>
          <w:szCs w:val="22"/>
        </w:rPr>
        <w:t xml:space="preserve">n of the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f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r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 xml:space="preserve">ourt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z w:val="22"/>
          <w:szCs w:val="22"/>
        </w:rPr>
        <w:t>ppeara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e.</w:t>
      </w:r>
    </w:p>
    <w:p w14:paraId="43F27156" w14:textId="77777777" w:rsidR="003C15AF" w:rsidRDefault="00000000">
      <w:pPr>
        <w:spacing w:line="200" w:lineRule="exact"/>
        <w:sectPr w:rsidR="003C15AF">
          <w:pgSz w:w="11900" w:h="16840"/>
          <w:pgMar w:top="720" w:right="1680" w:bottom="280" w:left="1340" w:header="727" w:footer="0" w:gutter="0"/>
          <w:cols w:space="720"/>
        </w:sectPr>
      </w:pPr>
      <w:r>
        <w:pict w14:anchorId="79833649">
          <v:group id="_x0000_s2775" style="position:absolute;margin-left:137.75pt;margin-top:188.4pt;width:330pt;height:470.85pt;z-index:-4967;mso-position-horizontal-relative:page;mso-position-vertical-relative:page" coordorigin="2755,3768" coordsize="6600,9417">
            <v:shape id="_x0000_s2777" type="#_x0000_t75" style="position:absolute;left:2760;top:3773;width:6590;height:9408">
              <v:imagedata r:id="rId32" o:title=""/>
            </v:shape>
            <v:shape id="_x0000_s2776" style="position:absolute;left:2758;top:3771;width:6595;height:9413" coordorigin="2758,3771" coordsize="6595,9413" path="m2758,3771r6595,l9353,13183r-6595,l2758,3771xe" filled="f" strokeweight=".24pt">
              <v:path arrowok="t"/>
            </v:shape>
            <w10:wrap anchorx="page" anchory="page"/>
          </v:group>
        </w:pict>
      </w:r>
    </w:p>
    <w:p w14:paraId="46F2D133" w14:textId="77777777" w:rsidR="003C15AF" w:rsidRDefault="00000000">
      <w:pPr>
        <w:spacing w:line="200" w:lineRule="exact"/>
        <w:sectPr w:rsidR="003C15AF">
          <w:pgSz w:w="11900" w:h="16840"/>
          <w:pgMar w:top="720" w:right="1680" w:bottom="280" w:left="1340" w:header="727" w:footer="0" w:gutter="0"/>
          <w:cols w:space="720"/>
        </w:sectPr>
      </w:pPr>
      <w:r>
        <w:pict w14:anchorId="39C67566">
          <v:group id="_x0000_s2772" style="position:absolute;margin-left:144.1pt;margin-top:169.1pt;width:329.15pt;height:469.55pt;z-index:-4966;mso-position-horizontal-relative:page;mso-position-vertical-relative:page" coordorigin="2882,3382" coordsize="6583,9391">
            <v:shape id="_x0000_s2774" type="#_x0000_t75" style="position:absolute;left:2887;top:3387;width:6574;height:9382">
              <v:imagedata r:id="rId33" o:title=""/>
            </v:shape>
            <v:shape id="_x0000_s2773" style="position:absolute;left:2885;top:3384;width:6578;height:9386" coordorigin="2885,3384" coordsize="6578,9386" path="m2885,3384r6578,l9463,12771r-6578,l2885,3384xe" filled="f" strokeweight=".24pt">
              <v:path arrowok="t"/>
            </v:shape>
            <w10:wrap anchorx="page" anchory="page"/>
          </v:group>
        </w:pict>
      </w:r>
    </w:p>
    <w:p w14:paraId="6C506D03" w14:textId="77777777" w:rsidR="003C15AF" w:rsidRDefault="00000000">
      <w:pPr>
        <w:spacing w:line="200" w:lineRule="exact"/>
        <w:sectPr w:rsidR="003C15AF">
          <w:pgSz w:w="11900" w:h="16840"/>
          <w:pgMar w:top="720" w:right="1680" w:bottom="280" w:left="1340" w:header="727" w:footer="0" w:gutter="0"/>
          <w:cols w:space="720"/>
        </w:sectPr>
      </w:pPr>
      <w:r>
        <w:pict w14:anchorId="0D928CAB">
          <v:group id="_x0000_s2769" style="position:absolute;margin-left:141.25pt;margin-top:160.95pt;width:330.95pt;height:474.45pt;z-index:-4965;mso-position-horizontal-relative:page;mso-position-vertical-relative:page" coordorigin="2825,3219" coordsize="6619,9489">
            <v:shape id="_x0000_s2771" type="#_x0000_t75" style="position:absolute;left:2830;top:3223;width:6610;height:9480">
              <v:imagedata r:id="rId34" o:title=""/>
            </v:shape>
            <v:shape id="_x0000_s2770" style="position:absolute;left:2827;top:3221;width:6614;height:9485" coordorigin="2827,3221" coordsize="6614,9485" path="m2827,3221r6614,l9441,12706r-6614,l2827,3221xe" filled="f" strokeweight=".24pt">
              <v:path arrowok="t"/>
            </v:shape>
            <w10:wrap anchorx="page" anchory="page"/>
          </v:group>
        </w:pict>
      </w:r>
    </w:p>
    <w:p w14:paraId="647303F9" w14:textId="77777777" w:rsidR="003C15AF" w:rsidRDefault="00000000">
      <w:pPr>
        <w:spacing w:line="200" w:lineRule="exact"/>
        <w:sectPr w:rsidR="003C15AF">
          <w:pgSz w:w="11900" w:h="16840"/>
          <w:pgMar w:top="720" w:right="1680" w:bottom="280" w:left="1340" w:header="727" w:footer="0" w:gutter="0"/>
          <w:cols w:space="720"/>
        </w:sectPr>
      </w:pPr>
      <w:r>
        <w:pict w14:anchorId="4A2B41F4">
          <v:group id="_x0000_s2766" style="position:absolute;margin-left:142.9pt;margin-top:151.8pt;width:330.95pt;height:473.65pt;z-index:-4964;mso-position-horizontal-relative:page;mso-position-vertical-relative:page" coordorigin="2858,3036" coordsize="6619,9473">
            <v:shape id="_x0000_s2768" type="#_x0000_t75" style="position:absolute;left:2863;top:3041;width:6610;height:9463">
              <v:imagedata r:id="rId35" o:title=""/>
            </v:shape>
            <v:shape id="_x0000_s2767" style="position:absolute;left:2861;top:3039;width:6614;height:9468" coordorigin="2861,3039" coordsize="6614,9468" path="m2861,3039r6614,l9475,12506r-6614,l2861,3039xe" filled="f" strokeweight=".24pt">
              <v:path arrowok="t"/>
            </v:shape>
            <w10:wrap anchorx="page" anchory="page"/>
          </v:group>
        </w:pict>
      </w:r>
    </w:p>
    <w:p w14:paraId="2B6C5946" w14:textId="77777777" w:rsidR="003C15AF" w:rsidRDefault="00000000">
      <w:pPr>
        <w:spacing w:line="200" w:lineRule="exact"/>
        <w:sectPr w:rsidR="003C15AF">
          <w:pgSz w:w="11900" w:h="16840"/>
          <w:pgMar w:top="720" w:right="1680" w:bottom="280" w:left="1340" w:header="727" w:footer="0" w:gutter="0"/>
          <w:cols w:space="720"/>
        </w:sectPr>
      </w:pPr>
      <w:r>
        <w:pict w14:anchorId="788E1291">
          <v:group id="_x0000_s2763" style="position:absolute;margin-left:139.1pt;margin-top:154.45pt;width:332.15pt;height:475.3pt;z-index:-4963;mso-position-horizontal-relative:page;mso-position-vertical-relative:page" coordorigin="2782,3089" coordsize="6643,9506">
            <v:shape id="_x0000_s2765" type="#_x0000_t75" style="position:absolute;left:2786;top:3094;width:6634;height:9497">
              <v:imagedata r:id="rId36" o:title=""/>
            </v:shape>
            <v:shape id="_x0000_s2764" style="position:absolute;left:2784;top:3091;width:6638;height:9501" coordorigin="2784,3091" coordsize="6638,9501" path="m2784,3091r6638,l9422,12593r-6638,l2784,3091xe" filled="f" strokeweight=".24pt">
              <v:path arrowok="t"/>
            </v:shape>
            <w10:wrap anchorx="page" anchory="page"/>
          </v:group>
        </w:pict>
      </w:r>
    </w:p>
    <w:p w14:paraId="76A9A8E5" w14:textId="77777777" w:rsidR="003C15AF" w:rsidRDefault="00000000">
      <w:pPr>
        <w:spacing w:line="200" w:lineRule="exact"/>
        <w:sectPr w:rsidR="003C15AF">
          <w:pgSz w:w="11900" w:h="16840"/>
          <w:pgMar w:top="720" w:right="1680" w:bottom="280" w:left="1340" w:header="727" w:footer="0" w:gutter="0"/>
          <w:cols w:space="720"/>
        </w:sectPr>
      </w:pPr>
      <w:r>
        <w:pict w14:anchorId="7D6B3836">
          <v:group id="_x0000_s2760" style="position:absolute;margin-left:125.75pt;margin-top:161.75pt;width:332.9pt;height:477pt;z-index:-4962;mso-position-horizontal-relative:page;mso-position-vertical-relative:page" coordorigin="2515,3235" coordsize="6658,9540">
            <v:shape id="_x0000_s2762" type="#_x0000_t75" style="position:absolute;left:2520;top:3240;width:6648;height:9530">
              <v:imagedata r:id="rId37" o:title=""/>
            </v:shape>
            <v:shape id="_x0000_s2761" style="position:absolute;left:2518;top:3238;width:6653;height:9535" coordorigin="2518,3238" coordsize="6653,9535" path="m2518,3238r6652,l9170,12773r-6652,l2518,3238xe" filled="f" strokeweight=".24pt">
              <v:path arrowok="t"/>
            </v:shape>
            <w10:wrap anchorx="page" anchory="page"/>
          </v:group>
        </w:pict>
      </w:r>
    </w:p>
    <w:p w14:paraId="65C14A8E" w14:textId="77777777" w:rsidR="003C15AF" w:rsidRDefault="00000000">
      <w:pPr>
        <w:spacing w:line="200" w:lineRule="exact"/>
        <w:sectPr w:rsidR="003C15AF">
          <w:pgSz w:w="11900" w:h="16840"/>
          <w:pgMar w:top="720" w:right="1680" w:bottom="280" w:left="1340" w:header="727" w:footer="0" w:gutter="0"/>
          <w:cols w:space="720"/>
        </w:sectPr>
      </w:pPr>
      <w:r>
        <w:pict w14:anchorId="1558736B">
          <v:group id="_x0000_s2757" style="position:absolute;margin-left:133.7pt;margin-top:160.95pt;width:333.5pt;height:477.45pt;z-index:-4961;mso-position-horizontal-relative:page;mso-position-vertical-relative:page" coordorigin="2674,3219" coordsize="6670,9549">
            <v:shape id="_x0000_s2759" type="#_x0000_t75" style="position:absolute;left:2678;top:3223;width:6660;height:9540">
              <v:imagedata r:id="rId38" o:title=""/>
            </v:shape>
            <v:shape id="_x0000_s2758" style="position:absolute;left:2676;top:3221;width:6665;height:9545" coordorigin="2676,3221" coordsize="6665,9545" path="m2676,3221r6665,l9341,12766r-6665,l2676,3221xe" filled="f" strokeweight=".24pt">
              <v:path arrowok="t"/>
            </v:shape>
            <w10:wrap anchorx="page" anchory="page"/>
          </v:group>
        </w:pict>
      </w:r>
    </w:p>
    <w:p w14:paraId="4356230B" w14:textId="77777777" w:rsidR="003C15AF" w:rsidRDefault="00000000">
      <w:pPr>
        <w:spacing w:line="200" w:lineRule="exact"/>
        <w:sectPr w:rsidR="003C15AF">
          <w:pgSz w:w="11900" w:h="16840"/>
          <w:pgMar w:top="720" w:right="1680" w:bottom="280" w:left="1340" w:header="727" w:footer="0" w:gutter="0"/>
          <w:cols w:space="720"/>
        </w:sectPr>
      </w:pPr>
      <w:r>
        <w:pict w14:anchorId="7D5096D3">
          <v:group id="_x0000_s2754" style="position:absolute;margin-left:125.9pt;margin-top:169.45pt;width:334.2pt;height:476.75pt;z-index:-4960;mso-position-horizontal-relative:page;mso-position-vertical-relative:page" coordorigin="2518,3389" coordsize="6684,9535">
            <v:shape id="_x0000_s2756" type="#_x0000_t75" style="position:absolute;left:2522;top:3394;width:6674;height:9526">
              <v:imagedata r:id="rId39" o:title=""/>
            </v:shape>
            <v:shape id="_x0000_s2755" style="position:absolute;left:2520;top:3391;width:6679;height:9530" coordorigin="2520,3391" coordsize="6679,9530" path="m2520,3391r6679,l9199,12922r-6679,l2520,3391xe" filled="f" strokeweight=".24pt">
              <v:path arrowok="t"/>
            </v:shape>
            <w10:wrap anchorx="page" anchory="page"/>
          </v:group>
        </w:pict>
      </w:r>
    </w:p>
    <w:p w14:paraId="5A8B47B1" w14:textId="77777777" w:rsidR="003C15AF" w:rsidRDefault="00000000">
      <w:pPr>
        <w:spacing w:line="200" w:lineRule="exact"/>
        <w:sectPr w:rsidR="003C15AF">
          <w:pgSz w:w="11900" w:h="16840"/>
          <w:pgMar w:top="720" w:right="1680" w:bottom="280" w:left="1340" w:header="727" w:footer="0" w:gutter="0"/>
          <w:cols w:space="720"/>
        </w:sectPr>
      </w:pPr>
      <w:r>
        <w:pict w14:anchorId="17B71D62">
          <v:group id="_x0000_s2751" style="position:absolute;margin-left:125.75pt;margin-top:161.75pt;width:332.05pt;height:474.6pt;z-index:-4959;mso-position-horizontal-relative:page;mso-position-vertical-relative:page" coordorigin="2515,3235" coordsize="6641,9492">
            <v:shape id="_x0000_s2753" type="#_x0000_t75" style="position:absolute;left:2520;top:3240;width:6631;height:9482">
              <v:imagedata r:id="rId40" o:title=""/>
            </v:shape>
            <v:shape id="_x0000_s2752" style="position:absolute;left:2518;top:3238;width:6636;height:9487" coordorigin="2518,3238" coordsize="6636,9487" path="m2518,3238r6636,l9154,12725r-6636,l2518,3238xe" filled="f" strokeweight=".24pt">
              <v:path arrowok="t"/>
            </v:shape>
            <w10:wrap anchorx="page" anchory="page"/>
          </v:group>
        </w:pict>
      </w:r>
    </w:p>
    <w:p w14:paraId="2C4A4451" w14:textId="77777777" w:rsidR="003C15AF" w:rsidRDefault="00000000">
      <w:pPr>
        <w:spacing w:line="200" w:lineRule="exact"/>
        <w:sectPr w:rsidR="003C15AF">
          <w:pgSz w:w="11900" w:h="16840"/>
          <w:pgMar w:top="720" w:right="1680" w:bottom="280" w:left="1340" w:header="727" w:footer="0" w:gutter="0"/>
          <w:cols w:space="720"/>
        </w:sectPr>
      </w:pPr>
      <w:r>
        <w:pict w14:anchorId="66EEEE79">
          <v:group id="_x0000_s2748" style="position:absolute;margin-left:124.2pt;margin-top:146.15pt;width:339pt;height:486.5pt;z-index:-4958;mso-position-horizontal-relative:page;mso-position-vertical-relative:page" coordorigin="2484,2923" coordsize="6780,9730">
            <v:shape id="_x0000_s2750" type="#_x0000_t75" style="position:absolute;left:2489;top:2928;width:6770;height:9720">
              <v:imagedata r:id="rId41" o:title=""/>
            </v:shape>
            <v:shape id="_x0000_s2749" style="position:absolute;left:2486;top:2926;width:6775;height:9725" coordorigin="2486,2926" coordsize="6775,9725" path="m2486,2926r6776,l9262,12651r-6776,l2486,2926xe" filled="f" strokeweight=".24pt">
              <v:path arrowok="t"/>
            </v:shape>
            <w10:wrap anchorx="page" anchory="page"/>
          </v:group>
        </w:pict>
      </w:r>
    </w:p>
    <w:p w14:paraId="382BAA4C" w14:textId="77777777" w:rsidR="003C15AF" w:rsidRDefault="00000000">
      <w:pPr>
        <w:spacing w:line="200" w:lineRule="exact"/>
        <w:sectPr w:rsidR="003C15AF">
          <w:pgSz w:w="11900" w:h="16840"/>
          <w:pgMar w:top="720" w:right="1680" w:bottom="280" w:left="1340" w:header="727" w:footer="0" w:gutter="0"/>
          <w:cols w:space="720"/>
        </w:sectPr>
      </w:pPr>
      <w:r>
        <w:pict w14:anchorId="773F88CC">
          <v:group id="_x0000_s2745" style="position:absolute;margin-left:121.3pt;margin-top:148.35pt;width:340.05pt;height:485.15pt;z-index:-4957;mso-position-horizontal-relative:page;mso-position-vertical-relative:page" coordorigin="2426,2967" coordsize="6801,9703">
            <v:shape id="_x0000_s2747" type="#_x0000_t75" style="position:absolute;left:2431;top:2971;width:6792;height:9694">
              <v:imagedata r:id="rId42" o:title=""/>
            </v:shape>
            <v:shape id="_x0000_s2746" style="position:absolute;left:2429;top:2969;width:6797;height:9698" coordorigin="2429,2969" coordsize="6797,9698" path="m2429,2969r6796,l9225,12667r-6796,l2429,2969xe" filled="f" strokeweight=".24pt">
              <v:path arrowok="t"/>
            </v:shape>
            <w10:wrap anchorx="page" anchory="page"/>
          </v:group>
        </w:pict>
      </w:r>
    </w:p>
    <w:p w14:paraId="7E30FB66" w14:textId="77777777" w:rsidR="003C15AF" w:rsidRDefault="00000000">
      <w:pPr>
        <w:spacing w:line="200" w:lineRule="exact"/>
        <w:sectPr w:rsidR="003C15AF">
          <w:pgSz w:w="11900" w:h="16840"/>
          <w:pgMar w:top="720" w:right="1680" w:bottom="280" w:left="1340" w:header="727" w:footer="0" w:gutter="0"/>
          <w:cols w:space="720"/>
        </w:sectPr>
      </w:pPr>
      <w:r>
        <w:pict w14:anchorId="5B6FE914">
          <v:group id="_x0000_s2742" style="position:absolute;margin-left:120pt;margin-top:166.95pt;width:340.05pt;height:487.8pt;z-index:-4956;mso-position-horizontal-relative:page;mso-position-vertical-relative:page" coordorigin="2400,3339" coordsize="6801,9756">
            <v:shape id="_x0000_s2744" type="#_x0000_t75" style="position:absolute;left:2405;top:3343;width:6792;height:9746">
              <v:imagedata r:id="rId43" o:title=""/>
            </v:shape>
            <v:shape id="_x0000_s2743" style="position:absolute;left:2402;top:3341;width:6797;height:9751" coordorigin="2402,3341" coordsize="6797,9751" path="m2402,3341r6797,l9199,13092r-6797,l2402,3341xe" filled="f" strokeweight=".24pt">
              <v:path arrowok="t"/>
            </v:shape>
            <w10:wrap anchorx="page" anchory="page"/>
          </v:group>
        </w:pict>
      </w:r>
    </w:p>
    <w:p w14:paraId="3829776F" w14:textId="77777777" w:rsidR="003C15AF" w:rsidRDefault="003C15AF">
      <w:pPr>
        <w:spacing w:line="200" w:lineRule="exact"/>
      </w:pPr>
    </w:p>
    <w:p w14:paraId="29D7AF13" w14:textId="77777777" w:rsidR="003C15AF" w:rsidRDefault="003C15AF">
      <w:pPr>
        <w:spacing w:line="200" w:lineRule="exact"/>
      </w:pPr>
    </w:p>
    <w:p w14:paraId="526425E5" w14:textId="77777777" w:rsidR="003C15AF" w:rsidRDefault="003C15AF">
      <w:pPr>
        <w:spacing w:before="16" w:line="260" w:lineRule="exact"/>
        <w:rPr>
          <w:sz w:val="26"/>
          <w:szCs w:val="26"/>
        </w:rPr>
      </w:pPr>
    </w:p>
    <w:p w14:paraId="670EB2A8" w14:textId="77777777" w:rsidR="003C15AF" w:rsidRDefault="00000000">
      <w:pPr>
        <w:spacing w:before="30" w:line="260" w:lineRule="exact"/>
        <w:ind w:left="3206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M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G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4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F NOTIFICATION OF</w:t>
      </w:r>
      <w:r>
        <w:rPr>
          <w:rFonts w:ascii="Arial Narrow" w:eastAsia="Arial Narrow" w:hAnsi="Arial Narrow" w:cs="Arial Narrow"/>
          <w:b/>
          <w:spacing w:val="-2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NFA</w:t>
      </w:r>
    </w:p>
    <w:p w14:paraId="39E8C986" w14:textId="77777777" w:rsidR="003C15AF" w:rsidRDefault="003C15AF">
      <w:pPr>
        <w:spacing w:line="200" w:lineRule="exact"/>
      </w:pPr>
    </w:p>
    <w:p w14:paraId="3287E223" w14:textId="77777777" w:rsidR="003C15AF" w:rsidRDefault="003C15AF">
      <w:pPr>
        <w:spacing w:line="200" w:lineRule="exact"/>
      </w:pPr>
    </w:p>
    <w:p w14:paraId="21FB24FE" w14:textId="77777777" w:rsidR="003C15AF" w:rsidRDefault="003C15AF">
      <w:pPr>
        <w:spacing w:before="9" w:line="240" w:lineRule="exact"/>
        <w:rPr>
          <w:sz w:val="24"/>
          <w:szCs w:val="24"/>
        </w:rPr>
      </w:pPr>
    </w:p>
    <w:p w14:paraId="3AC6FAAB" w14:textId="77777777" w:rsidR="003C15AF" w:rsidRDefault="00000000">
      <w:pPr>
        <w:spacing w:before="33"/>
        <w:ind w:left="513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The purp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 xml:space="preserve">e of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form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2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:</w:t>
      </w:r>
    </w:p>
    <w:p w14:paraId="7E8B3627" w14:textId="77777777" w:rsidR="003C15AF" w:rsidRDefault="00000000">
      <w:pPr>
        <w:tabs>
          <w:tab w:val="left" w:pos="1260"/>
        </w:tabs>
        <w:spacing w:before="60" w:line="245" w:lineRule="auto"/>
        <w:ind w:left="1278" w:right="288" w:hanging="360"/>
        <w:rPr>
          <w:rFonts w:ascii="Arial Narrow" w:eastAsia="Arial Narrow" w:hAnsi="Arial Narrow" w:cs="Arial Narrow"/>
          <w:sz w:val="22"/>
          <w:szCs w:val="22"/>
        </w:rPr>
        <w:sectPr w:rsidR="003C15AF">
          <w:pgSz w:w="11900" w:h="16840"/>
          <w:pgMar w:top="720" w:right="1680" w:bottom="280" w:left="1340" w:header="727" w:footer="0" w:gutter="0"/>
          <w:cols w:space="720"/>
        </w:sectPr>
      </w:pPr>
      <w:r>
        <w:pict w14:anchorId="6F4D7E8D">
          <v:group id="_x0000_s2739" style="position:absolute;left:0;text-align:left;margin-left:116.75pt;margin-top:79.65pt;width:353.25pt;height:504.45pt;z-index:-4955;mso-position-horizontal-relative:page" coordorigin="2335,1593" coordsize="7065,10089">
            <v:shape id="_x0000_s2741" type="#_x0000_t75" style="position:absolute;left:2340;top:1598;width:7056;height:10080">
              <v:imagedata r:id="rId44" o:title=""/>
            </v:shape>
            <v:shape id="_x0000_s2740" style="position:absolute;left:2338;top:1595;width:7061;height:10085" coordorigin="2338,1595" coordsize="7061,10085" path="m2338,1595r7060,l9398,11680r-7060,l2338,1595xe" filled="f" strokeweight=".24pt">
              <v:path arrowok="t"/>
            </v:shape>
            <w10:wrap anchorx="page"/>
          </v:group>
        </w:pict>
      </w:r>
      <w:r>
        <w:pict w14:anchorId="0AFCE2B5">
          <v:group id="_x0000_s2736" style="position:absolute;left:0;text-align:left;margin-left:83.2pt;margin-top:-21.45pt;width:427.45pt;height:66.5pt;z-index:-4954;mso-position-horizontal-relative:page" coordorigin="1664,-429" coordsize="8549,1330">
            <v:shape id="_x0000_s2738" style="position:absolute;left:1687;top:-406;width:8503;height:1284" coordorigin="1687,-406" coordsize="8503,1284" path="m1687,-406r,1284l10190,878r,-1284l1687,-406xe" fillcolor="#cff" stroked="f">
              <v:path arrowok="t"/>
            </v:shape>
            <v:shape id="_x0000_s2737" style="position:absolute;left:1687;top:-406;width:8503;height:1284" coordorigin="1687,-406" coordsize="8503,1284" path="m1687,-406r,1284l10190,878r,-1284l1687,-406xe" filled="f" strokecolor="#3a5199" strokeweight="2.28pt">
              <v:path arrowok="t"/>
            </v:shape>
            <w10:wrap anchorx="page"/>
          </v:group>
        </w:pict>
      </w: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 xml:space="preserve">To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nform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a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u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t that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no fu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r</w:t>
      </w:r>
      <w:r>
        <w:rPr>
          <w:rFonts w:ascii="Arial Narrow" w:eastAsia="Arial Narrow" w:hAnsi="Arial Narrow" w:cs="Arial Narrow"/>
          <w:sz w:val="22"/>
          <w:szCs w:val="22"/>
        </w:rPr>
        <w:t>ther 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 xml:space="preserve">on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to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b</w:t>
      </w:r>
      <w:r>
        <w:rPr>
          <w:rFonts w:ascii="Arial Narrow" w:eastAsia="Arial Narrow" w:hAnsi="Arial Narrow" w:cs="Arial Narrow"/>
          <w:sz w:val="22"/>
          <w:szCs w:val="22"/>
        </w:rPr>
        <w:t>e ta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k</w:t>
      </w:r>
      <w:r>
        <w:rPr>
          <w:rFonts w:ascii="Arial Narrow" w:eastAsia="Arial Narrow" w:hAnsi="Arial Narrow" w:cs="Arial Narrow"/>
          <w:sz w:val="22"/>
          <w:szCs w:val="22"/>
        </w:rPr>
        <w:t xml:space="preserve">en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 xml:space="preserve">n 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pe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of a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m</w:t>
      </w:r>
      <w:r>
        <w:rPr>
          <w:rFonts w:ascii="Arial Narrow" w:eastAsia="Arial Narrow" w:hAnsi="Arial Narrow" w:cs="Arial Narrow"/>
          <w:sz w:val="22"/>
          <w:szCs w:val="22"/>
        </w:rPr>
        <w:t xml:space="preserve">atter for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ic</w:t>
      </w:r>
      <w:r>
        <w:rPr>
          <w:rFonts w:ascii="Arial Narrow" w:eastAsia="Arial Narrow" w:hAnsi="Arial Narrow" w:cs="Arial Narrow"/>
          <w:sz w:val="22"/>
          <w:szCs w:val="22"/>
        </w:rPr>
        <w:t xml:space="preserve">h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z w:val="22"/>
          <w:szCs w:val="22"/>
        </w:rPr>
        <w:t>t per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 xml:space="preserve">on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arre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ted.</w:t>
      </w:r>
    </w:p>
    <w:p w14:paraId="3DA973AC" w14:textId="77777777" w:rsidR="003C15AF" w:rsidRDefault="003C15AF">
      <w:pPr>
        <w:spacing w:line="200" w:lineRule="exact"/>
      </w:pPr>
    </w:p>
    <w:p w14:paraId="28C770EA" w14:textId="77777777" w:rsidR="003C15AF" w:rsidRDefault="003C15AF">
      <w:pPr>
        <w:spacing w:line="200" w:lineRule="exact"/>
      </w:pPr>
    </w:p>
    <w:p w14:paraId="06439C46" w14:textId="77777777" w:rsidR="003C15AF" w:rsidRDefault="003C15AF">
      <w:pPr>
        <w:spacing w:before="16" w:line="260" w:lineRule="exact"/>
        <w:rPr>
          <w:sz w:val="26"/>
          <w:szCs w:val="26"/>
        </w:rPr>
      </w:pPr>
    </w:p>
    <w:p w14:paraId="6ACEE60B" w14:textId="77777777" w:rsidR="003C15AF" w:rsidRDefault="00000000">
      <w:pPr>
        <w:spacing w:before="30" w:line="260" w:lineRule="exact"/>
        <w:ind w:left="4636" w:right="3858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M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G5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 xml:space="preserve"> P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OLICE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R</w:t>
      </w:r>
      <w:r>
        <w:rPr>
          <w:rFonts w:ascii="Arial Narrow" w:eastAsia="Arial Narrow" w:hAnsi="Arial Narrow" w:cs="Arial Narrow"/>
          <w:b/>
          <w:spacing w:val="-2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P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ORT</w:t>
      </w:r>
    </w:p>
    <w:p w14:paraId="1E5C322D" w14:textId="77777777" w:rsidR="003C15AF" w:rsidRDefault="003C15AF">
      <w:pPr>
        <w:spacing w:before="3" w:line="100" w:lineRule="exact"/>
        <w:rPr>
          <w:sz w:val="11"/>
          <w:szCs w:val="11"/>
        </w:rPr>
      </w:pPr>
    </w:p>
    <w:p w14:paraId="51FDBDB1" w14:textId="77777777" w:rsidR="003C15AF" w:rsidRDefault="003C15AF">
      <w:pPr>
        <w:spacing w:line="200" w:lineRule="exact"/>
      </w:pPr>
    </w:p>
    <w:p w14:paraId="0E6304DF" w14:textId="77777777" w:rsidR="003C15AF" w:rsidRDefault="003C15AF">
      <w:pPr>
        <w:spacing w:line="200" w:lineRule="exact"/>
      </w:pPr>
    </w:p>
    <w:p w14:paraId="07BEA320" w14:textId="77777777" w:rsidR="003C15AF" w:rsidRDefault="00000000">
      <w:pPr>
        <w:spacing w:before="33"/>
        <w:ind w:left="1273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The purp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 xml:space="preserve">e of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form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:</w:t>
      </w:r>
    </w:p>
    <w:p w14:paraId="3784BA5F" w14:textId="77777777" w:rsidR="003C15AF" w:rsidRDefault="00000000">
      <w:pPr>
        <w:spacing w:before="62"/>
        <w:ind w:left="1678"/>
        <w:rPr>
          <w:rFonts w:ascii="Arial Narrow" w:eastAsia="Arial Narrow" w:hAnsi="Arial Narrow" w:cs="Arial Narrow"/>
          <w:sz w:val="22"/>
          <w:szCs w:val="22"/>
        </w:rPr>
      </w:pPr>
      <w:r>
        <w:pict w14:anchorId="2291FA6B">
          <v:group id="_x0000_s2733" style="position:absolute;left:0;text-align:left;margin-left:83.2pt;margin-top:-21.35pt;width:427.45pt;height:77.3pt;z-index:-4953;mso-position-horizontal-relative:page" coordorigin="1664,-427" coordsize="8549,1546">
            <v:shape id="_x0000_s2735" style="position:absolute;left:1687;top:-404;width:8503;height:1500" coordorigin="1687,-404" coordsize="8503,1500" path="m1687,-404r,1500l10190,1096r,-1500l1687,-404xe" fillcolor="#cff" stroked="f">
              <v:path arrowok="t"/>
            </v:shape>
            <v:shape id="_x0000_s2734" style="position:absolute;left:1687;top:-404;width:8503;height:1500" coordorigin="1687,-404" coordsize="8503,1500" path="m1687,-404r,1500l10190,1096r,-1500l1687,-404xe" filled="f" strokecolor="#3a5199" strokeweight="2.28pt">
              <v:path arrowok="t"/>
            </v:shape>
            <w10:wrap anchorx="page"/>
          </v:group>
        </w:pict>
      </w: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10"/>
          <w:w w:val="46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To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u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m</w:t>
      </w:r>
      <w:r>
        <w:rPr>
          <w:rFonts w:ascii="Arial Narrow" w:eastAsia="Arial Narrow" w:hAnsi="Arial Narrow" w:cs="Arial Narrow"/>
          <w:sz w:val="22"/>
          <w:szCs w:val="22"/>
        </w:rPr>
        <w:t>mar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e the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deta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z w:val="22"/>
          <w:szCs w:val="22"/>
        </w:rPr>
        <w:t>f 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 xml:space="preserve">e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f</w:t>
      </w:r>
      <w:r>
        <w:rPr>
          <w:rFonts w:ascii="Arial Narrow" w:eastAsia="Arial Narrow" w:hAnsi="Arial Narrow" w:cs="Arial Narrow"/>
          <w:sz w:val="22"/>
          <w:szCs w:val="22"/>
        </w:rPr>
        <w:t>or f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t hear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ng at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a ma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gi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trate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’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c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z w:val="22"/>
          <w:szCs w:val="22"/>
        </w:rPr>
        <w:t>urt</w:t>
      </w:r>
    </w:p>
    <w:p w14:paraId="79EEADBE" w14:textId="77777777" w:rsidR="003C15AF" w:rsidRDefault="00000000">
      <w:pPr>
        <w:spacing w:before="60"/>
        <w:ind w:left="1678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10"/>
          <w:w w:val="46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To form 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h</w:t>
      </w:r>
      <w:r>
        <w:rPr>
          <w:rFonts w:ascii="Arial Narrow" w:eastAsia="Arial Narrow" w:hAnsi="Arial Narrow" w:cs="Arial Narrow"/>
          <w:sz w:val="22"/>
          <w:szCs w:val="22"/>
        </w:rPr>
        <w:t>e ba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z w:val="22"/>
          <w:szCs w:val="22"/>
        </w:rPr>
        <w:t>f the p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r</w:t>
      </w:r>
      <w:r>
        <w:rPr>
          <w:rFonts w:ascii="Arial Narrow" w:eastAsia="Arial Narrow" w:hAnsi="Arial Narrow" w:cs="Arial Narrow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ut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on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 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h</w:t>
      </w:r>
      <w:r>
        <w:rPr>
          <w:rFonts w:ascii="Arial Narrow" w:eastAsia="Arial Narrow" w:hAnsi="Arial Narrow" w:cs="Arial Narrow"/>
          <w:sz w:val="22"/>
          <w:szCs w:val="22"/>
        </w:rPr>
        <w:t>e 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v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>nt of 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gu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>ty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p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>ea.</w:t>
      </w:r>
    </w:p>
    <w:p w14:paraId="548C4D0E" w14:textId="77777777" w:rsidR="003C15AF" w:rsidRDefault="00000000">
      <w:pPr>
        <w:spacing w:before="59" w:line="240" w:lineRule="exact"/>
        <w:ind w:left="1318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pacing w:val="-1"/>
          <w:position w:val="-1"/>
          <w:sz w:val="22"/>
          <w:szCs w:val="22"/>
        </w:rPr>
        <w:t>S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 xml:space="preserve">ee </w:t>
      </w:r>
      <w:r>
        <w:rPr>
          <w:rFonts w:ascii="Arial Narrow" w:eastAsia="Arial Narrow" w:hAnsi="Arial Narrow" w:cs="Arial Narrow"/>
          <w:spacing w:val="-1"/>
          <w:position w:val="-1"/>
          <w:sz w:val="22"/>
          <w:szCs w:val="22"/>
        </w:rPr>
        <w:t>NP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IA</w:t>
      </w:r>
      <w:r>
        <w:rPr>
          <w:rFonts w:ascii="Arial Narrow" w:eastAsia="Arial Narrow" w:hAnsi="Arial Narrow" w:cs="Arial Narrow"/>
          <w:spacing w:val="-1"/>
          <w:position w:val="-1"/>
          <w:sz w:val="22"/>
          <w:szCs w:val="22"/>
        </w:rPr>
        <w:t xml:space="preserve"> NCA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L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T Managed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 xml:space="preserve"> L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earn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 xml:space="preserve">ng </w:t>
      </w:r>
      <w:r>
        <w:rPr>
          <w:rFonts w:ascii="Arial Narrow" w:eastAsia="Arial Narrow" w:hAnsi="Arial Narrow" w:cs="Arial Narrow"/>
          <w:spacing w:val="-1"/>
          <w:position w:val="-1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vi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ro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n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ment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‘</w:t>
      </w:r>
      <w:r>
        <w:rPr>
          <w:rFonts w:ascii="Arial Narrow" w:eastAsia="Arial Narrow" w:hAnsi="Arial Narrow" w:cs="Arial Narrow"/>
          <w:spacing w:val="-1"/>
          <w:position w:val="-1"/>
          <w:sz w:val="22"/>
          <w:szCs w:val="22"/>
        </w:rPr>
        <w:t>S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trea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m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l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 xml:space="preserve">ned </w:t>
      </w:r>
      <w:r>
        <w:rPr>
          <w:rFonts w:ascii="Arial Narrow" w:eastAsia="Arial Narrow" w:hAnsi="Arial Narrow" w:cs="Arial Narrow"/>
          <w:spacing w:val="-1"/>
          <w:position w:val="-1"/>
          <w:sz w:val="22"/>
          <w:szCs w:val="22"/>
        </w:rPr>
        <w:t>P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ro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ss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’</w:t>
      </w:r>
      <w:r>
        <w:rPr>
          <w:rFonts w:ascii="Arial Narrow" w:eastAsia="Arial Narrow" w:hAnsi="Arial Narrow" w:cs="Arial Narrow"/>
          <w:spacing w:val="2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mod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u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l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 xml:space="preserve">e re 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f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urth</w:t>
      </w:r>
      <w:r>
        <w:rPr>
          <w:rFonts w:ascii="Arial Narrow" w:eastAsia="Arial Narrow" w:hAnsi="Arial Narrow" w:cs="Arial Narrow"/>
          <w:spacing w:val="-1"/>
          <w:position w:val="-1"/>
          <w:sz w:val="22"/>
          <w:szCs w:val="22"/>
        </w:rPr>
        <w:t>e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r gu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da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ce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.</w:t>
      </w:r>
    </w:p>
    <w:p w14:paraId="2574F5D1" w14:textId="77777777" w:rsidR="003C15AF" w:rsidRDefault="003C15AF">
      <w:pPr>
        <w:spacing w:line="200" w:lineRule="exact"/>
      </w:pPr>
    </w:p>
    <w:p w14:paraId="130723B4" w14:textId="77777777" w:rsidR="003C15AF" w:rsidRDefault="003C15AF">
      <w:pPr>
        <w:spacing w:line="200" w:lineRule="exact"/>
      </w:pPr>
    </w:p>
    <w:p w14:paraId="13F15C87" w14:textId="77777777" w:rsidR="003C15AF" w:rsidRDefault="003C15AF">
      <w:pPr>
        <w:spacing w:line="200" w:lineRule="exact"/>
      </w:pPr>
    </w:p>
    <w:p w14:paraId="2D7759FF" w14:textId="77777777" w:rsidR="003C15AF" w:rsidRDefault="003C15AF">
      <w:pPr>
        <w:spacing w:line="200" w:lineRule="exact"/>
      </w:pPr>
    </w:p>
    <w:p w14:paraId="56C452E4" w14:textId="77777777" w:rsidR="003C15AF" w:rsidRDefault="003C15AF">
      <w:pPr>
        <w:spacing w:line="200" w:lineRule="exact"/>
      </w:pPr>
    </w:p>
    <w:p w14:paraId="44ACEB11" w14:textId="77777777" w:rsidR="003C15AF" w:rsidRDefault="003C15AF">
      <w:pPr>
        <w:spacing w:line="200" w:lineRule="exact"/>
      </w:pPr>
    </w:p>
    <w:p w14:paraId="38C2B6C7" w14:textId="77777777" w:rsidR="003C15AF" w:rsidRDefault="003C15AF">
      <w:pPr>
        <w:spacing w:line="200" w:lineRule="exact"/>
      </w:pPr>
    </w:p>
    <w:p w14:paraId="20EAD4B3" w14:textId="77777777" w:rsidR="003C15AF" w:rsidRDefault="003C15AF">
      <w:pPr>
        <w:spacing w:line="200" w:lineRule="exact"/>
      </w:pPr>
    </w:p>
    <w:p w14:paraId="6BEE99C9" w14:textId="77777777" w:rsidR="003C15AF" w:rsidRDefault="003C15AF">
      <w:pPr>
        <w:spacing w:line="200" w:lineRule="exact"/>
      </w:pPr>
    </w:p>
    <w:p w14:paraId="3B8EAE27" w14:textId="77777777" w:rsidR="003C15AF" w:rsidRDefault="003C15AF">
      <w:pPr>
        <w:spacing w:line="200" w:lineRule="exact"/>
      </w:pPr>
    </w:p>
    <w:p w14:paraId="6BBBEB00" w14:textId="77777777" w:rsidR="003C15AF" w:rsidRDefault="003C15AF">
      <w:pPr>
        <w:spacing w:line="200" w:lineRule="exact"/>
      </w:pPr>
    </w:p>
    <w:p w14:paraId="2333613A" w14:textId="77777777" w:rsidR="003C15AF" w:rsidRDefault="003C15AF">
      <w:pPr>
        <w:spacing w:line="200" w:lineRule="exact"/>
      </w:pPr>
    </w:p>
    <w:p w14:paraId="0525BC39" w14:textId="77777777" w:rsidR="003C15AF" w:rsidRDefault="003C15AF">
      <w:pPr>
        <w:spacing w:line="200" w:lineRule="exact"/>
      </w:pPr>
    </w:p>
    <w:p w14:paraId="13B29B7F" w14:textId="77777777" w:rsidR="003C15AF" w:rsidRDefault="003C15AF">
      <w:pPr>
        <w:spacing w:line="200" w:lineRule="exact"/>
      </w:pPr>
    </w:p>
    <w:p w14:paraId="460400DF" w14:textId="77777777" w:rsidR="003C15AF" w:rsidRDefault="003C15AF">
      <w:pPr>
        <w:spacing w:line="200" w:lineRule="exact"/>
      </w:pPr>
    </w:p>
    <w:p w14:paraId="22A24B85" w14:textId="77777777" w:rsidR="003C15AF" w:rsidRDefault="003C15AF">
      <w:pPr>
        <w:spacing w:line="200" w:lineRule="exact"/>
      </w:pPr>
    </w:p>
    <w:p w14:paraId="4738055B" w14:textId="77777777" w:rsidR="003C15AF" w:rsidRDefault="003C15AF">
      <w:pPr>
        <w:spacing w:line="200" w:lineRule="exact"/>
      </w:pPr>
    </w:p>
    <w:p w14:paraId="4B325E4E" w14:textId="77777777" w:rsidR="003C15AF" w:rsidRDefault="003C15AF">
      <w:pPr>
        <w:spacing w:line="200" w:lineRule="exact"/>
      </w:pPr>
    </w:p>
    <w:p w14:paraId="6658C5E7" w14:textId="77777777" w:rsidR="003C15AF" w:rsidRDefault="003C15AF">
      <w:pPr>
        <w:spacing w:line="200" w:lineRule="exact"/>
      </w:pPr>
    </w:p>
    <w:p w14:paraId="76AD1A83" w14:textId="77777777" w:rsidR="003C15AF" w:rsidRDefault="003C15AF">
      <w:pPr>
        <w:spacing w:line="200" w:lineRule="exact"/>
      </w:pPr>
    </w:p>
    <w:p w14:paraId="69DF0D7F" w14:textId="77777777" w:rsidR="003C15AF" w:rsidRDefault="003C15AF">
      <w:pPr>
        <w:spacing w:line="200" w:lineRule="exact"/>
      </w:pPr>
    </w:p>
    <w:p w14:paraId="2D15AF5C" w14:textId="77777777" w:rsidR="003C15AF" w:rsidRDefault="003C15AF">
      <w:pPr>
        <w:spacing w:line="200" w:lineRule="exact"/>
      </w:pPr>
    </w:p>
    <w:p w14:paraId="33F51751" w14:textId="77777777" w:rsidR="003C15AF" w:rsidRDefault="003C15AF">
      <w:pPr>
        <w:spacing w:line="200" w:lineRule="exact"/>
      </w:pPr>
    </w:p>
    <w:p w14:paraId="5C8C4F6C" w14:textId="77777777" w:rsidR="003C15AF" w:rsidRDefault="003C15AF">
      <w:pPr>
        <w:spacing w:line="200" w:lineRule="exact"/>
      </w:pPr>
    </w:p>
    <w:p w14:paraId="0DCFC9A4" w14:textId="77777777" w:rsidR="003C15AF" w:rsidRDefault="003C15AF">
      <w:pPr>
        <w:spacing w:line="200" w:lineRule="exact"/>
      </w:pPr>
    </w:p>
    <w:p w14:paraId="77773F2A" w14:textId="77777777" w:rsidR="003C15AF" w:rsidRDefault="003C15AF">
      <w:pPr>
        <w:spacing w:line="200" w:lineRule="exact"/>
      </w:pPr>
    </w:p>
    <w:p w14:paraId="34BF1D01" w14:textId="77777777" w:rsidR="003C15AF" w:rsidRDefault="003C15AF">
      <w:pPr>
        <w:spacing w:line="200" w:lineRule="exact"/>
      </w:pPr>
    </w:p>
    <w:p w14:paraId="22C874D3" w14:textId="77777777" w:rsidR="003C15AF" w:rsidRDefault="003C15AF">
      <w:pPr>
        <w:spacing w:before="7" w:line="200" w:lineRule="exact"/>
        <w:sectPr w:rsidR="003C15AF">
          <w:pgSz w:w="11900" w:h="16840"/>
          <w:pgMar w:top="720" w:right="660" w:bottom="280" w:left="580" w:header="727" w:footer="0" w:gutter="0"/>
          <w:cols w:space="720"/>
        </w:sectPr>
      </w:pPr>
    </w:p>
    <w:p w14:paraId="7F3684BC" w14:textId="77777777" w:rsidR="003C15AF" w:rsidRDefault="00000000">
      <w:pPr>
        <w:spacing w:line="200" w:lineRule="exact"/>
      </w:pPr>
      <w:r>
        <w:pict w14:anchorId="5540AB58">
          <v:group id="_x0000_s2730" style="position:absolute;margin-left:472.9pt;margin-top:451.05pt;width:100pt;height:64pt;z-index:-4951;mso-position-horizontal-relative:page;mso-position-vertical-relative:page" coordorigin="9458,9021" coordsize="2000,1280">
            <v:shape id="_x0000_s2732" style="position:absolute;left:9468;top:9031;width:1980;height:1260" coordorigin="9468,9031" coordsize="1980,1260" path="m9468,9031r,1260l11448,10291r,-1260l9468,9031xe" fillcolor="#cff" stroked="f">
              <v:path arrowok="t"/>
            </v:shape>
            <v:shape id="_x0000_s2731" style="position:absolute;left:9468;top:9031;width:1980;height:1260" coordorigin="9468,9031" coordsize="1980,1260" path="m9468,9031r,1260l11448,10291r,-1260l9468,9031xe" filled="f" strokecolor="#3a5199" strokeweight=".72pt">
              <v:path arrowok="t"/>
            </v:shape>
            <w10:wrap anchorx="page" anchory="page"/>
          </v:group>
        </w:pict>
      </w:r>
      <w:r>
        <w:pict w14:anchorId="2CFA2BF5">
          <v:group id="_x0000_s2719" style="position:absolute;margin-left:26.5pt;margin-top:229.45pt;width:442.45pt;height:478.8pt;z-index:-4952;mso-position-horizontal-relative:page;mso-position-vertical-relative:page" coordorigin="530,4589" coordsize="8849,9576">
            <v:shape id="_x0000_s2729" type="#_x0000_t75" style="position:absolute;left:2700;top:4594;width:6674;height:9566">
              <v:imagedata r:id="rId45" o:title=""/>
            </v:shape>
            <v:shape id="_x0000_s2728" style="position:absolute;left:2698;top:4591;width:6679;height:9571" coordorigin="2698,4591" coordsize="6679,9571" path="m2698,4591r6679,l9377,14162r-6679,l2698,4591xe" filled="f" strokeweight=".24pt">
              <v:path arrowok="t"/>
            </v:shape>
            <v:shape id="_x0000_s2727" style="position:absolute;left:540;top:9454;width:1980;height:2784" coordorigin="540,9454" coordsize="1980,2784" path="m540,9454r,2784l2520,12238r,-2784l540,9454xe" fillcolor="#cff" stroked="f">
              <v:path arrowok="t"/>
            </v:shape>
            <v:shape id="_x0000_s2726" style="position:absolute;left:540;top:9454;width:1980;height:2784" coordorigin="540,9454" coordsize="1980,2784" path="m540,9454r,2784l2520,12238r,-2784l540,9454xe" filled="f" strokecolor="#3a5199" strokeweight=".72pt">
              <v:path arrowok="t"/>
            </v:shape>
            <v:shape id="_x0000_s2725" style="position:absolute;left:2513;top:10791;width:1078;height:1008" coordorigin="2513,10791" coordsize="1078,1008" path="m3514,11736r-16,-14l3463,11760r127,39l3518,11739r-4,-3xe" fillcolor="#3a5199" stroked="f">
              <v:path arrowok="t"/>
            </v:shape>
            <v:shape id="_x0000_s2724" style="position:absolute;left:2513;top:10791;width:1078;height:1008" coordorigin="2513,10791" coordsize="1078,1008" path="m3523,11724r,12l3526,11729r-3,-5xe" fillcolor="#3a5199" stroked="f">
              <v:path arrowok="t"/>
            </v:shape>
            <v:shape id="_x0000_s2723" style="position:absolute;left:2513;top:10791;width:1078;height:1008" coordorigin="2513,10791" coordsize="1078,1008" path="m3509,11711r14,13l3526,11729r-3,7l3523,11724r-14,-13l2525,10793r-5,-2l2515,10793r-2,5l2515,10803r983,919l3514,11736r4,3l3590,11799r-45,-128l3509,11711xe" fillcolor="#3a5199" stroked="f">
              <v:path arrowok="t"/>
            </v:shape>
            <v:shape id="_x0000_s2722" style="position:absolute;left:5508;top:9559;width:120;height:120" coordorigin="5508,9559" coordsize="120,120" path="m5604,9615r-2,4l5604,9627r5,l5604,9615xe" fillcolor="#3a5199" stroked="f">
              <v:path arrowok="t"/>
            </v:shape>
            <v:shape id="_x0000_s2721" style="position:absolute;left:5508;top:9559;width:120;height:120" coordorigin="5508,9559" coordsize="120,120" path="m5628,9559r-19,53l5628,9612r,-53xe" fillcolor="#3a5199" stroked="f">
              <v:path arrowok="t"/>
            </v:shape>
            <v:shape id="_x0000_s2720" style="position:absolute;left:5508;top:9559;width:120;height:120" coordorigin="5508,9559" coordsize="120,120" path="m5628,9679r,-52l9475,9627r3,-8l9475,9615r-7,-3l5609,9612r19,-53l5508,9619r120,60l5609,9627r-5,l5602,9619r2,-4l5609,9627r19,52xe" fillcolor="#3a5199" stroked="f">
              <v:path arrowok="t"/>
            </v:shape>
            <w10:wrap anchorx="page" anchory="page"/>
          </v:group>
        </w:pict>
      </w:r>
    </w:p>
    <w:p w14:paraId="698F2870" w14:textId="77777777" w:rsidR="003C15AF" w:rsidRDefault="003C15AF">
      <w:pPr>
        <w:spacing w:before="17" w:line="240" w:lineRule="exact"/>
        <w:rPr>
          <w:sz w:val="24"/>
          <w:szCs w:val="24"/>
        </w:rPr>
      </w:pPr>
    </w:p>
    <w:p w14:paraId="340F528A" w14:textId="77777777" w:rsidR="003C15AF" w:rsidRDefault="00000000">
      <w:pPr>
        <w:ind w:left="111" w:right="-3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-1"/>
        </w:rPr>
        <w:t>W</w:t>
      </w:r>
      <w:r>
        <w:rPr>
          <w:rFonts w:ascii="Arial Narrow" w:eastAsia="Arial Narrow" w:hAnsi="Arial Narrow" w:cs="Arial Narrow"/>
        </w:rPr>
        <w:t>he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def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ndant has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ad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itted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offence</w:t>
      </w:r>
      <w:r>
        <w:rPr>
          <w:rFonts w:ascii="Arial Narrow" w:eastAsia="Arial Narrow" w:hAnsi="Arial Narrow" w:cs="Arial Narrow"/>
          <w:spacing w:val="1"/>
        </w:rPr>
        <w:t>(</w:t>
      </w:r>
      <w:r>
        <w:rPr>
          <w:rFonts w:ascii="Arial Narrow" w:eastAsia="Arial Narrow" w:hAnsi="Arial Narrow" w:cs="Arial Narrow"/>
        </w:rPr>
        <w:t>s)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cha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ged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in int</w:t>
      </w:r>
      <w:r>
        <w:rPr>
          <w:rFonts w:ascii="Arial Narrow" w:eastAsia="Arial Narrow" w:hAnsi="Arial Narrow" w:cs="Arial Narrow"/>
          <w:spacing w:val="1"/>
        </w:rPr>
        <w:t>er</w:t>
      </w:r>
      <w:r>
        <w:rPr>
          <w:rFonts w:ascii="Arial Narrow" w:eastAsia="Arial Narrow" w:hAnsi="Arial Narrow" w:cs="Arial Narrow"/>
        </w:rPr>
        <w:t>view,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b/>
        </w:rPr>
        <w:t>ac</w:t>
      </w:r>
      <w:r>
        <w:rPr>
          <w:rFonts w:ascii="Arial Narrow" w:eastAsia="Arial Narrow" w:hAnsi="Arial Narrow" w:cs="Arial Narrow"/>
          <w:b/>
          <w:spacing w:val="1"/>
        </w:rPr>
        <w:t>tu</w:t>
      </w:r>
      <w:r>
        <w:rPr>
          <w:rFonts w:ascii="Arial Narrow" w:eastAsia="Arial Narrow" w:hAnsi="Arial Narrow" w:cs="Arial Narrow"/>
          <w:b/>
        </w:rPr>
        <w:t xml:space="preserve">al </w:t>
      </w:r>
      <w:r>
        <w:rPr>
          <w:rFonts w:ascii="Arial Narrow" w:eastAsia="Arial Narrow" w:hAnsi="Arial Narrow" w:cs="Arial Narrow"/>
        </w:rPr>
        <w:t>wo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ding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ad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ission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should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be shown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as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ay help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def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nce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lawyer in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deciding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whet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er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to advise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def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ndant 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ent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guilty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plea.</w:t>
      </w:r>
    </w:p>
    <w:p w14:paraId="4ADE49A8" w14:textId="77777777" w:rsidR="003C15AF" w:rsidRDefault="00000000">
      <w:pPr>
        <w:spacing w:before="35"/>
        <w:ind w:right="82"/>
        <w:rPr>
          <w:rFonts w:ascii="Arial Narrow" w:eastAsia="Arial Narrow" w:hAnsi="Arial Narrow" w:cs="Arial Narrow"/>
        </w:rPr>
        <w:sectPr w:rsidR="003C15AF">
          <w:type w:val="continuous"/>
          <w:pgSz w:w="11900" w:h="16840"/>
          <w:pgMar w:top="620" w:right="660" w:bottom="280" w:left="580" w:header="720" w:footer="720" w:gutter="0"/>
          <w:cols w:num="2" w:space="720" w:equalWidth="0">
            <w:col w:w="1705" w:space="7337"/>
            <w:col w:w="1618"/>
          </w:cols>
        </w:sectPr>
      </w:pPr>
      <w:r>
        <w:br w:type="column"/>
      </w:r>
      <w:r>
        <w:rPr>
          <w:rFonts w:ascii="Arial Narrow" w:eastAsia="Arial Narrow" w:hAnsi="Arial Narrow" w:cs="Arial Narrow"/>
          <w:spacing w:val="-1"/>
        </w:rPr>
        <w:t>S</w:t>
      </w:r>
      <w:r>
        <w:rPr>
          <w:rFonts w:ascii="Arial Narrow" w:eastAsia="Arial Narrow" w:hAnsi="Arial Narrow" w:cs="Arial Narrow"/>
        </w:rPr>
        <w:t>ee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b/>
        </w:rPr>
        <w:t>N</w:t>
      </w:r>
      <w:r>
        <w:rPr>
          <w:rFonts w:ascii="Arial Narrow" w:eastAsia="Arial Narrow" w:hAnsi="Arial Narrow" w:cs="Arial Narrow"/>
          <w:b/>
          <w:spacing w:val="1"/>
        </w:rPr>
        <w:t>ot</w:t>
      </w:r>
      <w:r>
        <w:rPr>
          <w:rFonts w:ascii="Arial Narrow" w:eastAsia="Arial Narrow" w:hAnsi="Arial Narrow" w:cs="Arial Narrow"/>
          <w:b/>
        </w:rPr>
        <w:t>e</w:t>
      </w:r>
      <w:r>
        <w:rPr>
          <w:rFonts w:ascii="Arial Narrow" w:eastAsia="Arial Narrow" w:hAnsi="Arial Narrow" w:cs="Arial Narrow"/>
          <w:b/>
          <w:spacing w:val="-4"/>
        </w:rPr>
        <w:t xml:space="preserve"> </w:t>
      </w:r>
      <w:r>
        <w:rPr>
          <w:rFonts w:ascii="Arial Narrow" w:eastAsia="Arial Narrow" w:hAnsi="Arial Narrow" w:cs="Arial Narrow"/>
          <w:b/>
        </w:rPr>
        <w:t>1.</w:t>
      </w:r>
      <w:r>
        <w:rPr>
          <w:rFonts w:ascii="Arial Narrow" w:eastAsia="Arial Narrow" w:hAnsi="Arial Narrow" w:cs="Arial Narrow"/>
          <w:b/>
          <w:spacing w:val="-1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spacing w:val="-2"/>
        </w:rPr>
        <w:t>“</w:t>
      </w:r>
      <w:r>
        <w:rPr>
          <w:rFonts w:ascii="Arial Narrow" w:eastAsia="Arial Narrow" w:hAnsi="Arial Narrow" w:cs="Arial Narrow"/>
        </w:rPr>
        <w:t>no co</w:t>
      </w:r>
      <w:r>
        <w:rPr>
          <w:rFonts w:ascii="Arial Narrow" w:eastAsia="Arial Narrow" w:hAnsi="Arial Narrow" w:cs="Arial Narrow"/>
          <w:spacing w:val="1"/>
        </w:rPr>
        <w:t>mm</w:t>
      </w:r>
      <w:r>
        <w:rPr>
          <w:rFonts w:ascii="Arial Narrow" w:eastAsia="Arial Narrow" w:hAnsi="Arial Narrow" w:cs="Arial Narrow"/>
        </w:rPr>
        <w:t>ent”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int</w:t>
      </w:r>
      <w:r>
        <w:rPr>
          <w:rFonts w:ascii="Arial Narrow" w:eastAsia="Arial Narrow" w:hAnsi="Arial Narrow" w:cs="Arial Narrow"/>
          <w:spacing w:val="1"/>
        </w:rPr>
        <w:t>er</w:t>
      </w:r>
      <w:r>
        <w:rPr>
          <w:rFonts w:ascii="Arial Narrow" w:eastAsia="Arial Narrow" w:hAnsi="Arial Narrow" w:cs="Arial Narrow"/>
        </w:rPr>
        <w:t>vie</w:t>
      </w:r>
      <w:r>
        <w:rPr>
          <w:rFonts w:ascii="Arial Narrow" w:eastAsia="Arial Narrow" w:hAnsi="Arial Narrow" w:cs="Arial Narrow"/>
          <w:spacing w:val="2"/>
        </w:rPr>
        <w:t>w</w:t>
      </w:r>
      <w:r>
        <w:rPr>
          <w:rFonts w:ascii="Arial Narrow" w:eastAsia="Arial Narrow" w:hAnsi="Arial Narrow" w:cs="Arial Narrow"/>
        </w:rPr>
        <w:t>s and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use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special wa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nings.</w:t>
      </w:r>
    </w:p>
    <w:p w14:paraId="4CBC7D7C" w14:textId="77777777" w:rsidR="003C15AF" w:rsidRDefault="00000000">
      <w:pPr>
        <w:spacing w:line="200" w:lineRule="exact"/>
      </w:pPr>
      <w:r>
        <w:pict w14:anchorId="14751971">
          <v:group id="_x0000_s2706" style="position:absolute;margin-left:25.9pt;margin-top:100.8pt;width:444.6pt;height:510.15pt;z-index:-4950;mso-position-horizontal-relative:page;mso-position-vertical-relative:page" coordorigin="518,2016" coordsize="8892,10203">
            <v:shape id="_x0000_s2718" type="#_x0000_t75" style="position:absolute;left:2688;top:2021;width:6718;height:9600">
              <v:imagedata r:id="rId46" o:title=""/>
            </v:shape>
            <v:shape id="_x0000_s2717" style="position:absolute;left:2686;top:2019;width:6722;height:9605" coordorigin="2686,2019" coordsize="6722,9605" path="m2686,2019r6722,l9408,11623r-6722,l2686,2019xe" filled="f" strokeweight=".24pt">
              <v:path arrowok="t"/>
            </v:shape>
            <v:shape id="_x0000_s2716" style="position:absolute;left:2321;top:6809;width:646;height:367" coordorigin="2321,6809" coordsize="646,367" path="m2966,6915r-2,-65l2962,6859r-19,9l2966,6915r-2,-60l2966,6915xe" fillcolor="#3a5199" stroked="f">
              <v:path arrowok="t"/>
            </v:shape>
            <v:shape id="_x0000_s2715" style="position:absolute;left:2321;top:6809;width:646;height:367" coordorigin="2321,6809" coordsize="646,367" path="m2954,6845r5,l3048,6809r-134,l2936,6854r18,-9xe" fillcolor="#3a5199" stroked="f">
              <v:path arrowok="t"/>
            </v:shape>
            <v:shape id="_x0000_s2714" style="position:absolute;left:2321;top:6809;width:646;height:367" coordorigin="2321,6809" coordsize="646,367" path="m2326,7176r4,-2l2943,6868r19,-9l2964,6850r2,65l3048,6809r-89,36l2954,6845r-18,9l2323,7162r-2,5l2321,7171r5,5xe" fillcolor="#3a5199" stroked="f">
              <v:path arrowok="t"/>
            </v:shape>
            <v:shape id="_x0000_s2713" style="position:absolute;left:708;top:6449;width:1620;height:5760" coordorigin="708,6449" coordsize="1620,5760" path="m708,6449r,5760l2328,12209r,-5760l708,6449xe" fillcolor="#cff" stroked="f">
              <v:path arrowok="t"/>
            </v:shape>
            <v:shape id="_x0000_s2712" style="position:absolute;left:708;top:6449;width:1620;height:5760" coordorigin="708,6449" coordsize="1620,5760" path="m708,6449r,5760l2328,12209r,-5760l708,6449xe" filled="f" strokecolor="#3a5199" strokeweight=".72pt">
              <v:path arrowok="t"/>
            </v:shape>
            <v:shape id="_x0000_s2711" style="position:absolute;left:528;top:5331;width:1800;height:900" coordorigin="528,5331" coordsize="1800,900" path="m528,5331r,900l2328,6231r,-900l528,5331xe" fillcolor="#cff" stroked="f">
              <v:path arrowok="t"/>
            </v:shape>
            <v:shape id="_x0000_s2710" style="position:absolute;left:528;top:5331;width:1800;height:900" coordorigin="528,5331" coordsize="1800,900" path="m528,5331r,900l2328,6231r,-900l528,5331xe" filled="f" strokecolor="#3a5199" strokeweight=".72pt">
              <v:path arrowok="t"/>
            </v:shape>
            <v:shape id="_x0000_s2709" style="position:absolute;left:2321;top:5729;width:646;height:367" coordorigin="2321,5729" coordsize="646,367" path="m2966,5835r-2,-65l2962,5779r-19,9l2966,5835r-2,-60l2966,5835xe" fillcolor="#3a5199" stroked="f">
              <v:path arrowok="t"/>
            </v:shape>
            <v:shape id="_x0000_s2708" style="position:absolute;left:2321;top:5729;width:646;height:367" coordorigin="2321,5729" coordsize="646,367" path="m2954,5765r5,l3048,5729r-134,l2936,5774r18,-9xe" fillcolor="#3a5199" stroked="f">
              <v:path arrowok="t"/>
            </v:shape>
            <v:shape id="_x0000_s2707" style="position:absolute;left:2321;top:5729;width:646;height:367" coordorigin="2321,5729" coordsize="646,367" path="m2326,6096r4,-2l2943,5788r19,-9l2964,5770r2,65l3048,5729r-89,36l2954,5765r-18,9l2323,6082r-2,5l2321,6091r5,5xe" fillcolor="#3a5199" stroked="f">
              <v:path arrowok="t"/>
            </v:shape>
            <w10:wrap anchorx="page" anchory="page"/>
          </v:group>
        </w:pict>
      </w:r>
    </w:p>
    <w:p w14:paraId="7626D483" w14:textId="77777777" w:rsidR="003C15AF" w:rsidRDefault="003C15AF">
      <w:pPr>
        <w:spacing w:line="200" w:lineRule="exact"/>
      </w:pPr>
    </w:p>
    <w:p w14:paraId="4AB396F5" w14:textId="77777777" w:rsidR="003C15AF" w:rsidRDefault="003C15AF">
      <w:pPr>
        <w:spacing w:line="200" w:lineRule="exact"/>
      </w:pPr>
    </w:p>
    <w:p w14:paraId="66B30819" w14:textId="77777777" w:rsidR="003C15AF" w:rsidRDefault="003C15AF">
      <w:pPr>
        <w:spacing w:line="200" w:lineRule="exact"/>
      </w:pPr>
    </w:p>
    <w:p w14:paraId="7D4A91C7" w14:textId="77777777" w:rsidR="003C15AF" w:rsidRDefault="003C15AF">
      <w:pPr>
        <w:spacing w:line="200" w:lineRule="exact"/>
      </w:pPr>
    </w:p>
    <w:p w14:paraId="30C7724F" w14:textId="77777777" w:rsidR="003C15AF" w:rsidRDefault="003C15AF">
      <w:pPr>
        <w:spacing w:line="200" w:lineRule="exact"/>
      </w:pPr>
    </w:p>
    <w:p w14:paraId="6E7913A4" w14:textId="77777777" w:rsidR="003C15AF" w:rsidRDefault="003C15AF">
      <w:pPr>
        <w:spacing w:line="200" w:lineRule="exact"/>
      </w:pPr>
    </w:p>
    <w:p w14:paraId="35F37DB4" w14:textId="77777777" w:rsidR="003C15AF" w:rsidRDefault="003C15AF">
      <w:pPr>
        <w:spacing w:line="200" w:lineRule="exact"/>
      </w:pPr>
    </w:p>
    <w:p w14:paraId="592A376F" w14:textId="77777777" w:rsidR="003C15AF" w:rsidRDefault="003C15AF">
      <w:pPr>
        <w:spacing w:line="200" w:lineRule="exact"/>
      </w:pPr>
    </w:p>
    <w:p w14:paraId="439D7D62" w14:textId="77777777" w:rsidR="003C15AF" w:rsidRDefault="003C15AF">
      <w:pPr>
        <w:spacing w:line="200" w:lineRule="exact"/>
      </w:pPr>
    </w:p>
    <w:p w14:paraId="0BDFED33" w14:textId="77777777" w:rsidR="003C15AF" w:rsidRDefault="003C15AF">
      <w:pPr>
        <w:spacing w:line="200" w:lineRule="exact"/>
      </w:pPr>
    </w:p>
    <w:p w14:paraId="289B73C7" w14:textId="77777777" w:rsidR="003C15AF" w:rsidRDefault="003C15AF">
      <w:pPr>
        <w:spacing w:line="200" w:lineRule="exact"/>
      </w:pPr>
    </w:p>
    <w:p w14:paraId="6EB5603F" w14:textId="77777777" w:rsidR="003C15AF" w:rsidRDefault="003C15AF">
      <w:pPr>
        <w:spacing w:line="200" w:lineRule="exact"/>
      </w:pPr>
    </w:p>
    <w:p w14:paraId="3F3A519D" w14:textId="77777777" w:rsidR="003C15AF" w:rsidRDefault="003C15AF">
      <w:pPr>
        <w:spacing w:line="200" w:lineRule="exact"/>
      </w:pPr>
    </w:p>
    <w:p w14:paraId="3B59D046" w14:textId="77777777" w:rsidR="003C15AF" w:rsidRDefault="003C15AF">
      <w:pPr>
        <w:spacing w:line="200" w:lineRule="exact"/>
      </w:pPr>
    </w:p>
    <w:p w14:paraId="7F97D7E8" w14:textId="77777777" w:rsidR="003C15AF" w:rsidRDefault="003C15AF">
      <w:pPr>
        <w:spacing w:line="200" w:lineRule="exact"/>
      </w:pPr>
    </w:p>
    <w:p w14:paraId="7F42CE3F" w14:textId="77777777" w:rsidR="003C15AF" w:rsidRDefault="003C15AF">
      <w:pPr>
        <w:spacing w:line="200" w:lineRule="exact"/>
      </w:pPr>
    </w:p>
    <w:p w14:paraId="40EF478A" w14:textId="77777777" w:rsidR="003C15AF" w:rsidRDefault="003C15AF">
      <w:pPr>
        <w:spacing w:line="200" w:lineRule="exact"/>
      </w:pPr>
    </w:p>
    <w:p w14:paraId="36984E54" w14:textId="77777777" w:rsidR="003C15AF" w:rsidRDefault="003C15AF">
      <w:pPr>
        <w:spacing w:line="200" w:lineRule="exact"/>
      </w:pPr>
    </w:p>
    <w:p w14:paraId="0C01B427" w14:textId="77777777" w:rsidR="003C15AF" w:rsidRDefault="003C15AF">
      <w:pPr>
        <w:spacing w:line="200" w:lineRule="exact"/>
      </w:pPr>
    </w:p>
    <w:p w14:paraId="3868E228" w14:textId="77777777" w:rsidR="003C15AF" w:rsidRDefault="003C15AF">
      <w:pPr>
        <w:spacing w:line="200" w:lineRule="exact"/>
      </w:pPr>
    </w:p>
    <w:p w14:paraId="2AB8F5E5" w14:textId="77777777" w:rsidR="003C15AF" w:rsidRDefault="003C15AF">
      <w:pPr>
        <w:spacing w:line="200" w:lineRule="exact"/>
      </w:pPr>
    </w:p>
    <w:p w14:paraId="14BE121C" w14:textId="77777777" w:rsidR="003C15AF" w:rsidRDefault="003C15AF">
      <w:pPr>
        <w:spacing w:before="5" w:line="240" w:lineRule="exact"/>
        <w:rPr>
          <w:sz w:val="24"/>
          <w:szCs w:val="24"/>
        </w:rPr>
      </w:pPr>
    </w:p>
    <w:p w14:paraId="5AC96D53" w14:textId="77777777" w:rsidR="003C15AF" w:rsidRDefault="00000000">
      <w:pPr>
        <w:spacing w:before="35"/>
        <w:ind w:left="119" w:right="819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-1"/>
        </w:rPr>
        <w:t>S</w:t>
      </w:r>
      <w:r>
        <w:rPr>
          <w:rFonts w:ascii="Arial Narrow" w:eastAsia="Arial Narrow" w:hAnsi="Arial Narrow" w:cs="Arial Narrow"/>
        </w:rPr>
        <w:t>ee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b/>
        </w:rPr>
        <w:t>N</w:t>
      </w:r>
      <w:r>
        <w:rPr>
          <w:rFonts w:ascii="Arial Narrow" w:eastAsia="Arial Narrow" w:hAnsi="Arial Narrow" w:cs="Arial Narrow"/>
          <w:b/>
          <w:spacing w:val="1"/>
        </w:rPr>
        <w:t>ot</w:t>
      </w:r>
      <w:r>
        <w:rPr>
          <w:rFonts w:ascii="Arial Narrow" w:eastAsia="Arial Narrow" w:hAnsi="Arial Narrow" w:cs="Arial Narrow"/>
          <w:b/>
        </w:rPr>
        <w:t>e</w:t>
      </w:r>
      <w:r>
        <w:rPr>
          <w:rFonts w:ascii="Arial Narrow" w:eastAsia="Arial Narrow" w:hAnsi="Arial Narrow" w:cs="Arial Narrow"/>
          <w:b/>
          <w:spacing w:val="-4"/>
        </w:rPr>
        <w:t xml:space="preserve"> </w:t>
      </w:r>
      <w:r>
        <w:rPr>
          <w:rFonts w:ascii="Arial Narrow" w:eastAsia="Arial Narrow" w:hAnsi="Arial Narrow" w:cs="Arial Narrow"/>
          <w:b/>
        </w:rPr>
        <w:t>2.2</w:t>
      </w:r>
      <w:r>
        <w:rPr>
          <w:rFonts w:ascii="Arial Narrow" w:eastAsia="Arial Narrow" w:hAnsi="Arial Narrow" w:cs="Arial Narrow"/>
          <w:b/>
          <w:spacing w:val="-1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 types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de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on conviction.</w:t>
      </w:r>
    </w:p>
    <w:p w14:paraId="7C73E8FB" w14:textId="77777777" w:rsidR="003C15AF" w:rsidRDefault="003C15AF">
      <w:pPr>
        <w:spacing w:before="6" w:line="180" w:lineRule="exact"/>
        <w:rPr>
          <w:sz w:val="18"/>
          <w:szCs w:val="18"/>
        </w:rPr>
      </w:pPr>
    </w:p>
    <w:p w14:paraId="05BDF19A" w14:textId="77777777" w:rsidR="003C15AF" w:rsidRDefault="003C15AF">
      <w:pPr>
        <w:spacing w:line="200" w:lineRule="exact"/>
      </w:pPr>
    </w:p>
    <w:p w14:paraId="62EA63B4" w14:textId="77777777" w:rsidR="003C15AF" w:rsidRDefault="00000000">
      <w:pPr>
        <w:spacing w:before="35"/>
        <w:ind w:left="299" w:right="8143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-1"/>
        </w:rPr>
        <w:t>S</w:t>
      </w:r>
      <w:r>
        <w:rPr>
          <w:rFonts w:ascii="Arial Narrow" w:eastAsia="Arial Narrow" w:hAnsi="Arial Narrow" w:cs="Arial Narrow"/>
        </w:rPr>
        <w:t>ection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9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 xml:space="preserve">e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G5</w:t>
      </w:r>
      <w:r>
        <w:rPr>
          <w:rFonts w:ascii="Arial Narrow" w:eastAsia="Arial Narrow" w:hAnsi="Arial Narrow" w:cs="Arial Narrow"/>
          <w:b/>
          <w:spacing w:val="-4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mu</w:t>
      </w:r>
      <w:r>
        <w:rPr>
          <w:rFonts w:ascii="Arial Narrow" w:eastAsia="Arial Narrow" w:hAnsi="Arial Narrow" w:cs="Arial Narrow"/>
          <w:b/>
        </w:rPr>
        <w:t>st</w:t>
      </w:r>
      <w:r>
        <w:rPr>
          <w:rFonts w:ascii="Arial Narrow" w:eastAsia="Arial Narrow" w:hAnsi="Arial Narrow" w:cs="Arial Narrow"/>
          <w:b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be co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plet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if co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pensation</w:t>
      </w:r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</w:rPr>
        <w:t xml:space="preserve">is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equi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ed i</w:t>
      </w:r>
      <w:r>
        <w:rPr>
          <w:rFonts w:ascii="Arial Narrow" w:eastAsia="Arial Narrow" w:hAnsi="Arial Narrow" w:cs="Arial Narrow"/>
          <w:spacing w:val="1"/>
        </w:rPr>
        <w:t>rr</w:t>
      </w:r>
      <w:r>
        <w:rPr>
          <w:rFonts w:ascii="Arial Narrow" w:eastAsia="Arial Narrow" w:hAnsi="Arial Narrow" w:cs="Arial Narrow"/>
        </w:rPr>
        <w:t>espective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of whet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er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pe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son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seeking co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pensation</w:t>
      </w:r>
    </w:p>
    <w:p w14:paraId="54FFEA86" w14:textId="77777777" w:rsidR="003C15AF" w:rsidRDefault="00000000">
      <w:pPr>
        <w:spacing w:before="1"/>
        <w:ind w:left="299" w:right="8059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has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been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sent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 xml:space="preserve">an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G19</w:t>
      </w:r>
      <w:r>
        <w:rPr>
          <w:rFonts w:ascii="Arial Narrow" w:eastAsia="Arial Narrow" w:hAnsi="Arial Narrow" w:cs="Arial Narrow"/>
          <w:b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and/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has co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plet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it.</w:t>
      </w:r>
    </w:p>
    <w:p w14:paraId="78D4F35D" w14:textId="77777777" w:rsidR="003C15AF" w:rsidRDefault="00000000">
      <w:pPr>
        <w:spacing w:before="2" w:line="220" w:lineRule="exact"/>
        <w:ind w:left="299" w:right="8189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his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because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G19</w:t>
      </w:r>
      <w:r>
        <w:rPr>
          <w:rFonts w:ascii="Arial Narrow" w:eastAsia="Arial Narrow" w:hAnsi="Arial Narrow" w:cs="Arial Narrow"/>
          <w:b/>
          <w:spacing w:val="-4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ay not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have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been</w:t>
      </w:r>
    </w:p>
    <w:p w14:paraId="1C892B14" w14:textId="77777777" w:rsidR="003C15AF" w:rsidRDefault="00000000">
      <w:pPr>
        <w:spacing w:line="220" w:lineRule="exact"/>
        <w:ind w:left="299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et</w:t>
      </w:r>
      <w:r>
        <w:rPr>
          <w:rFonts w:ascii="Arial Narrow" w:eastAsia="Arial Narrow" w:hAnsi="Arial Narrow" w:cs="Arial Narrow"/>
          <w:spacing w:val="1"/>
        </w:rPr>
        <w:t>ur</w:t>
      </w:r>
      <w:r>
        <w:rPr>
          <w:rFonts w:ascii="Arial Narrow" w:eastAsia="Arial Narrow" w:hAnsi="Arial Narrow" w:cs="Arial Narrow"/>
        </w:rPr>
        <w:t>ned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ti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</w:t>
      </w:r>
    </w:p>
    <w:p w14:paraId="55464E25" w14:textId="77777777" w:rsidR="003C15AF" w:rsidRDefault="00000000">
      <w:pPr>
        <w:spacing w:before="1"/>
        <w:ind w:left="299" w:right="806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fi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st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cou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t hea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ing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and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def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ndant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pleads guilty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awa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d</w:t>
      </w:r>
    </w:p>
    <w:p w14:paraId="0530BDE8" w14:textId="77777777" w:rsidR="003C15AF" w:rsidRDefault="00000000">
      <w:pPr>
        <w:spacing w:before="2" w:line="220" w:lineRule="exact"/>
        <w:ind w:left="299" w:right="8098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co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pensation will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ely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det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ils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cont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ined</w:t>
      </w:r>
    </w:p>
    <w:p w14:paraId="39F2264D" w14:textId="77777777" w:rsidR="003C15AF" w:rsidRDefault="00000000">
      <w:pPr>
        <w:spacing w:line="220" w:lineRule="exact"/>
        <w:ind w:left="299"/>
        <w:rPr>
          <w:rFonts w:ascii="Arial Narrow" w:eastAsia="Arial Narrow" w:hAnsi="Arial Narrow" w:cs="Arial Narrow"/>
        </w:rPr>
        <w:sectPr w:rsidR="003C15AF">
          <w:pgSz w:w="11900" w:h="16840"/>
          <w:pgMar w:top="720" w:right="1680" w:bottom="280" w:left="560" w:header="727" w:footer="0" w:gutter="0"/>
          <w:cols w:space="720"/>
        </w:sectPr>
      </w:pP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G5.</w:t>
      </w:r>
    </w:p>
    <w:p w14:paraId="19B43A95" w14:textId="77777777" w:rsidR="003C15AF" w:rsidRDefault="00000000">
      <w:pPr>
        <w:spacing w:line="200" w:lineRule="exact"/>
      </w:pPr>
      <w:r>
        <w:pict w14:anchorId="6B5DC9CF">
          <v:group id="_x0000_s2698" style="position:absolute;margin-left:30.95pt;margin-top:147.75pt;width:441.75pt;height:479.65pt;z-index:-4949;mso-position-horizontal-relative:page;mso-position-vertical-relative:page" coordorigin="619,2955" coordsize="8835,9593">
            <v:shape id="_x0000_s2705" type="#_x0000_t75" style="position:absolute;left:2743;top:2959;width:6706;height:9583">
              <v:imagedata r:id="rId47" o:title=""/>
            </v:shape>
            <v:shape id="_x0000_s2704" style="position:absolute;left:2741;top:2957;width:6710;height:9588" coordorigin="2741,2957" coordsize="6710,9588" path="m2741,2957r6710,l9451,12545r-6710,l2741,2957xe" filled="f" strokeweight=".24pt">
              <v:path arrowok="t"/>
            </v:shape>
            <v:shape id="_x0000_s2703" style="position:absolute;left:629;top:4313;width:1620;height:3600" coordorigin="629,4313" coordsize="1620,3600" path="m629,4313r,3600l2249,7913r,-3600l629,4313xe" fillcolor="#cff" stroked="f">
              <v:path arrowok="t"/>
            </v:shape>
            <v:shape id="_x0000_s2702" style="position:absolute;left:629;top:4313;width:1620;height:3600" coordorigin="629,4313" coordsize="1620,3600" path="m629,4313r,3600l2249,7913r,-3600l629,4313xe" filled="f" strokecolor="#3a5199" strokeweight=".72pt">
              <v:path arrowok="t"/>
            </v:shape>
            <v:shape id="_x0000_s2701" style="position:absolute;left:2242;top:5249;width:727;height:120" coordorigin="2242,5249" coordsize="727,120" path="m2242,5309r2,5l2249,5316r621,l2875,5314r3,-5l2875,5314r-5,2l2969,5309r-94,-7l2244,5302r-2,7xe" fillcolor="#3a5199" stroked="f">
              <v:path arrowok="t"/>
            </v:shape>
            <v:shape id="_x0000_s2700" style="position:absolute;left:2242;top:5249;width:727;height:120" coordorigin="2242,5249" coordsize="727,120" path="m2849,5249r,53l2875,5302r94,7l2849,5249xe" fillcolor="#3a5199" stroked="f">
              <v:path arrowok="t"/>
            </v:shape>
            <v:shape id="_x0000_s2699" style="position:absolute;left:2242;top:5249;width:727;height:120" coordorigin="2242,5249" coordsize="727,120" path="m2870,5316r-21,l2849,5369r120,-60l2870,5316xe" fillcolor="#3a5199" stroked="f">
              <v:path arrowok="t"/>
            </v:shape>
            <w10:wrap anchorx="page" anchory="page"/>
          </v:group>
        </w:pict>
      </w:r>
    </w:p>
    <w:p w14:paraId="32381B1B" w14:textId="77777777" w:rsidR="003C15AF" w:rsidRDefault="003C15AF">
      <w:pPr>
        <w:spacing w:line="200" w:lineRule="exact"/>
      </w:pPr>
    </w:p>
    <w:p w14:paraId="2D749E65" w14:textId="77777777" w:rsidR="003C15AF" w:rsidRDefault="003C15AF">
      <w:pPr>
        <w:spacing w:line="200" w:lineRule="exact"/>
      </w:pPr>
    </w:p>
    <w:p w14:paraId="6DED5C62" w14:textId="77777777" w:rsidR="003C15AF" w:rsidRDefault="003C15AF">
      <w:pPr>
        <w:spacing w:line="200" w:lineRule="exact"/>
      </w:pPr>
    </w:p>
    <w:p w14:paraId="45FE17AF" w14:textId="77777777" w:rsidR="003C15AF" w:rsidRDefault="003C15AF">
      <w:pPr>
        <w:spacing w:line="200" w:lineRule="exact"/>
      </w:pPr>
    </w:p>
    <w:p w14:paraId="3FDF669F" w14:textId="77777777" w:rsidR="003C15AF" w:rsidRDefault="003C15AF">
      <w:pPr>
        <w:spacing w:line="200" w:lineRule="exact"/>
      </w:pPr>
    </w:p>
    <w:p w14:paraId="7870B7A0" w14:textId="77777777" w:rsidR="003C15AF" w:rsidRDefault="003C15AF">
      <w:pPr>
        <w:spacing w:line="200" w:lineRule="exact"/>
      </w:pPr>
    </w:p>
    <w:p w14:paraId="17417B79" w14:textId="77777777" w:rsidR="003C15AF" w:rsidRDefault="003C15AF">
      <w:pPr>
        <w:spacing w:line="200" w:lineRule="exact"/>
      </w:pPr>
    </w:p>
    <w:p w14:paraId="462A9EA8" w14:textId="77777777" w:rsidR="003C15AF" w:rsidRDefault="003C15AF">
      <w:pPr>
        <w:spacing w:line="200" w:lineRule="exact"/>
      </w:pPr>
    </w:p>
    <w:p w14:paraId="6C157ABB" w14:textId="77777777" w:rsidR="003C15AF" w:rsidRDefault="003C15AF">
      <w:pPr>
        <w:spacing w:line="200" w:lineRule="exact"/>
      </w:pPr>
    </w:p>
    <w:p w14:paraId="0F1240C3" w14:textId="77777777" w:rsidR="003C15AF" w:rsidRDefault="003C15AF">
      <w:pPr>
        <w:spacing w:line="200" w:lineRule="exact"/>
      </w:pPr>
    </w:p>
    <w:p w14:paraId="4A4B30D0" w14:textId="77777777" w:rsidR="003C15AF" w:rsidRDefault="003C15AF">
      <w:pPr>
        <w:spacing w:line="200" w:lineRule="exact"/>
      </w:pPr>
    </w:p>
    <w:p w14:paraId="419C6957" w14:textId="77777777" w:rsidR="003C15AF" w:rsidRDefault="003C15AF">
      <w:pPr>
        <w:spacing w:line="200" w:lineRule="exact"/>
      </w:pPr>
    </w:p>
    <w:p w14:paraId="2881F6EA" w14:textId="77777777" w:rsidR="003C15AF" w:rsidRDefault="003C15AF">
      <w:pPr>
        <w:spacing w:line="200" w:lineRule="exact"/>
      </w:pPr>
    </w:p>
    <w:p w14:paraId="1CEA2D5A" w14:textId="77777777" w:rsidR="003C15AF" w:rsidRDefault="003C15AF">
      <w:pPr>
        <w:spacing w:line="200" w:lineRule="exact"/>
      </w:pPr>
    </w:p>
    <w:p w14:paraId="5EDA8DF7" w14:textId="77777777" w:rsidR="003C15AF" w:rsidRDefault="003C15AF">
      <w:pPr>
        <w:spacing w:line="200" w:lineRule="exact"/>
      </w:pPr>
    </w:p>
    <w:p w14:paraId="01852662" w14:textId="77777777" w:rsidR="003C15AF" w:rsidRDefault="003C15AF">
      <w:pPr>
        <w:spacing w:line="200" w:lineRule="exact"/>
      </w:pPr>
    </w:p>
    <w:p w14:paraId="6C1E356C" w14:textId="77777777" w:rsidR="003C15AF" w:rsidRDefault="003C15AF">
      <w:pPr>
        <w:spacing w:before="5" w:line="220" w:lineRule="exact"/>
        <w:rPr>
          <w:sz w:val="22"/>
          <w:szCs w:val="22"/>
        </w:rPr>
      </w:pPr>
    </w:p>
    <w:p w14:paraId="5DF45670" w14:textId="77777777" w:rsidR="003C15AF" w:rsidRDefault="00000000">
      <w:pPr>
        <w:spacing w:before="35"/>
        <w:ind w:left="102" w:right="8155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his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section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is int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nded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to enable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1"/>
        </w:rPr>
        <w:t>P</w:t>
      </w:r>
      <w:r>
        <w:rPr>
          <w:rFonts w:ascii="Arial Narrow" w:eastAsia="Arial Narrow" w:hAnsi="Arial Narrow" w:cs="Arial Narrow"/>
        </w:rPr>
        <w:t>S lawyer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cou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to answer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any que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ies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aised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by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def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nce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or</w:t>
      </w:r>
    </w:p>
    <w:p w14:paraId="01A4E2C7" w14:textId="77777777" w:rsidR="003C15AF" w:rsidRDefault="00000000">
      <w:pPr>
        <w:spacing w:before="2" w:line="220" w:lineRule="exact"/>
        <w:ind w:left="102" w:right="8365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cou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as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to whet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er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a conditional</w:t>
      </w:r>
    </w:p>
    <w:p w14:paraId="2D9CA8D6" w14:textId="77777777" w:rsidR="003C15AF" w:rsidRDefault="00000000">
      <w:pPr>
        <w:spacing w:line="220" w:lineRule="exact"/>
        <w:ind w:left="10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caution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was</w:t>
      </w:r>
    </w:p>
    <w:p w14:paraId="6E05EA97" w14:textId="77777777" w:rsidR="003C15AF" w:rsidRDefault="00000000">
      <w:pPr>
        <w:spacing w:before="1"/>
        <w:ind w:left="102" w:right="8129"/>
        <w:rPr>
          <w:rFonts w:ascii="Arial Narrow" w:eastAsia="Arial Narrow" w:hAnsi="Arial Narrow" w:cs="Arial Narrow"/>
        </w:rPr>
        <w:sectPr w:rsidR="003C15AF">
          <w:pgSz w:w="11900" w:h="16840"/>
          <w:pgMar w:top="720" w:right="1680" w:bottom="280" w:left="680" w:header="727" w:footer="0" w:gutter="0"/>
          <w:cols w:space="720"/>
        </w:sectPr>
      </w:pPr>
      <w:r>
        <w:rPr>
          <w:rFonts w:ascii="Arial Narrow" w:eastAsia="Arial Narrow" w:hAnsi="Arial Narrow" w:cs="Arial Narrow"/>
        </w:rPr>
        <w:t>conside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ed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is case,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and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not,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easons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why.</w:t>
      </w:r>
    </w:p>
    <w:p w14:paraId="740587D2" w14:textId="77777777" w:rsidR="003C15AF" w:rsidRDefault="003C15AF">
      <w:pPr>
        <w:spacing w:before="9" w:line="180" w:lineRule="exact"/>
        <w:rPr>
          <w:sz w:val="19"/>
          <w:szCs w:val="19"/>
        </w:rPr>
      </w:pPr>
    </w:p>
    <w:p w14:paraId="1338672C" w14:textId="77777777" w:rsidR="003C15AF" w:rsidRDefault="003C15AF">
      <w:pPr>
        <w:spacing w:line="200" w:lineRule="exact"/>
      </w:pPr>
    </w:p>
    <w:p w14:paraId="75DABB67" w14:textId="77777777" w:rsidR="003C15AF" w:rsidRDefault="003C15AF">
      <w:pPr>
        <w:spacing w:line="200" w:lineRule="exact"/>
      </w:pPr>
    </w:p>
    <w:p w14:paraId="63545600" w14:textId="77777777" w:rsidR="003C15AF" w:rsidRDefault="003C15AF">
      <w:pPr>
        <w:spacing w:line="200" w:lineRule="exact"/>
      </w:pPr>
    </w:p>
    <w:p w14:paraId="35743A4F" w14:textId="77777777" w:rsidR="003C15AF" w:rsidRDefault="00000000">
      <w:pPr>
        <w:spacing w:before="29" w:line="344" w:lineRule="auto"/>
        <w:ind w:left="3199" w:right="320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G5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–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C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RY GUI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CE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NOT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14:paraId="46EDA94A" w14:textId="77777777" w:rsidR="003C15AF" w:rsidRDefault="003C15AF">
      <w:pPr>
        <w:spacing w:before="3" w:line="140" w:lineRule="exact"/>
        <w:rPr>
          <w:sz w:val="15"/>
          <w:szCs w:val="15"/>
        </w:rPr>
      </w:pPr>
    </w:p>
    <w:p w14:paraId="26844564" w14:textId="77777777" w:rsidR="003C15AF" w:rsidRDefault="003C15AF">
      <w:pPr>
        <w:spacing w:line="200" w:lineRule="exact"/>
      </w:pPr>
    </w:p>
    <w:p w14:paraId="3B66C813" w14:textId="77777777" w:rsidR="003C15AF" w:rsidRDefault="00000000">
      <w:pPr>
        <w:ind w:left="146"/>
        <w:rPr>
          <w:rFonts w:ascii="Arial" w:eastAsia="Arial" w:hAnsi="Arial" w:cs="Arial"/>
        </w:rPr>
      </w:pPr>
      <w:r>
        <w:rPr>
          <w:rFonts w:ascii="Arial Narrow" w:eastAsia="Arial Narrow" w:hAnsi="Arial Narrow" w:cs="Arial Narrow"/>
          <w:b/>
        </w:rPr>
        <w:t xml:space="preserve">1.      </w:t>
      </w:r>
      <w:r>
        <w:rPr>
          <w:rFonts w:ascii="Arial Narrow" w:eastAsia="Arial Narrow" w:hAnsi="Arial Narrow" w:cs="Arial Narrow"/>
          <w:b/>
          <w:spacing w:val="37"/>
        </w:rPr>
        <w:t xml:space="preserve"> </w:t>
      </w:r>
      <w:r>
        <w:rPr>
          <w:rFonts w:ascii="Arial" w:eastAsia="Arial" w:hAnsi="Arial" w:cs="Arial"/>
          <w:b/>
        </w:rPr>
        <w:t>NO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2"/>
        </w:rPr>
        <w:t>M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-2"/>
        </w:rPr>
        <w:t>N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-2"/>
        </w:rPr>
        <w:t>N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1"/>
        </w:rPr>
        <w:t>V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  <w:spacing w:val="2"/>
        </w:rPr>
        <w:t>W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ND</w:t>
      </w:r>
      <w:r>
        <w:rPr>
          <w:rFonts w:ascii="Arial" w:eastAsia="Arial" w:hAnsi="Arial" w:cs="Arial"/>
          <w:b/>
          <w:spacing w:val="-1"/>
        </w:rPr>
        <w:t xml:space="preserve"> S</w:t>
      </w:r>
      <w:r>
        <w:rPr>
          <w:rFonts w:ascii="Arial" w:eastAsia="Arial" w:hAnsi="Arial" w:cs="Arial"/>
          <w:b/>
          <w:spacing w:val="2"/>
        </w:rPr>
        <w:t>P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5"/>
        </w:rPr>
        <w:t>I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  <w:spacing w:val="6"/>
        </w:rPr>
        <w:t>W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3"/>
        </w:rPr>
        <w:t>RN</w:t>
      </w:r>
      <w:r>
        <w:rPr>
          <w:rFonts w:ascii="Arial" w:eastAsia="Arial" w:hAnsi="Arial" w:cs="Arial"/>
          <w:b/>
        </w:rPr>
        <w:t>IN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S</w:t>
      </w:r>
    </w:p>
    <w:p w14:paraId="711643F6" w14:textId="77777777" w:rsidR="003C15AF" w:rsidRDefault="003C15AF">
      <w:pPr>
        <w:spacing w:line="120" w:lineRule="exact"/>
        <w:rPr>
          <w:sz w:val="12"/>
          <w:szCs w:val="12"/>
        </w:rPr>
      </w:pPr>
    </w:p>
    <w:p w14:paraId="7E3A2402" w14:textId="77777777" w:rsidR="003C15AF" w:rsidRDefault="00000000">
      <w:pPr>
        <w:ind w:left="1180" w:right="68" w:hanging="5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1.1   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, de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about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ant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wed and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gu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dan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of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"/>
        </w:rPr>
        <w:t>G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d.</w:t>
      </w:r>
    </w:p>
    <w:p w14:paraId="17845372" w14:textId="77777777" w:rsidR="003C15AF" w:rsidRDefault="003C15AF">
      <w:pPr>
        <w:spacing w:before="10" w:line="100" w:lineRule="exact"/>
        <w:rPr>
          <w:sz w:val="11"/>
          <w:szCs w:val="11"/>
        </w:rPr>
      </w:pPr>
    </w:p>
    <w:p w14:paraId="4A81F37C" w14:textId="77777777" w:rsidR="003C15AF" w:rsidRDefault="00000000">
      <w:pPr>
        <w:ind w:left="1180" w:right="68" w:hanging="5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1.2  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6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, 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due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wa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4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 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 as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ap</w:t>
      </w:r>
      <w:r>
        <w:rPr>
          <w:rFonts w:ascii="Arial" w:eastAsia="Arial" w:hAnsi="Arial" w:cs="Arial"/>
          <w:spacing w:val="3"/>
        </w:rPr>
        <w:t>p</w:t>
      </w:r>
      <w:r>
        <w:rPr>
          <w:rFonts w:ascii="Arial" w:eastAsia="Arial" w:hAnsi="Arial" w:cs="Arial"/>
        </w:rPr>
        <w:t>ear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per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nder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 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nal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1"/>
        </w:rPr>
        <w:t xml:space="preserve"> 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Or</w:t>
      </w:r>
      <w:r>
        <w:rPr>
          <w:rFonts w:ascii="Arial" w:eastAsia="Arial" w:hAnsi="Arial" w:cs="Arial"/>
        </w:rPr>
        <w:t>der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994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2"/>
        </w:rPr>
        <w:t>7</w:t>
      </w:r>
      <w:r>
        <w:rPr>
          <w:rFonts w:ascii="Arial" w:eastAsia="Arial" w:hAnsi="Arial" w:cs="Arial"/>
        </w:rPr>
        <w:t>.</w:t>
      </w:r>
    </w:p>
    <w:p w14:paraId="7666C94A" w14:textId="77777777" w:rsidR="003C15AF" w:rsidRDefault="003C15AF">
      <w:pPr>
        <w:spacing w:before="8" w:line="100" w:lineRule="exact"/>
        <w:rPr>
          <w:sz w:val="11"/>
          <w:szCs w:val="11"/>
        </w:rPr>
      </w:pPr>
    </w:p>
    <w:p w14:paraId="604515A4" w14:textId="77777777" w:rsidR="003C15AF" w:rsidRDefault="00000000">
      <w:pPr>
        <w:ind w:left="118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on 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ee:</w:t>
      </w:r>
    </w:p>
    <w:p w14:paraId="555C14DC" w14:textId="77777777" w:rsidR="003C15AF" w:rsidRDefault="003C15AF">
      <w:pPr>
        <w:spacing w:line="120" w:lineRule="exact"/>
        <w:rPr>
          <w:sz w:val="12"/>
          <w:szCs w:val="12"/>
        </w:rPr>
      </w:pPr>
    </w:p>
    <w:p w14:paraId="4899256C" w14:textId="77777777" w:rsidR="003C15AF" w:rsidRDefault="00000000">
      <w:pPr>
        <w:ind w:left="1180"/>
        <w:rPr>
          <w:rFonts w:ascii="Arial" w:eastAsia="Arial" w:hAnsi="Arial" w:cs="Arial"/>
        </w:rPr>
      </w:pPr>
      <w:hyperlink r:id="rId48">
        <w:r>
          <w:rPr>
            <w:rFonts w:ascii="Arial" w:eastAsia="Arial" w:hAnsi="Arial" w:cs="Arial"/>
            <w:color w:val="0000FF"/>
          </w:rPr>
          <w:t>http:/</w:t>
        </w:r>
        <w:r>
          <w:rPr>
            <w:rFonts w:ascii="Arial" w:eastAsia="Arial" w:hAnsi="Arial" w:cs="Arial"/>
            <w:color w:val="0000FF"/>
            <w:spacing w:val="2"/>
          </w:rPr>
          <w:t>/</w:t>
        </w:r>
        <w:r>
          <w:rPr>
            <w:rFonts w:ascii="Arial" w:eastAsia="Arial" w:hAnsi="Arial" w:cs="Arial"/>
            <w:color w:val="0000FF"/>
          </w:rPr>
          <w:t>www.</w:t>
        </w:r>
        <w:r>
          <w:rPr>
            <w:rFonts w:ascii="Arial" w:eastAsia="Arial" w:hAnsi="Arial" w:cs="Arial"/>
            <w:color w:val="0000FF"/>
            <w:spacing w:val="1"/>
          </w:rPr>
          <w:t>c</w:t>
        </w:r>
        <w:r>
          <w:rPr>
            <w:rFonts w:ascii="Arial" w:eastAsia="Arial" w:hAnsi="Arial" w:cs="Arial"/>
            <w:color w:val="0000FF"/>
          </w:rPr>
          <w:t>p</w:t>
        </w:r>
        <w:r>
          <w:rPr>
            <w:rFonts w:ascii="Arial" w:eastAsia="Arial" w:hAnsi="Arial" w:cs="Arial"/>
            <w:color w:val="0000FF"/>
            <w:spacing w:val="1"/>
          </w:rPr>
          <w:t>s</w:t>
        </w:r>
        <w:r>
          <w:rPr>
            <w:rFonts w:ascii="Arial" w:eastAsia="Arial" w:hAnsi="Arial" w:cs="Arial"/>
            <w:color w:val="0000FF"/>
          </w:rPr>
          <w:t>.</w:t>
        </w:r>
        <w:r>
          <w:rPr>
            <w:rFonts w:ascii="Arial" w:eastAsia="Arial" w:hAnsi="Arial" w:cs="Arial"/>
            <w:color w:val="0000FF"/>
            <w:spacing w:val="2"/>
          </w:rPr>
          <w:t>g</w:t>
        </w:r>
        <w:r>
          <w:rPr>
            <w:rFonts w:ascii="Arial" w:eastAsia="Arial" w:hAnsi="Arial" w:cs="Arial"/>
            <w:color w:val="0000FF"/>
          </w:rPr>
          <w:t>o</w:t>
        </w:r>
        <w:r>
          <w:rPr>
            <w:rFonts w:ascii="Arial" w:eastAsia="Arial" w:hAnsi="Arial" w:cs="Arial"/>
            <w:color w:val="0000FF"/>
            <w:spacing w:val="1"/>
          </w:rPr>
          <w:t>v</w:t>
        </w:r>
        <w:r>
          <w:rPr>
            <w:rFonts w:ascii="Arial" w:eastAsia="Arial" w:hAnsi="Arial" w:cs="Arial"/>
            <w:color w:val="0000FF"/>
          </w:rPr>
          <w:t>.</w:t>
        </w:r>
        <w:r>
          <w:rPr>
            <w:rFonts w:ascii="Arial" w:eastAsia="Arial" w:hAnsi="Arial" w:cs="Arial"/>
            <w:color w:val="0000FF"/>
            <w:spacing w:val="-1"/>
          </w:rPr>
          <w:t>u</w:t>
        </w:r>
        <w:r>
          <w:rPr>
            <w:rFonts w:ascii="Arial" w:eastAsia="Arial" w:hAnsi="Arial" w:cs="Arial"/>
            <w:color w:val="0000FF"/>
            <w:spacing w:val="4"/>
          </w:rPr>
          <w:t>k</w:t>
        </w:r>
        <w:r>
          <w:rPr>
            <w:rFonts w:ascii="Arial" w:eastAsia="Arial" w:hAnsi="Arial" w:cs="Arial"/>
            <w:color w:val="0000FF"/>
          </w:rPr>
          <w:t>/</w:t>
        </w:r>
        <w:r>
          <w:rPr>
            <w:rFonts w:ascii="Arial" w:eastAsia="Arial" w:hAnsi="Arial" w:cs="Arial"/>
            <w:color w:val="0000FF"/>
            <w:spacing w:val="-1"/>
          </w:rPr>
          <w:t>l</w:t>
        </w:r>
        <w:r>
          <w:rPr>
            <w:rFonts w:ascii="Arial" w:eastAsia="Arial" w:hAnsi="Arial" w:cs="Arial"/>
            <w:color w:val="0000FF"/>
          </w:rPr>
          <w:t>eg</w:t>
        </w:r>
        <w:r>
          <w:rPr>
            <w:rFonts w:ascii="Arial" w:eastAsia="Arial" w:hAnsi="Arial" w:cs="Arial"/>
            <w:color w:val="0000FF"/>
            <w:spacing w:val="2"/>
          </w:rPr>
          <w:t>a</w:t>
        </w:r>
        <w:r>
          <w:rPr>
            <w:rFonts w:ascii="Arial" w:eastAsia="Arial" w:hAnsi="Arial" w:cs="Arial"/>
            <w:color w:val="0000FF"/>
            <w:spacing w:val="1"/>
          </w:rPr>
          <w:t>l</w:t>
        </w:r>
        <w:r>
          <w:rPr>
            <w:rFonts w:ascii="Arial" w:eastAsia="Arial" w:hAnsi="Arial" w:cs="Arial"/>
            <w:color w:val="0000FF"/>
          </w:rPr>
          <w:t>/</w:t>
        </w:r>
        <w:r>
          <w:rPr>
            <w:rFonts w:ascii="Arial" w:eastAsia="Arial" w:hAnsi="Arial" w:cs="Arial"/>
            <w:color w:val="0000FF"/>
            <w:spacing w:val="-1"/>
          </w:rPr>
          <w:t>a</w:t>
        </w:r>
        <w:r>
          <w:rPr>
            <w:rFonts w:ascii="Arial" w:eastAsia="Arial" w:hAnsi="Arial" w:cs="Arial"/>
            <w:color w:val="0000FF"/>
          </w:rPr>
          <w:t>_t</w:t>
        </w:r>
        <w:r>
          <w:rPr>
            <w:rFonts w:ascii="Arial" w:eastAsia="Arial" w:hAnsi="Arial" w:cs="Arial"/>
            <w:color w:val="0000FF"/>
            <w:spacing w:val="2"/>
          </w:rPr>
          <w:t>o</w:t>
        </w:r>
        <w:r>
          <w:rPr>
            <w:rFonts w:ascii="Arial" w:eastAsia="Arial" w:hAnsi="Arial" w:cs="Arial"/>
            <w:color w:val="0000FF"/>
          </w:rPr>
          <w:t>_</w:t>
        </w:r>
        <w:r>
          <w:rPr>
            <w:rFonts w:ascii="Arial" w:eastAsia="Arial" w:hAnsi="Arial" w:cs="Arial"/>
            <w:color w:val="0000FF"/>
            <w:spacing w:val="1"/>
          </w:rPr>
          <w:t>c</w:t>
        </w:r>
        <w:r>
          <w:rPr>
            <w:rFonts w:ascii="Arial" w:eastAsia="Arial" w:hAnsi="Arial" w:cs="Arial"/>
            <w:color w:val="0000FF"/>
          </w:rPr>
          <w:t>/</w:t>
        </w:r>
        <w:r>
          <w:rPr>
            <w:rFonts w:ascii="Arial" w:eastAsia="Arial" w:hAnsi="Arial" w:cs="Arial"/>
            <w:color w:val="0000FF"/>
            <w:spacing w:val="-1"/>
          </w:rPr>
          <w:t>a</w:t>
        </w:r>
        <w:r>
          <w:rPr>
            <w:rFonts w:ascii="Arial" w:eastAsia="Arial" w:hAnsi="Arial" w:cs="Arial"/>
            <w:color w:val="0000FF"/>
            <w:spacing w:val="2"/>
          </w:rPr>
          <w:t>d</w:t>
        </w:r>
        <w:r>
          <w:rPr>
            <w:rFonts w:ascii="Arial" w:eastAsia="Arial" w:hAnsi="Arial" w:cs="Arial"/>
            <w:color w:val="0000FF"/>
            <w:spacing w:val="-1"/>
          </w:rPr>
          <w:t>v</w:t>
        </w:r>
        <w:r>
          <w:rPr>
            <w:rFonts w:ascii="Arial" w:eastAsia="Arial" w:hAnsi="Arial" w:cs="Arial"/>
            <w:color w:val="0000FF"/>
          </w:rPr>
          <w:t>e</w:t>
        </w:r>
        <w:r>
          <w:rPr>
            <w:rFonts w:ascii="Arial" w:eastAsia="Arial" w:hAnsi="Arial" w:cs="Arial"/>
            <w:color w:val="0000FF"/>
            <w:spacing w:val="1"/>
          </w:rPr>
          <w:t>rs</w:t>
        </w:r>
        <w:r>
          <w:rPr>
            <w:rFonts w:ascii="Arial" w:eastAsia="Arial" w:hAnsi="Arial" w:cs="Arial"/>
            <w:color w:val="0000FF"/>
          </w:rPr>
          <w:t>e</w:t>
        </w:r>
        <w:r>
          <w:rPr>
            <w:rFonts w:ascii="Arial" w:eastAsia="Arial" w:hAnsi="Arial" w:cs="Arial"/>
            <w:color w:val="0000FF"/>
            <w:spacing w:val="2"/>
          </w:rPr>
          <w:t>_</w:t>
        </w:r>
        <w:r>
          <w:rPr>
            <w:rFonts w:ascii="Arial" w:eastAsia="Arial" w:hAnsi="Arial" w:cs="Arial"/>
            <w:color w:val="0000FF"/>
            <w:spacing w:val="-1"/>
          </w:rPr>
          <w:t>i</w:t>
        </w:r>
        <w:r>
          <w:rPr>
            <w:rFonts w:ascii="Arial" w:eastAsia="Arial" w:hAnsi="Arial" w:cs="Arial"/>
            <w:color w:val="0000FF"/>
          </w:rPr>
          <w:t>n</w:t>
        </w:r>
        <w:r>
          <w:rPr>
            <w:rFonts w:ascii="Arial" w:eastAsia="Arial" w:hAnsi="Arial" w:cs="Arial"/>
            <w:color w:val="0000FF"/>
            <w:spacing w:val="2"/>
          </w:rPr>
          <w:t>f</w:t>
        </w:r>
        <w:r>
          <w:rPr>
            <w:rFonts w:ascii="Arial" w:eastAsia="Arial" w:hAnsi="Arial" w:cs="Arial"/>
            <w:color w:val="0000FF"/>
          </w:rPr>
          <w:t>e</w:t>
        </w:r>
        <w:r>
          <w:rPr>
            <w:rFonts w:ascii="Arial" w:eastAsia="Arial" w:hAnsi="Arial" w:cs="Arial"/>
            <w:color w:val="0000FF"/>
            <w:spacing w:val="1"/>
          </w:rPr>
          <w:t>r</w:t>
        </w:r>
        <w:r>
          <w:rPr>
            <w:rFonts w:ascii="Arial" w:eastAsia="Arial" w:hAnsi="Arial" w:cs="Arial"/>
            <w:color w:val="0000FF"/>
          </w:rPr>
          <w:t>en</w:t>
        </w:r>
        <w:r>
          <w:rPr>
            <w:rFonts w:ascii="Arial" w:eastAsia="Arial" w:hAnsi="Arial" w:cs="Arial"/>
            <w:color w:val="0000FF"/>
            <w:spacing w:val="1"/>
          </w:rPr>
          <w:t>c</w:t>
        </w:r>
        <w:r>
          <w:rPr>
            <w:rFonts w:ascii="Arial" w:eastAsia="Arial" w:hAnsi="Arial" w:cs="Arial"/>
            <w:color w:val="0000FF"/>
            <w:spacing w:val="2"/>
          </w:rPr>
          <w:t>e</w:t>
        </w:r>
        <w:r>
          <w:rPr>
            <w:rFonts w:ascii="Arial" w:eastAsia="Arial" w:hAnsi="Arial" w:cs="Arial"/>
            <w:color w:val="0000FF"/>
            <w:spacing w:val="1"/>
          </w:rPr>
          <w:t>s</w:t>
        </w:r>
        <w:r>
          <w:rPr>
            <w:rFonts w:ascii="Arial" w:eastAsia="Arial" w:hAnsi="Arial" w:cs="Arial"/>
            <w:color w:val="0000FF"/>
          </w:rPr>
          <w:t>/</w:t>
        </w:r>
      </w:hyperlink>
    </w:p>
    <w:p w14:paraId="363D707C" w14:textId="77777777" w:rsidR="003C15AF" w:rsidRDefault="003C15AF">
      <w:pPr>
        <w:spacing w:line="120" w:lineRule="exact"/>
        <w:rPr>
          <w:sz w:val="12"/>
          <w:szCs w:val="12"/>
        </w:rPr>
      </w:pPr>
    </w:p>
    <w:p w14:paraId="6E110D20" w14:textId="77777777" w:rsidR="003C15AF" w:rsidRDefault="00000000">
      <w:pPr>
        <w:ind w:left="1180" w:right="68" w:hanging="5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1.3   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w 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gs we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out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 que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we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g.  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wo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ng.</w:t>
      </w:r>
    </w:p>
    <w:p w14:paraId="1F317ACA" w14:textId="77777777" w:rsidR="003C15AF" w:rsidRDefault="003C15AF">
      <w:pPr>
        <w:spacing w:before="8" w:line="100" w:lineRule="exact"/>
        <w:rPr>
          <w:sz w:val="11"/>
          <w:szCs w:val="11"/>
        </w:rPr>
      </w:pPr>
    </w:p>
    <w:p w14:paraId="48405C18" w14:textId="77777777" w:rsidR="003C15AF" w:rsidRDefault="00000000">
      <w:pPr>
        <w:ind w:left="6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1.4  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be 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wn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age:</w:t>
      </w:r>
    </w:p>
    <w:p w14:paraId="6819CDD9" w14:textId="77777777" w:rsidR="003C15AF" w:rsidRDefault="003C15AF">
      <w:pPr>
        <w:spacing w:line="120" w:lineRule="exact"/>
        <w:rPr>
          <w:sz w:val="12"/>
          <w:szCs w:val="12"/>
        </w:rPr>
      </w:pPr>
    </w:p>
    <w:p w14:paraId="40FAE276" w14:textId="77777777" w:rsidR="003C15AF" w:rsidRDefault="00000000">
      <w:pPr>
        <w:ind w:left="11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a) 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6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ted;</w:t>
      </w:r>
    </w:p>
    <w:p w14:paraId="73CEA088" w14:textId="77777777" w:rsidR="003C15AF" w:rsidRDefault="003C15AF">
      <w:pPr>
        <w:spacing w:line="120" w:lineRule="exact"/>
        <w:rPr>
          <w:sz w:val="12"/>
          <w:szCs w:val="12"/>
        </w:rPr>
      </w:pPr>
    </w:p>
    <w:p w14:paraId="58F16F2D" w14:textId="77777777" w:rsidR="003C15AF" w:rsidRDefault="00000000">
      <w:pPr>
        <w:ind w:left="11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b) 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6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sk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ount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;</w:t>
      </w:r>
    </w:p>
    <w:p w14:paraId="4142EF3C" w14:textId="77777777" w:rsidR="003C15AF" w:rsidRDefault="003C15AF">
      <w:pPr>
        <w:spacing w:line="120" w:lineRule="exact"/>
        <w:rPr>
          <w:sz w:val="12"/>
          <w:szCs w:val="12"/>
        </w:rPr>
      </w:pPr>
    </w:p>
    <w:p w14:paraId="3FE09B20" w14:textId="77777777" w:rsidR="003C15AF" w:rsidRDefault="00000000">
      <w:pPr>
        <w:ind w:left="118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)  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be d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m 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of 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e;</w:t>
      </w:r>
    </w:p>
    <w:p w14:paraId="26ABFBA9" w14:textId="77777777" w:rsidR="003C15AF" w:rsidRDefault="003C15AF">
      <w:pPr>
        <w:spacing w:line="120" w:lineRule="exact"/>
        <w:rPr>
          <w:sz w:val="12"/>
          <w:szCs w:val="12"/>
        </w:rPr>
      </w:pPr>
    </w:p>
    <w:p w14:paraId="2EE23E7D" w14:textId="77777777" w:rsidR="003C15AF" w:rsidRDefault="00000000">
      <w:pPr>
        <w:ind w:left="11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d) 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oper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fa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ct</w:t>
      </w:r>
      <w:r>
        <w:rPr>
          <w:rFonts w:ascii="Arial" w:eastAsia="Arial" w:hAnsi="Arial" w:cs="Arial"/>
        </w:rPr>
        <w:t>;</w:t>
      </w:r>
    </w:p>
    <w:p w14:paraId="38840ED0" w14:textId="77777777" w:rsidR="003C15AF" w:rsidRDefault="003C15AF">
      <w:pPr>
        <w:spacing w:before="8" w:line="100" w:lineRule="exact"/>
        <w:rPr>
          <w:sz w:val="11"/>
          <w:szCs w:val="11"/>
        </w:rPr>
      </w:pPr>
    </w:p>
    <w:p w14:paraId="3D390D64" w14:textId="77777777" w:rsidR="003C15AF" w:rsidRDefault="00000000">
      <w:pPr>
        <w:ind w:left="1540" w:right="68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e) 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ade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w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to 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</w:p>
    <w:p w14:paraId="50C38846" w14:textId="77777777" w:rsidR="003C15AF" w:rsidRDefault="003C15AF">
      <w:pPr>
        <w:spacing w:line="200" w:lineRule="exact"/>
      </w:pPr>
    </w:p>
    <w:p w14:paraId="784FC230" w14:textId="77777777" w:rsidR="003C15AF" w:rsidRDefault="003C15AF">
      <w:pPr>
        <w:spacing w:before="8" w:line="260" w:lineRule="exact"/>
        <w:rPr>
          <w:sz w:val="26"/>
          <w:szCs w:val="26"/>
        </w:rPr>
      </w:pPr>
    </w:p>
    <w:p w14:paraId="26D9A6B2" w14:textId="77777777" w:rsidR="003C15AF" w:rsidRDefault="00000000">
      <w:pPr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2.     </w:t>
      </w:r>
      <w:r>
        <w:rPr>
          <w:rFonts w:ascii="Arial" w:eastAsia="Arial" w:hAnsi="Arial" w:cs="Arial"/>
          <w:b/>
          <w:spacing w:val="40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RD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3"/>
        </w:rPr>
        <w:t>R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  <w:spacing w:val="-1"/>
        </w:rPr>
        <w:t>V</w:t>
      </w:r>
      <w:r>
        <w:rPr>
          <w:rFonts w:ascii="Arial" w:eastAsia="Arial" w:hAnsi="Arial" w:cs="Arial"/>
          <w:b/>
        </w:rPr>
        <w:t>IC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</w:p>
    <w:p w14:paraId="06DCCCDD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5FABF7BA" w14:textId="77777777" w:rsidR="003C15AF" w:rsidRDefault="00000000">
      <w:pPr>
        <w:ind w:left="1180" w:right="68" w:hanging="5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2.1    </w:t>
      </w:r>
      <w:r>
        <w:rPr>
          <w:rFonts w:ascii="Arial" w:eastAsia="Arial" w:hAnsi="Arial" w:cs="Arial"/>
          <w:spacing w:val="6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der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vic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ht,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upp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5"/>
        </w:rPr>
        <w:t>f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ap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der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ought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be atta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to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e.</w:t>
      </w:r>
    </w:p>
    <w:p w14:paraId="634B724F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606D3570" w14:textId="77777777" w:rsidR="003C15AF" w:rsidRDefault="00000000">
      <w:pPr>
        <w:ind w:left="6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2.2  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e:</w:t>
      </w:r>
    </w:p>
    <w:p w14:paraId="58A7E360" w14:textId="77777777" w:rsidR="003C15AF" w:rsidRDefault="003C15AF">
      <w:pPr>
        <w:spacing w:line="120" w:lineRule="exact"/>
        <w:rPr>
          <w:sz w:val="12"/>
          <w:szCs w:val="12"/>
        </w:rPr>
      </w:pPr>
    </w:p>
    <w:p w14:paraId="3BCAC3F9" w14:textId="77777777" w:rsidR="003C15AF" w:rsidRDefault="00000000">
      <w:pPr>
        <w:ind w:left="118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xcl</w:t>
      </w:r>
      <w:r>
        <w:rPr>
          <w:rFonts w:ascii="Arial" w:eastAsia="Arial" w:hAnsi="Arial" w:cs="Arial"/>
          <w:b/>
          <w:spacing w:val="3"/>
        </w:rPr>
        <w:t>u</w:t>
      </w:r>
      <w:r>
        <w:rPr>
          <w:rFonts w:ascii="Arial" w:eastAsia="Arial" w:hAnsi="Arial" w:cs="Arial"/>
          <w:b/>
        </w:rPr>
        <w:t>sion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–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6CCD0916" w14:textId="77777777" w:rsidR="003C15AF" w:rsidRDefault="003C15AF">
      <w:pPr>
        <w:spacing w:line="120" w:lineRule="exact"/>
        <w:rPr>
          <w:sz w:val="12"/>
          <w:szCs w:val="12"/>
        </w:rPr>
      </w:pPr>
    </w:p>
    <w:p w14:paraId="10E284D6" w14:textId="77777777" w:rsidR="003C15AF" w:rsidRDefault="00000000">
      <w:pPr>
        <w:ind w:left="118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3"/>
        </w:rPr>
        <w:t>o</w:t>
      </w:r>
      <w:r>
        <w:rPr>
          <w:rFonts w:ascii="Arial" w:eastAsia="Arial" w:hAnsi="Arial" w:cs="Arial"/>
          <w:b/>
        </w:rPr>
        <w:t>ci</w:t>
      </w:r>
      <w:r>
        <w:rPr>
          <w:rFonts w:ascii="Arial" w:eastAsia="Arial" w:hAnsi="Arial" w:cs="Arial"/>
          <w:b/>
          <w:spacing w:val="-1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Be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io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.</w:t>
      </w:r>
    </w:p>
    <w:p w14:paraId="5D0EB253" w14:textId="77777777" w:rsidR="003C15AF" w:rsidRDefault="003C15AF">
      <w:pPr>
        <w:spacing w:before="2" w:line="120" w:lineRule="exact"/>
        <w:rPr>
          <w:sz w:val="12"/>
          <w:szCs w:val="12"/>
        </w:rPr>
      </w:pPr>
    </w:p>
    <w:p w14:paraId="17DBF6EB" w14:textId="77777777" w:rsidR="003C15AF" w:rsidRDefault="00000000">
      <w:pPr>
        <w:ind w:left="118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Arial" w:eastAsia="Arial" w:hAnsi="Arial" w:cs="Arial"/>
          <w:b/>
          <w:spacing w:val="-1"/>
        </w:rPr>
        <w:t>Pr</w:t>
      </w:r>
      <w:r>
        <w:rPr>
          <w:rFonts w:ascii="Arial" w:eastAsia="Arial" w:hAnsi="Arial" w:cs="Arial"/>
          <w:b/>
          <w:spacing w:val="1"/>
        </w:rPr>
        <w:t>ot</w:t>
      </w:r>
      <w:r>
        <w:rPr>
          <w:rFonts w:ascii="Arial" w:eastAsia="Arial" w:hAnsi="Arial" w:cs="Arial"/>
          <w:b/>
        </w:rPr>
        <w:t>ec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ion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m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3"/>
        </w:rPr>
        <w:t>m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 xml:space="preserve">ct 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aining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3"/>
        </w:rPr>
        <w:t>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.</w:t>
      </w:r>
    </w:p>
    <w:p w14:paraId="6C9C43E6" w14:textId="77777777" w:rsidR="003C15AF" w:rsidRDefault="003C15AF">
      <w:pPr>
        <w:spacing w:line="120" w:lineRule="exact"/>
        <w:rPr>
          <w:sz w:val="12"/>
          <w:szCs w:val="12"/>
        </w:rPr>
      </w:pPr>
    </w:p>
    <w:p w14:paraId="41E5C70A" w14:textId="77777777" w:rsidR="003C15AF" w:rsidRDefault="00000000">
      <w:pPr>
        <w:tabs>
          <w:tab w:val="left" w:pos="1540"/>
        </w:tabs>
        <w:ind w:left="1540" w:right="66" w:hanging="360"/>
        <w:jc w:val="both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m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sa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ion</w:t>
      </w:r>
      <w:r>
        <w:rPr>
          <w:rFonts w:ascii="Arial" w:eastAsia="Arial" w:hAnsi="Arial" w:cs="Arial"/>
          <w:b/>
          <w:spacing w:val="16"/>
        </w:rPr>
        <w:t xml:space="preserve"> </w:t>
      </w:r>
      <w:r>
        <w:rPr>
          <w:rFonts w:ascii="Arial" w:eastAsia="Arial" w:hAnsi="Arial" w:cs="Arial"/>
          <w:b/>
          <w:spacing w:val="3"/>
        </w:rPr>
        <w:t>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er</w:t>
      </w:r>
      <w:r>
        <w:rPr>
          <w:rFonts w:ascii="Arial" w:eastAsia="Arial" w:hAnsi="Arial" w:cs="Arial"/>
          <w:b/>
          <w:spacing w:val="25"/>
        </w:rPr>
        <w:t xml:space="preserve"> </w:t>
      </w:r>
      <w:r>
        <w:rPr>
          <w:rFonts w:ascii="Arial" w:eastAsia="Arial" w:hAnsi="Arial" w:cs="Arial"/>
          <w:b/>
        </w:rPr>
        <w:t>–</w:t>
      </w:r>
      <w:r>
        <w:rPr>
          <w:rFonts w:ascii="Arial" w:eastAsia="Arial" w:hAnsi="Arial" w:cs="Arial"/>
          <w:b/>
          <w:spacing w:val="27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ade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on,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has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een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 pe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"/>
        </w:rPr>
        <w:t>r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age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on,</w:t>
      </w:r>
      <w:r>
        <w:rPr>
          <w:rFonts w:ascii="Arial" w:eastAsia="Arial" w:hAnsi="Arial" w:cs="Arial"/>
          <w:spacing w:val="2"/>
        </w:rPr>
        <w:t xml:space="preserve"> 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nto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pen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hea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 xml:space="preserve">at,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nown,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an 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of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age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ud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b/>
          <w:spacing w:val="2"/>
        </w:rPr>
        <w:t>M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 xml:space="preserve">5.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pen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6.</w:t>
      </w:r>
    </w:p>
    <w:p w14:paraId="2711A779" w14:textId="77777777" w:rsidR="003C15AF" w:rsidRDefault="003C15AF">
      <w:pPr>
        <w:spacing w:before="2" w:line="120" w:lineRule="exact"/>
        <w:rPr>
          <w:sz w:val="12"/>
          <w:szCs w:val="12"/>
        </w:rPr>
      </w:pPr>
    </w:p>
    <w:p w14:paraId="6B528274" w14:textId="77777777" w:rsidR="003C15AF" w:rsidRDefault="00000000">
      <w:pPr>
        <w:tabs>
          <w:tab w:val="left" w:pos="1540"/>
        </w:tabs>
        <w:ind w:left="1540" w:right="68" w:hanging="360"/>
        <w:jc w:val="both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  <w:b/>
          <w:spacing w:val="1"/>
        </w:rPr>
        <w:t>Fo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</w:rPr>
        <w:t>ei</w:t>
      </w:r>
      <w:r>
        <w:rPr>
          <w:rFonts w:ascii="Arial" w:eastAsia="Arial" w:hAnsi="Arial" w:cs="Arial"/>
          <w:b/>
          <w:spacing w:val="1"/>
        </w:rPr>
        <w:t>tu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33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37"/>
        </w:rPr>
        <w:t xml:space="preserve"> </w:t>
      </w:r>
      <w:r>
        <w:rPr>
          <w:rFonts w:ascii="Arial" w:eastAsia="Arial" w:hAnsi="Arial" w:cs="Arial"/>
          <w:b/>
        </w:rPr>
        <w:t>–</w:t>
      </w:r>
      <w:r>
        <w:rPr>
          <w:rFonts w:ascii="Arial" w:eastAsia="Arial" w:hAnsi="Arial" w:cs="Arial"/>
          <w:b/>
          <w:spacing w:val="4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ade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has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an 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ope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ub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der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</w:rPr>
        <w:t>to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of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ope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ned.</w:t>
      </w:r>
    </w:p>
    <w:p w14:paraId="57639081" w14:textId="77777777" w:rsidR="003C15AF" w:rsidRDefault="003C15AF">
      <w:pPr>
        <w:spacing w:before="10" w:line="100" w:lineRule="exact"/>
        <w:rPr>
          <w:sz w:val="11"/>
          <w:szCs w:val="11"/>
        </w:rPr>
      </w:pPr>
    </w:p>
    <w:p w14:paraId="21AB8227" w14:textId="77777777" w:rsidR="003C15AF" w:rsidRDefault="00000000">
      <w:pPr>
        <w:tabs>
          <w:tab w:val="left" w:pos="1540"/>
        </w:tabs>
        <w:ind w:left="1540" w:right="71" w:hanging="360"/>
        <w:jc w:val="both"/>
        <w:rPr>
          <w:rFonts w:ascii="Arial" w:eastAsia="Arial" w:hAnsi="Arial" w:cs="Arial"/>
        </w:rPr>
        <w:sectPr w:rsidR="003C15AF">
          <w:pgSz w:w="11900" w:h="16840"/>
          <w:pgMar w:top="720" w:right="1360" w:bottom="280" w:left="1340" w:header="727" w:footer="0" w:gutter="0"/>
          <w:cols w:space="720"/>
        </w:sect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  <w:b/>
        </w:rPr>
        <w:t>Des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ion</w:t>
      </w:r>
      <w:r>
        <w:rPr>
          <w:rFonts w:ascii="Arial" w:eastAsia="Arial" w:hAnsi="Arial" w:cs="Arial"/>
          <w:b/>
          <w:spacing w:val="16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21"/>
        </w:rPr>
        <w:t xml:space="preserve"> </w:t>
      </w:r>
      <w:r>
        <w:rPr>
          <w:rFonts w:ascii="Arial" w:eastAsia="Arial" w:hAnsi="Arial" w:cs="Arial"/>
          <w:b/>
        </w:rPr>
        <w:t>–</w:t>
      </w:r>
      <w:r>
        <w:rPr>
          <w:rFonts w:ascii="Arial" w:eastAsia="Arial" w:hAnsi="Arial" w:cs="Arial"/>
          <w:b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der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d,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pons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.</w:t>
      </w:r>
    </w:p>
    <w:p w14:paraId="4BACCB1D" w14:textId="77777777" w:rsidR="003C15AF" w:rsidRDefault="003C15AF">
      <w:pPr>
        <w:spacing w:line="200" w:lineRule="exact"/>
      </w:pPr>
    </w:p>
    <w:p w14:paraId="3EF8F32C" w14:textId="77777777" w:rsidR="003C15AF" w:rsidRDefault="003C15AF">
      <w:pPr>
        <w:spacing w:line="200" w:lineRule="exact"/>
      </w:pPr>
    </w:p>
    <w:p w14:paraId="6F95BE71" w14:textId="77777777" w:rsidR="003C15AF" w:rsidRDefault="003C15AF">
      <w:pPr>
        <w:spacing w:before="6" w:line="280" w:lineRule="exact"/>
        <w:rPr>
          <w:sz w:val="28"/>
          <w:szCs w:val="28"/>
        </w:rPr>
      </w:pPr>
    </w:p>
    <w:p w14:paraId="5EB7DEA0" w14:textId="77777777" w:rsidR="003C15AF" w:rsidRDefault="00000000">
      <w:pPr>
        <w:tabs>
          <w:tab w:val="left" w:pos="1540"/>
        </w:tabs>
        <w:spacing w:before="23"/>
        <w:ind w:left="1540" w:right="70" w:hanging="360"/>
        <w:jc w:val="both"/>
        <w:rPr>
          <w:rFonts w:ascii="Arial" w:eastAsia="Arial" w:hAnsi="Arial" w:cs="Arial"/>
        </w:rPr>
        <w:sectPr w:rsidR="003C15AF">
          <w:pgSz w:w="11900" w:h="16840"/>
          <w:pgMar w:top="720" w:right="1360" w:bottom="280" w:left="1340" w:header="727" w:footer="0" w:gutter="0"/>
          <w:cols w:space="720"/>
        </w:sect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  <w:b/>
          <w:spacing w:val="-1"/>
        </w:rPr>
        <w:t>Pr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</w:rPr>
        <w:t>ee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9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25"/>
        </w:rPr>
        <w:t xml:space="preserve"> </w:t>
      </w: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ime</w:t>
      </w:r>
      <w:r>
        <w:rPr>
          <w:rFonts w:ascii="Arial" w:eastAsia="Arial" w:hAnsi="Arial" w:cs="Arial"/>
          <w:b/>
          <w:spacing w:val="23"/>
        </w:rPr>
        <w:t xml:space="preserve"> </w:t>
      </w:r>
      <w:r>
        <w:rPr>
          <w:rFonts w:ascii="Arial" w:eastAsia="Arial" w:hAnsi="Arial" w:cs="Arial"/>
          <w:b/>
        </w:rPr>
        <w:t>–</w:t>
      </w:r>
      <w:r>
        <w:rPr>
          <w:rFonts w:ascii="Arial" w:eastAsia="Arial" w:hAnsi="Arial" w:cs="Arial"/>
          <w:b/>
          <w:spacing w:val="27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onf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ca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ion</w:t>
      </w:r>
      <w:r>
        <w:rPr>
          <w:rFonts w:ascii="Arial" w:eastAsia="Arial" w:hAnsi="Arial" w:cs="Arial"/>
          <w:b/>
          <w:spacing w:val="15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3"/>
        </w:rPr>
        <w:t>d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.</w:t>
      </w:r>
      <w:r>
        <w:rPr>
          <w:rFonts w:ascii="Arial" w:eastAsia="Arial" w:hAnsi="Arial" w:cs="Arial"/>
          <w:b/>
          <w:spacing w:val="18"/>
        </w:rPr>
        <w:t xml:space="preserve"> </w:t>
      </w:r>
      <w:r>
        <w:rPr>
          <w:rFonts w:ascii="Arial" w:eastAsia="Arial" w:hAnsi="Arial" w:cs="Arial"/>
          <w:spacing w:val="11"/>
        </w:rPr>
        <w:t>W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end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has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ene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 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der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 de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end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nt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um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et pe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1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ok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 and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 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</w:rPr>
        <w:t>ant has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“cr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nal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e”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end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ds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cr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nal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ndu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t.</w:t>
      </w:r>
    </w:p>
    <w:p w14:paraId="4EE4776A" w14:textId="77777777" w:rsidR="003C15AF" w:rsidRDefault="00000000">
      <w:pPr>
        <w:spacing w:line="200" w:lineRule="exact"/>
      </w:pPr>
      <w:r>
        <w:pict w14:anchorId="0813E82A">
          <v:group id="_x0000_s2686" style="position:absolute;margin-left:26.5pt;margin-top:252.15pt;width:541pt;height:477.1pt;z-index:-4947;mso-position-horizontal-relative:page;mso-position-vertical-relative:page" coordorigin="530,5043" coordsize="10820,9542">
            <v:shape id="_x0000_s2697" type="#_x0000_t75" style="position:absolute;left:2520;top:5047;width:6655;height:9533">
              <v:imagedata r:id="rId49" o:title=""/>
            </v:shape>
            <v:shape id="_x0000_s2696" style="position:absolute;left:2518;top:5045;width:6660;height:9537" coordorigin="2518,5045" coordsize="6660,9537" path="m2518,5045r6660,l9178,14582r-6660,l2518,5045xe" filled="f" strokeweight=".24pt">
              <v:path arrowok="t"/>
            </v:shape>
            <v:shape id="_x0000_s2695" style="position:absolute;left:540;top:8568;width:1800;height:1872" coordorigin="540,8568" coordsize="1800,1872" path="m540,8568r,1872l2340,10440r,-1872l540,8568xe" fillcolor="#cff" stroked="f">
              <v:path arrowok="t"/>
            </v:shape>
            <v:shape id="_x0000_s2694" style="position:absolute;left:540;top:8568;width:1800;height:1872" coordorigin="540,8568" coordsize="1800,1872" path="m540,8568r,1872l2340,10440r,-1872l540,8568xe" filled="f" strokecolor="#3a5199" strokeweight=".72pt">
              <v:path arrowok="t"/>
            </v:shape>
            <v:shape id="_x0000_s2693" style="position:absolute;left:2333;top:8868;width:547;height:120" coordorigin="2333,8868" coordsize="547,120" path="m2333,8928r2,5l2340,8935r442,l2786,8933r3,-5l2786,8933r-4,2l2880,8928r-94,-5l2782,8921r-442,l2335,8923r-2,5xe" fillcolor="#3a5199" stroked="f">
              <v:path arrowok="t"/>
            </v:shape>
            <v:shape id="_x0000_s2692" style="position:absolute;left:2333;top:8868;width:547;height:120" coordorigin="2333,8868" coordsize="547,120" path="m2782,8921r4,2l2880,8928r-120,-60l2760,8921r22,xe" fillcolor="#3a5199" stroked="f">
              <v:path arrowok="t"/>
            </v:shape>
            <v:shape id="_x0000_s2691" style="position:absolute;left:2333;top:8868;width:547;height:120" coordorigin="2333,8868" coordsize="547,120" path="m2782,8935r-22,l2760,8988r120,-60l2782,8935xe" fillcolor="#3a5199" stroked="f">
              <v:path arrowok="t"/>
            </v:shape>
            <v:shape id="_x0000_s2690" style="position:absolute;left:9360;top:6840;width:1980;height:1620" coordorigin="9360,6840" coordsize="1980,1620" path="m9360,6840r,1620l11340,8460r,-1620l9360,6840xe" fillcolor="#cff" stroked="f">
              <v:path arrowok="t"/>
            </v:shape>
            <v:shape id="_x0000_s2689" style="position:absolute;left:9360;top:6840;width:1980;height:1620" coordorigin="9360,6840" coordsize="1980,1620" path="m9360,6840r,1620l11340,8460r,-1620l9360,6840xe" filled="f" strokecolor="#3a5199" strokeweight=".72pt">
              <v:path arrowok="t"/>
            </v:shape>
            <v:shape id="_x0000_s2688" style="position:absolute;left:7740;top:7140;width:1627;height:120" coordorigin="7740,7140" coordsize="1627,120" path="m9367,7200r-2,-5l9360,7193r-1519,l7834,7195r,10l7860,7260r,-53l7841,7207r-7,-7l7841,7207r1519,l9365,7205r2,-5xe" fillcolor="#3a5199" stroked="f">
              <v:path arrowok="t"/>
            </v:shape>
            <v:shape id="_x0000_s2687" style="position:absolute;left:7740;top:7140;width:1627;height:120" coordorigin="7740,7140" coordsize="1627,120" path="m7860,7260r-26,-55l7834,7195r7,-2l7860,7193r,-53l7740,7200r120,60xe" fillcolor="#3a5199" stroked="f">
              <v:path arrowok="t"/>
            </v:shape>
            <w10:wrap anchorx="page" anchory="page"/>
          </v:group>
        </w:pict>
      </w:r>
    </w:p>
    <w:p w14:paraId="2DC60ECD" w14:textId="77777777" w:rsidR="003C15AF" w:rsidRDefault="003C15AF">
      <w:pPr>
        <w:spacing w:line="200" w:lineRule="exact"/>
      </w:pPr>
    </w:p>
    <w:p w14:paraId="22329A87" w14:textId="77777777" w:rsidR="003C15AF" w:rsidRDefault="003C15AF">
      <w:pPr>
        <w:spacing w:before="16" w:line="260" w:lineRule="exact"/>
        <w:rPr>
          <w:sz w:val="26"/>
          <w:szCs w:val="26"/>
        </w:rPr>
      </w:pPr>
    </w:p>
    <w:p w14:paraId="0A5EEE89" w14:textId="77777777" w:rsidR="003C15AF" w:rsidRDefault="00000000">
      <w:pPr>
        <w:spacing w:before="30" w:line="260" w:lineRule="exact"/>
        <w:ind w:left="3111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M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G6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CA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S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FILE</w:t>
      </w: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EV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ID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N</w:t>
      </w:r>
      <w:r>
        <w:rPr>
          <w:rFonts w:ascii="Arial Narrow" w:eastAsia="Arial Narrow" w:hAnsi="Arial Narrow" w:cs="Arial Narrow"/>
          <w:b/>
          <w:spacing w:val="-3"/>
          <w:position w:val="-1"/>
          <w:sz w:val="24"/>
          <w:szCs w:val="24"/>
          <w:u w:val="single" w:color="000000"/>
        </w:rPr>
        <w:t>C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AND INFOR</w:t>
      </w: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M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ATION</w:t>
      </w:r>
    </w:p>
    <w:p w14:paraId="76F1A7CD" w14:textId="77777777" w:rsidR="003C15AF" w:rsidRDefault="003C15AF">
      <w:pPr>
        <w:spacing w:before="7" w:line="160" w:lineRule="exact"/>
        <w:rPr>
          <w:sz w:val="17"/>
          <w:szCs w:val="17"/>
        </w:rPr>
      </w:pPr>
    </w:p>
    <w:p w14:paraId="2FBF5FDB" w14:textId="77777777" w:rsidR="003C15AF" w:rsidRDefault="003C15AF">
      <w:pPr>
        <w:spacing w:line="200" w:lineRule="exact"/>
      </w:pPr>
    </w:p>
    <w:p w14:paraId="5BCD1C1D" w14:textId="77777777" w:rsidR="003C15AF" w:rsidRDefault="003C15AF">
      <w:pPr>
        <w:spacing w:line="200" w:lineRule="exact"/>
      </w:pPr>
    </w:p>
    <w:p w14:paraId="66BC7048" w14:textId="77777777" w:rsidR="003C15AF" w:rsidRDefault="00000000">
      <w:pPr>
        <w:spacing w:before="33"/>
        <w:ind w:left="1208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The purp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 xml:space="preserve">e of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form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:</w:t>
      </w:r>
    </w:p>
    <w:p w14:paraId="662C5BA3" w14:textId="77777777" w:rsidR="003C15AF" w:rsidRDefault="00000000">
      <w:pPr>
        <w:tabs>
          <w:tab w:val="left" w:pos="1960"/>
        </w:tabs>
        <w:spacing w:before="78" w:line="240" w:lineRule="exact"/>
        <w:ind w:left="1974" w:right="1267" w:hanging="36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 xml:space="preserve">To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nform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the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CP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pr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u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or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of</w:t>
      </w:r>
      <w:r>
        <w:rPr>
          <w:rFonts w:ascii="Arial Narrow" w:eastAsia="Arial Narrow" w:hAnsi="Arial Narrow" w:cs="Arial Narrow"/>
          <w:spacing w:val="3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>l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v</w:t>
      </w:r>
      <w:r>
        <w:rPr>
          <w:rFonts w:ascii="Arial Narrow" w:eastAsia="Arial Narrow" w:hAnsi="Arial Narrow" w:cs="Arial Narrow"/>
          <w:sz w:val="22"/>
          <w:szCs w:val="22"/>
        </w:rPr>
        <w:t>ant b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ck</w:t>
      </w:r>
      <w:r>
        <w:rPr>
          <w:rFonts w:ascii="Arial Narrow" w:eastAsia="Arial Narrow" w:hAnsi="Arial Narrow" w:cs="Arial Narrow"/>
          <w:sz w:val="22"/>
          <w:szCs w:val="22"/>
        </w:rPr>
        <w:t>gr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z w:val="22"/>
          <w:szCs w:val="22"/>
        </w:rPr>
        <w:t xml:space="preserve">und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nf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z w:val="22"/>
          <w:szCs w:val="22"/>
        </w:rPr>
        <w:t>rmat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 xml:space="preserve">on 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(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m</w:t>
      </w:r>
      <w:r>
        <w:rPr>
          <w:rFonts w:ascii="Arial Narrow" w:eastAsia="Arial Narrow" w:hAnsi="Arial Narrow" w:cs="Arial Narrow"/>
          <w:sz w:val="22"/>
          <w:szCs w:val="22"/>
        </w:rPr>
        <w:t xml:space="preserve">e of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 xml:space="preserve">h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m</w:t>
      </w:r>
      <w:r>
        <w:rPr>
          <w:rFonts w:ascii="Arial Narrow" w:eastAsia="Arial Narrow" w:hAnsi="Arial Narrow" w:cs="Arial Narrow"/>
          <w:sz w:val="22"/>
          <w:szCs w:val="22"/>
        </w:rPr>
        <w:t>ay</w:t>
      </w:r>
      <w:r>
        <w:rPr>
          <w:rFonts w:ascii="Arial Narrow" w:eastAsia="Arial Narrow" w:hAnsi="Arial Narrow" w:cs="Arial Narrow"/>
          <w:spacing w:val="5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n</w:t>
      </w:r>
      <w:r>
        <w:rPr>
          <w:rFonts w:ascii="Arial Narrow" w:eastAsia="Arial Narrow" w:hAnsi="Arial Narrow" w:cs="Arial Narrow"/>
          <w:sz w:val="22"/>
          <w:szCs w:val="22"/>
        </w:rPr>
        <w:t>ot be d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cl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ab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>e to 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h</w:t>
      </w:r>
      <w:r>
        <w:rPr>
          <w:rFonts w:ascii="Arial Narrow" w:eastAsia="Arial Narrow" w:hAnsi="Arial Narrow" w:cs="Arial Narrow"/>
          <w:sz w:val="22"/>
          <w:szCs w:val="22"/>
        </w:rPr>
        <w:t>e defe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>)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for an eff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v</w:t>
      </w:r>
      <w:r>
        <w:rPr>
          <w:rFonts w:ascii="Arial Narrow" w:eastAsia="Arial Narrow" w:hAnsi="Arial Narrow" w:cs="Arial Narrow"/>
          <w:sz w:val="22"/>
          <w:szCs w:val="22"/>
        </w:rPr>
        <w:t xml:space="preserve">e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e 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vi</w:t>
      </w:r>
      <w:r>
        <w:rPr>
          <w:rFonts w:ascii="Arial Narrow" w:eastAsia="Arial Narrow" w:hAnsi="Arial Narrow" w:cs="Arial Narrow"/>
          <w:sz w:val="22"/>
          <w:szCs w:val="22"/>
        </w:rPr>
        <w:t>ew</w:t>
      </w:r>
    </w:p>
    <w:p w14:paraId="4EC4621E" w14:textId="77777777" w:rsidR="003C15AF" w:rsidRDefault="00000000">
      <w:pPr>
        <w:spacing w:before="56"/>
        <w:ind w:left="1614"/>
        <w:rPr>
          <w:rFonts w:ascii="Arial Narrow" w:eastAsia="Arial Narrow" w:hAnsi="Arial Narrow" w:cs="Arial Narrow"/>
          <w:sz w:val="22"/>
          <w:szCs w:val="22"/>
        </w:rPr>
      </w:pPr>
      <w:r>
        <w:pict w14:anchorId="7EBE3E57">
          <v:group id="_x0000_s2683" style="position:absolute;left:0;text-align:left;margin-left:79.85pt;margin-top:-50.6pt;width:427.45pt;height:119.3pt;z-index:-4948;mso-position-horizontal-relative:page" coordorigin="1597,-1012" coordsize="8549,2386">
            <v:shape id="_x0000_s2685" style="position:absolute;left:1620;top:-989;width:8503;height:2340" coordorigin="1620,-989" coordsize="8503,2340" path="m1620,-989r,2340l10123,1351r,-2340l1620,-989xe" fillcolor="#cff" stroked="f">
              <v:path arrowok="t"/>
            </v:shape>
            <v:shape id="_x0000_s2684" style="position:absolute;left:1620;top:-989;width:8503;height:2340" coordorigin="1620,-989" coordsize="8503,2340" path="m1620,-989r,2340l10123,1351r,-2340l1620,-989xe" filled="f" strokecolor="#3a5199" strokeweight="2.28pt">
              <v:path arrowok="t"/>
            </v:shape>
            <w10:wrap anchorx="page"/>
          </v:group>
        </w:pict>
      </w: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10"/>
          <w:w w:val="46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To 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is</w:t>
      </w:r>
      <w:r>
        <w:rPr>
          <w:rFonts w:ascii="Arial Narrow" w:eastAsia="Arial Narrow" w:hAnsi="Arial Narrow" w:cs="Arial Narrow"/>
          <w:sz w:val="22"/>
          <w:szCs w:val="22"/>
        </w:rPr>
        <w:t xml:space="preserve">t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he pr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u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 xml:space="preserve">or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si</w:t>
      </w:r>
      <w:r>
        <w:rPr>
          <w:rFonts w:ascii="Arial Narrow" w:eastAsia="Arial Narrow" w:hAnsi="Arial Narrow" w:cs="Arial Narrow"/>
          <w:sz w:val="22"/>
          <w:szCs w:val="22"/>
        </w:rPr>
        <w:t>de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r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ng b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z w:val="22"/>
          <w:szCs w:val="22"/>
        </w:rPr>
        <w:t>th the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vi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d</w:t>
      </w:r>
      <w:r>
        <w:rPr>
          <w:rFonts w:ascii="Arial Narrow" w:eastAsia="Arial Narrow" w:hAnsi="Arial Narrow" w:cs="Arial Narrow"/>
          <w:sz w:val="22"/>
          <w:szCs w:val="22"/>
        </w:rPr>
        <w:t>ent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z w:val="22"/>
          <w:szCs w:val="22"/>
        </w:rPr>
        <w:t>l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z w:val="22"/>
          <w:szCs w:val="22"/>
        </w:rPr>
        <w:t>nd pub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l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nter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t te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s</w:t>
      </w:r>
    </w:p>
    <w:p w14:paraId="5EF4F3EF" w14:textId="77777777" w:rsidR="003C15AF" w:rsidRDefault="00000000">
      <w:pPr>
        <w:spacing w:before="62"/>
        <w:ind w:left="1614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10"/>
          <w:w w:val="46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To pro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v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de tar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g</w:t>
      </w:r>
      <w:r>
        <w:rPr>
          <w:rFonts w:ascii="Arial Narrow" w:eastAsia="Arial Narrow" w:hAnsi="Arial Narrow" w:cs="Arial Narrow"/>
          <w:sz w:val="22"/>
          <w:szCs w:val="22"/>
        </w:rPr>
        <w:t>et dat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for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he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upp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>y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of 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v</w:t>
      </w:r>
      <w:r>
        <w:rPr>
          <w:rFonts w:ascii="Arial Narrow" w:eastAsia="Arial Narrow" w:hAnsi="Arial Narrow" w:cs="Arial Narrow"/>
          <w:sz w:val="22"/>
          <w:szCs w:val="22"/>
        </w:rPr>
        <w:t>ant</w:t>
      </w:r>
      <w:r>
        <w:rPr>
          <w:rFonts w:ascii="Arial Narrow" w:eastAsia="Arial Narrow" w:hAnsi="Arial Narrow" w:cs="Arial Narrow"/>
          <w:spacing w:val="4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y</w:t>
      </w:r>
      <w:r>
        <w:rPr>
          <w:rFonts w:ascii="Arial Narrow" w:eastAsia="Arial Narrow" w:hAnsi="Arial Narrow" w:cs="Arial Narrow"/>
          <w:sz w:val="22"/>
          <w:szCs w:val="22"/>
        </w:rPr>
        <w:t>pes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z w:val="22"/>
          <w:szCs w:val="22"/>
        </w:rPr>
        <w:t>f 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vi</w:t>
      </w:r>
      <w:r>
        <w:rPr>
          <w:rFonts w:ascii="Arial Narrow" w:eastAsia="Arial Narrow" w:hAnsi="Arial Narrow" w:cs="Arial Narrow"/>
          <w:sz w:val="22"/>
          <w:szCs w:val="22"/>
        </w:rPr>
        <w:t>den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e.</w:t>
      </w:r>
    </w:p>
    <w:p w14:paraId="763F0C43" w14:textId="77777777" w:rsidR="003C15AF" w:rsidRDefault="00000000">
      <w:pPr>
        <w:spacing w:before="60"/>
        <w:ind w:left="1614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10"/>
          <w:w w:val="46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To do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u</w:t>
      </w:r>
      <w:r>
        <w:rPr>
          <w:rFonts w:ascii="Arial Narrow" w:eastAsia="Arial Narrow" w:hAnsi="Arial Narrow" w:cs="Arial Narrow"/>
          <w:sz w:val="22"/>
          <w:szCs w:val="22"/>
        </w:rPr>
        <w:t xml:space="preserve">ment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he rat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ona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>e for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po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 xml:space="preserve">e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ha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r</w:t>
      </w:r>
      <w:r>
        <w:rPr>
          <w:rFonts w:ascii="Arial Narrow" w:eastAsia="Arial Narrow" w:hAnsi="Arial Narrow" w:cs="Arial Narrow"/>
          <w:sz w:val="22"/>
          <w:szCs w:val="22"/>
        </w:rPr>
        <w:t>g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ng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de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z w:val="22"/>
          <w:szCs w:val="22"/>
        </w:rPr>
        <w:t>ns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 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orda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 xml:space="preserve">e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 xml:space="preserve">th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D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tor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’</w:t>
      </w:r>
      <w:r>
        <w:rPr>
          <w:rFonts w:ascii="Arial Narrow" w:eastAsia="Arial Narrow" w:hAnsi="Arial Narrow" w:cs="Arial Narrow"/>
          <w:sz w:val="22"/>
          <w:szCs w:val="22"/>
        </w:rPr>
        <w:t>s</w:t>
      </w:r>
    </w:p>
    <w:p w14:paraId="6BC64A84" w14:textId="77777777" w:rsidR="003C15AF" w:rsidRDefault="00000000">
      <w:pPr>
        <w:spacing w:before="2" w:line="240" w:lineRule="exact"/>
        <w:ind w:left="1974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G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u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d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a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c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 xml:space="preserve">e 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o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 xml:space="preserve">n </w:t>
      </w:r>
      <w:r>
        <w:rPr>
          <w:rFonts w:ascii="Arial Narrow" w:eastAsia="Arial Narrow" w:hAnsi="Arial Narrow" w:cs="Arial Narrow"/>
          <w:spacing w:val="-1"/>
          <w:position w:val="-1"/>
          <w:sz w:val="22"/>
          <w:szCs w:val="22"/>
        </w:rPr>
        <w:t>C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harg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ng (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v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4).</w:t>
      </w:r>
    </w:p>
    <w:p w14:paraId="3125A49D" w14:textId="77777777" w:rsidR="003C15AF" w:rsidRDefault="003C15AF">
      <w:pPr>
        <w:spacing w:before="4" w:line="100" w:lineRule="exact"/>
        <w:rPr>
          <w:sz w:val="10"/>
          <w:szCs w:val="10"/>
        </w:rPr>
      </w:pPr>
    </w:p>
    <w:p w14:paraId="0C28DBDA" w14:textId="77777777" w:rsidR="003C15AF" w:rsidRDefault="003C15AF">
      <w:pPr>
        <w:spacing w:line="200" w:lineRule="exact"/>
      </w:pPr>
    </w:p>
    <w:p w14:paraId="1686F23F" w14:textId="77777777" w:rsidR="003C15AF" w:rsidRDefault="003C15AF">
      <w:pPr>
        <w:spacing w:line="200" w:lineRule="exact"/>
      </w:pPr>
    </w:p>
    <w:p w14:paraId="52080944" w14:textId="77777777" w:rsidR="003C15AF" w:rsidRDefault="003C15AF">
      <w:pPr>
        <w:spacing w:line="200" w:lineRule="exact"/>
      </w:pPr>
    </w:p>
    <w:p w14:paraId="19586041" w14:textId="77777777" w:rsidR="003C15AF" w:rsidRDefault="003C15AF">
      <w:pPr>
        <w:spacing w:line="200" w:lineRule="exact"/>
      </w:pPr>
    </w:p>
    <w:p w14:paraId="6E715C53" w14:textId="77777777" w:rsidR="003C15AF" w:rsidRDefault="003C15AF">
      <w:pPr>
        <w:spacing w:line="200" w:lineRule="exact"/>
      </w:pPr>
    </w:p>
    <w:p w14:paraId="0DEFDDA2" w14:textId="77777777" w:rsidR="003C15AF" w:rsidRDefault="003C15AF">
      <w:pPr>
        <w:spacing w:line="200" w:lineRule="exact"/>
      </w:pPr>
    </w:p>
    <w:p w14:paraId="46163E88" w14:textId="77777777" w:rsidR="003C15AF" w:rsidRDefault="003C15AF">
      <w:pPr>
        <w:spacing w:line="200" w:lineRule="exact"/>
      </w:pPr>
    </w:p>
    <w:p w14:paraId="5E69C776" w14:textId="77777777" w:rsidR="003C15AF" w:rsidRDefault="003C15AF">
      <w:pPr>
        <w:spacing w:line="200" w:lineRule="exact"/>
      </w:pPr>
    </w:p>
    <w:p w14:paraId="1B15F4D4" w14:textId="77777777" w:rsidR="003C15AF" w:rsidRDefault="003C15AF">
      <w:pPr>
        <w:spacing w:line="200" w:lineRule="exact"/>
      </w:pPr>
    </w:p>
    <w:p w14:paraId="345E1F44" w14:textId="77777777" w:rsidR="003C15AF" w:rsidRDefault="003C15AF">
      <w:pPr>
        <w:spacing w:line="200" w:lineRule="exact"/>
      </w:pPr>
    </w:p>
    <w:p w14:paraId="19E23AAA" w14:textId="77777777" w:rsidR="003C15AF" w:rsidRDefault="003C15AF">
      <w:pPr>
        <w:spacing w:line="200" w:lineRule="exact"/>
      </w:pPr>
    </w:p>
    <w:p w14:paraId="16F13FC3" w14:textId="77777777" w:rsidR="003C15AF" w:rsidRDefault="003C15AF">
      <w:pPr>
        <w:spacing w:line="200" w:lineRule="exact"/>
      </w:pPr>
    </w:p>
    <w:p w14:paraId="4027D190" w14:textId="77777777" w:rsidR="003C15AF" w:rsidRDefault="00000000">
      <w:pPr>
        <w:spacing w:before="35"/>
        <w:ind w:left="8931" w:right="66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get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date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edical stat</w:t>
      </w:r>
      <w:r>
        <w:rPr>
          <w:rFonts w:ascii="Arial Narrow" w:eastAsia="Arial Narrow" w:hAnsi="Arial Narrow" w:cs="Arial Narrow"/>
          <w:spacing w:val="1"/>
        </w:rPr>
        <w:t>em</w:t>
      </w:r>
      <w:r>
        <w:rPr>
          <w:rFonts w:ascii="Arial Narrow" w:eastAsia="Arial Narrow" w:hAnsi="Arial Narrow" w:cs="Arial Narrow"/>
        </w:rPr>
        <w:t>ents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  <w:w w:val="99"/>
        </w:rPr>
        <w:t>is i</w:t>
      </w:r>
      <w:r>
        <w:rPr>
          <w:rFonts w:ascii="Arial Narrow" w:eastAsia="Arial Narrow" w:hAnsi="Arial Narrow" w:cs="Arial Narrow"/>
          <w:spacing w:val="1"/>
          <w:w w:val="99"/>
        </w:rPr>
        <w:t>m</w:t>
      </w:r>
      <w:r>
        <w:rPr>
          <w:rFonts w:ascii="Arial Narrow" w:eastAsia="Arial Narrow" w:hAnsi="Arial Narrow" w:cs="Arial Narrow"/>
          <w:w w:val="99"/>
        </w:rPr>
        <w:t>po</w:t>
      </w:r>
      <w:r>
        <w:rPr>
          <w:rFonts w:ascii="Arial Narrow" w:eastAsia="Arial Narrow" w:hAnsi="Arial Narrow" w:cs="Arial Narrow"/>
          <w:spacing w:val="1"/>
          <w:w w:val="99"/>
        </w:rPr>
        <w:t>r</w:t>
      </w:r>
      <w:r>
        <w:rPr>
          <w:rFonts w:ascii="Arial Narrow" w:eastAsia="Arial Narrow" w:hAnsi="Arial Narrow" w:cs="Arial Narrow"/>
          <w:w w:val="99"/>
        </w:rPr>
        <w:t>t</w:t>
      </w:r>
      <w:r>
        <w:rPr>
          <w:rFonts w:ascii="Arial Narrow" w:eastAsia="Arial Narrow" w:hAnsi="Arial Narrow" w:cs="Arial Narrow"/>
          <w:spacing w:val="1"/>
          <w:w w:val="99"/>
        </w:rPr>
        <w:t>a</w:t>
      </w:r>
      <w:r>
        <w:rPr>
          <w:rFonts w:ascii="Arial Narrow" w:eastAsia="Arial Narrow" w:hAnsi="Arial Narrow" w:cs="Arial Narrow"/>
          <w:w w:val="99"/>
        </w:rPr>
        <w:t>nt</w:t>
      </w:r>
      <w:r>
        <w:rPr>
          <w:rFonts w:ascii="Arial Narrow" w:eastAsia="Arial Narrow" w:hAnsi="Arial Narrow" w:cs="Arial Narrow"/>
        </w:rPr>
        <w:t xml:space="preserve"> as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it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enables a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cha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ging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decision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to 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ade.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S</w:t>
      </w:r>
      <w:r>
        <w:rPr>
          <w:rFonts w:ascii="Arial Narrow" w:eastAsia="Arial Narrow" w:hAnsi="Arial Narrow" w:cs="Arial Narrow"/>
        </w:rPr>
        <w:t>ee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b/>
        </w:rPr>
        <w:t>N</w:t>
      </w:r>
      <w:r>
        <w:rPr>
          <w:rFonts w:ascii="Arial Narrow" w:eastAsia="Arial Narrow" w:hAnsi="Arial Narrow" w:cs="Arial Narrow"/>
          <w:b/>
          <w:spacing w:val="1"/>
        </w:rPr>
        <w:t>ot</w:t>
      </w:r>
      <w:r>
        <w:rPr>
          <w:rFonts w:ascii="Arial Narrow" w:eastAsia="Arial Narrow" w:hAnsi="Arial Narrow" w:cs="Arial Narrow"/>
          <w:b/>
        </w:rPr>
        <w:t>e</w:t>
      </w:r>
      <w:r>
        <w:rPr>
          <w:rFonts w:ascii="Arial Narrow" w:eastAsia="Arial Narrow" w:hAnsi="Arial Narrow" w:cs="Arial Narrow"/>
          <w:b/>
          <w:spacing w:val="-4"/>
        </w:rPr>
        <w:t xml:space="preserve"> </w:t>
      </w:r>
      <w:r>
        <w:rPr>
          <w:rFonts w:ascii="Arial Narrow" w:eastAsia="Arial Narrow" w:hAnsi="Arial Narrow" w:cs="Arial Narrow"/>
          <w:b/>
        </w:rPr>
        <w:t xml:space="preserve">5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elevant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ot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col.</w:t>
      </w:r>
    </w:p>
    <w:p w14:paraId="529F6438" w14:textId="77777777" w:rsidR="003C15AF" w:rsidRDefault="003C15AF">
      <w:pPr>
        <w:spacing w:before="1" w:line="100" w:lineRule="exact"/>
        <w:rPr>
          <w:sz w:val="11"/>
          <w:szCs w:val="11"/>
        </w:rPr>
      </w:pPr>
    </w:p>
    <w:p w14:paraId="47D48931" w14:textId="77777777" w:rsidR="003C15AF" w:rsidRDefault="003C15AF">
      <w:pPr>
        <w:spacing w:line="200" w:lineRule="exact"/>
      </w:pPr>
    </w:p>
    <w:p w14:paraId="3F9FF644" w14:textId="77777777" w:rsidR="003C15AF" w:rsidRDefault="00000000">
      <w:pPr>
        <w:spacing w:before="35"/>
        <w:ind w:left="111" w:right="9057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Disclosu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 obligations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 initially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po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 xml:space="preserve">nt: </w:t>
      </w:r>
      <w:r>
        <w:rPr>
          <w:rFonts w:ascii="Arial Narrow" w:eastAsia="Arial Narrow" w:hAnsi="Arial Narrow" w:cs="Arial Narrow"/>
          <w:b/>
        </w:rPr>
        <w:t>see</w:t>
      </w:r>
      <w:r>
        <w:rPr>
          <w:rFonts w:ascii="Arial Narrow" w:eastAsia="Arial Narrow" w:hAnsi="Arial Narrow" w:cs="Arial Narrow"/>
          <w:b/>
          <w:spacing w:val="-3"/>
        </w:rPr>
        <w:t xml:space="preserve"> </w:t>
      </w:r>
      <w:r>
        <w:rPr>
          <w:rFonts w:ascii="Arial Narrow" w:eastAsia="Arial Narrow" w:hAnsi="Arial Narrow" w:cs="Arial Narrow"/>
          <w:b/>
        </w:rPr>
        <w:t>1.</w:t>
      </w:r>
      <w:r>
        <w:rPr>
          <w:rFonts w:ascii="Arial Narrow" w:eastAsia="Arial Narrow" w:hAnsi="Arial Narrow" w:cs="Arial Narrow"/>
          <w:b/>
          <w:spacing w:val="1"/>
        </w:rPr>
        <w:t>1</w:t>
      </w:r>
      <w:r>
        <w:rPr>
          <w:rFonts w:ascii="Arial Narrow" w:eastAsia="Arial Narrow" w:hAnsi="Arial Narrow" w:cs="Arial Narrow"/>
          <w:b/>
        </w:rPr>
        <w:t>4</w:t>
      </w:r>
      <w:r>
        <w:rPr>
          <w:rFonts w:ascii="Arial Narrow" w:eastAsia="Arial Narrow" w:hAnsi="Arial Narrow" w:cs="Arial Narrow"/>
          <w:b/>
          <w:spacing w:val="-3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o</w:t>
      </w:r>
      <w:r>
        <w:rPr>
          <w:rFonts w:ascii="Arial Narrow" w:eastAsia="Arial Narrow" w:hAnsi="Arial Narrow" w:cs="Arial Narrow"/>
          <w:b/>
        </w:rPr>
        <w:t>f</w:t>
      </w:r>
      <w:r>
        <w:rPr>
          <w:rFonts w:ascii="Arial Narrow" w:eastAsia="Arial Narrow" w:hAnsi="Arial Narrow" w:cs="Arial Narrow"/>
          <w:b/>
          <w:spacing w:val="-1"/>
        </w:rPr>
        <w:t xml:space="preserve"> S</w:t>
      </w:r>
      <w:r>
        <w:rPr>
          <w:rFonts w:ascii="Arial Narrow" w:eastAsia="Arial Narrow" w:hAnsi="Arial Narrow" w:cs="Arial Narrow"/>
          <w:b/>
        </w:rPr>
        <w:t>ec</w:t>
      </w:r>
      <w:r>
        <w:rPr>
          <w:rFonts w:ascii="Arial Narrow" w:eastAsia="Arial Narrow" w:hAnsi="Arial Narrow" w:cs="Arial Narrow"/>
          <w:b/>
          <w:spacing w:val="1"/>
        </w:rPr>
        <w:t>t</w:t>
      </w:r>
      <w:r>
        <w:rPr>
          <w:rFonts w:ascii="Arial Narrow" w:eastAsia="Arial Narrow" w:hAnsi="Arial Narrow" w:cs="Arial Narrow"/>
          <w:b/>
        </w:rPr>
        <w:t>i</w:t>
      </w:r>
      <w:r>
        <w:rPr>
          <w:rFonts w:ascii="Arial Narrow" w:eastAsia="Arial Narrow" w:hAnsi="Arial Narrow" w:cs="Arial Narrow"/>
          <w:b/>
          <w:spacing w:val="1"/>
        </w:rPr>
        <w:t>o</w:t>
      </w:r>
      <w:r>
        <w:rPr>
          <w:rFonts w:ascii="Arial Narrow" w:eastAsia="Arial Narrow" w:hAnsi="Arial Narrow" w:cs="Arial Narrow"/>
          <w:b/>
        </w:rPr>
        <w:t>n</w:t>
      </w:r>
    </w:p>
    <w:p w14:paraId="76B763E5" w14:textId="77777777" w:rsidR="003C15AF" w:rsidRDefault="00000000">
      <w:pPr>
        <w:spacing w:before="1"/>
        <w:ind w:left="111" w:right="9128"/>
        <w:jc w:val="both"/>
        <w:rPr>
          <w:rFonts w:ascii="Arial Narrow" w:eastAsia="Arial Narrow" w:hAnsi="Arial Narrow" w:cs="Arial Narrow"/>
        </w:rPr>
        <w:sectPr w:rsidR="003C15AF">
          <w:pgSz w:w="11900" w:h="16840"/>
          <w:pgMar w:top="720" w:right="640" w:bottom="280" w:left="580" w:header="727" w:footer="0" w:gutter="0"/>
          <w:cols w:space="720"/>
        </w:sectPr>
      </w:pPr>
      <w:r>
        <w:rPr>
          <w:rFonts w:ascii="Arial Narrow" w:eastAsia="Arial Narrow" w:hAnsi="Arial Narrow" w:cs="Arial Narrow"/>
          <w:b/>
        </w:rPr>
        <w:t>1</w:t>
      </w:r>
      <w:r>
        <w:rPr>
          <w:rFonts w:ascii="Arial Narrow" w:eastAsia="Arial Narrow" w:hAnsi="Arial Narrow" w:cs="Arial Narrow"/>
          <w:b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o</w:t>
      </w:r>
      <w:r>
        <w:rPr>
          <w:rFonts w:ascii="Arial Narrow" w:eastAsia="Arial Narrow" w:hAnsi="Arial Narrow" w:cs="Arial Narrow"/>
          <w:b/>
        </w:rPr>
        <w:t>f</w:t>
      </w:r>
      <w:r>
        <w:rPr>
          <w:rFonts w:ascii="Arial Narrow" w:eastAsia="Arial Narrow" w:hAnsi="Arial Narrow" w:cs="Arial Narrow"/>
          <w:b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th</w:t>
      </w:r>
      <w:r>
        <w:rPr>
          <w:rFonts w:ascii="Arial Narrow" w:eastAsia="Arial Narrow" w:hAnsi="Arial Narrow" w:cs="Arial Narrow"/>
          <w:b/>
        </w:rPr>
        <w:t>e</w:t>
      </w:r>
      <w:r>
        <w:rPr>
          <w:rFonts w:ascii="Arial Narrow" w:eastAsia="Arial Narrow" w:hAnsi="Arial Narrow" w:cs="Arial Narrow"/>
          <w:b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a</w:t>
      </w:r>
      <w:r>
        <w:rPr>
          <w:rFonts w:ascii="Arial Narrow" w:eastAsia="Arial Narrow" w:hAnsi="Arial Narrow" w:cs="Arial Narrow"/>
          <w:b/>
          <w:spacing w:val="-1"/>
        </w:rPr>
        <w:t>n</w:t>
      </w:r>
      <w:r>
        <w:rPr>
          <w:rFonts w:ascii="Arial Narrow" w:eastAsia="Arial Narrow" w:hAnsi="Arial Narrow" w:cs="Arial Narrow"/>
          <w:b/>
          <w:spacing w:val="1"/>
        </w:rPr>
        <w:t>u</w:t>
      </w:r>
      <w:r>
        <w:rPr>
          <w:rFonts w:ascii="Arial Narrow" w:eastAsia="Arial Narrow" w:hAnsi="Arial Narrow" w:cs="Arial Narrow"/>
          <w:b/>
        </w:rPr>
        <w:t>al</w:t>
      </w:r>
      <w:r>
        <w:rPr>
          <w:rFonts w:ascii="Arial Narrow" w:eastAsia="Arial Narrow" w:hAnsi="Arial Narrow" w:cs="Arial Narrow"/>
          <w:b/>
          <w:spacing w:val="-6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o</w:t>
      </w:r>
      <w:r>
        <w:rPr>
          <w:rFonts w:ascii="Arial Narrow" w:eastAsia="Arial Narrow" w:hAnsi="Arial Narrow" w:cs="Arial Narrow"/>
          <w:b/>
        </w:rPr>
        <w:t>f G</w:t>
      </w:r>
      <w:r>
        <w:rPr>
          <w:rFonts w:ascii="Arial Narrow" w:eastAsia="Arial Narrow" w:hAnsi="Arial Narrow" w:cs="Arial Narrow"/>
          <w:b/>
          <w:spacing w:val="1"/>
        </w:rPr>
        <w:t>u</w:t>
      </w:r>
      <w:r>
        <w:rPr>
          <w:rFonts w:ascii="Arial Narrow" w:eastAsia="Arial Narrow" w:hAnsi="Arial Narrow" w:cs="Arial Narrow"/>
          <w:b/>
        </w:rPr>
        <w:t>i</w:t>
      </w:r>
      <w:r>
        <w:rPr>
          <w:rFonts w:ascii="Arial Narrow" w:eastAsia="Arial Narrow" w:hAnsi="Arial Narrow" w:cs="Arial Narrow"/>
          <w:b/>
          <w:spacing w:val="1"/>
        </w:rPr>
        <w:t>d</w:t>
      </w:r>
      <w:r>
        <w:rPr>
          <w:rFonts w:ascii="Arial Narrow" w:eastAsia="Arial Narrow" w:hAnsi="Arial Narrow" w:cs="Arial Narrow"/>
          <w:b/>
        </w:rPr>
        <w:t>a</w:t>
      </w:r>
      <w:r>
        <w:rPr>
          <w:rFonts w:ascii="Arial Narrow" w:eastAsia="Arial Narrow" w:hAnsi="Arial Narrow" w:cs="Arial Narrow"/>
          <w:b/>
          <w:spacing w:val="1"/>
        </w:rPr>
        <w:t>n</w:t>
      </w:r>
      <w:r>
        <w:rPr>
          <w:rFonts w:ascii="Arial Narrow" w:eastAsia="Arial Narrow" w:hAnsi="Arial Narrow" w:cs="Arial Narrow"/>
          <w:b/>
        </w:rPr>
        <w:t>ce</w:t>
      </w:r>
      <w:r>
        <w:rPr>
          <w:rFonts w:ascii="Arial Narrow" w:eastAsia="Arial Narrow" w:hAnsi="Arial Narrow" w:cs="Arial Narrow"/>
          <w:b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 det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ils.</w:t>
      </w:r>
    </w:p>
    <w:p w14:paraId="7480362F" w14:textId="77777777" w:rsidR="003C15AF" w:rsidRDefault="003C15AF">
      <w:pPr>
        <w:spacing w:line="200" w:lineRule="exact"/>
      </w:pPr>
    </w:p>
    <w:p w14:paraId="75AB9BC9" w14:textId="77777777" w:rsidR="003C15AF" w:rsidRDefault="003C15AF">
      <w:pPr>
        <w:spacing w:line="200" w:lineRule="exact"/>
      </w:pPr>
    </w:p>
    <w:p w14:paraId="538471D1" w14:textId="77777777" w:rsidR="003C15AF" w:rsidRDefault="003C15AF">
      <w:pPr>
        <w:spacing w:line="200" w:lineRule="exact"/>
      </w:pPr>
    </w:p>
    <w:p w14:paraId="1B0F4C40" w14:textId="77777777" w:rsidR="003C15AF" w:rsidRDefault="003C15AF">
      <w:pPr>
        <w:spacing w:line="200" w:lineRule="exact"/>
      </w:pPr>
    </w:p>
    <w:p w14:paraId="34ECE740" w14:textId="77777777" w:rsidR="003C15AF" w:rsidRDefault="003C15AF">
      <w:pPr>
        <w:spacing w:line="200" w:lineRule="exact"/>
      </w:pPr>
    </w:p>
    <w:p w14:paraId="7F705E55" w14:textId="77777777" w:rsidR="003C15AF" w:rsidRDefault="003C15AF">
      <w:pPr>
        <w:spacing w:line="200" w:lineRule="exact"/>
      </w:pPr>
    </w:p>
    <w:p w14:paraId="14DFEC27" w14:textId="77777777" w:rsidR="003C15AF" w:rsidRDefault="003C15AF">
      <w:pPr>
        <w:spacing w:line="200" w:lineRule="exact"/>
      </w:pPr>
    </w:p>
    <w:p w14:paraId="6D733EA6" w14:textId="77777777" w:rsidR="003C15AF" w:rsidRDefault="003C15AF">
      <w:pPr>
        <w:spacing w:line="200" w:lineRule="exact"/>
      </w:pPr>
    </w:p>
    <w:p w14:paraId="79376621" w14:textId="77777777" w:rsidR="003C15AF" w:rsidRDefault="003C15AF">
      <w:pPr>
        <w:spacing w:line="200" w:lineRule="exact"/>
      </w:pPr>
    </w:p>
    <w:p w14:paraId="5D55FBB2" w14:textId="77777777" w:rsidR="003C15AF" w:rsidRDefault="003C15AF">
      <w:pPr>
        <w:spacing w:line="200" w:lineRule="exact"/>
      </w:pPr>
    </w:p>
    <w:p w14:paraId="46A5B14F" w14:textId="77777777" w:rsidR="003C15AF" w:rsidRDefault="003C15AF">
      <w:pPr>
        <w:spacing w:line="200" w:lineRule="exact"/>
      </w:pPr>
    </w:p>
    <w:p w14:paraId="5D8FEEC7" w14:textId="77777777" w:rsidR="003C15AF" w:rsidRDefault="003C15AF">
      <w:pPr>
        <w:spacing w:line="200" w:lineRule="exact"/>
      </w:pPr>
    </w:p>
    <w:p w14:paraId="75C82247" w14:textId="77777777" w:rsidR="003C15AF" w:rsidRDefault="003C15AF">
      <w:pPr>
        <w:spacing w:line="200" w:lineRule="exact"/>
      </w:pPr>
    </w:p>
    <w:p w14:paraId="19D803C4" w14:textId="77777777" w:rsidR="003C15AF" w:rsidRDefault="003C15AF">
      <w:pPr>
        <w:spacing w:before="4" w:line="200" w:lineRule="exact"/>
        <w:sectPr w:rsidR="003C15AF">
          <w:pgSz w:w="11900" w:h="16840"/>
          <w:pgMar w:top="720" w:right="660" w:bottom="280" w:left="500" w:header="727" w:footer="0" w:gutter="0"/>
          <w:cols w:space="720"/>
        </w:sectPr>
      </w:pPr>
    </w:p>
    <w:p w14:paraId="0F15475B" w14:textId="77777777" w:rsidR="003C15AF" w:rsidRDefault="00000000">
      <w:pPr>
        <w:spacing w:line="200" w:lineRule="exact"/>
      </w:pPr>
      <w:r>
        <w:pict w14:anchorId="636A7A74">
          <v:group id="_x0000_s2667" style="position:absolute;margin-left:22.8pt;margin-top:118.2pt;width:544.7pt;height:476.05pt;z-index:-4946;mso-position-horizontal-relative:page;mso-position-vertical-relative:page" coordorigin="456,2364" coordsize="10894,9521">
            <v:shape id="_x0000_s2682" type="#_x0000_t75" style="position:absolute;left:2520;top:2369;width:6658;height:9511">
              <v:imagedata r:id="rId50" o:title=""/>
            </v:shape>
            <v:shape id="_x0000_s2681" style="position:absolute;left:2518;top:2367;width:6662;height:9516" coordorigin="2518,2367" coordsize="6662,9516" path="m2518,2367r6662,l9180,11883r-6662,l2518,2367xe" filled="f" strokeweight=".24pt">
              <v:path arrowok="t"/>
            </v:shape>
            <v:shape id="_x0000_s2680" style="position:absolute;left:2138;top:4966;width:696;height:120" coordorigin="2138,4966" coordsize="696,120" path="m2138,5026r3,5l2146,5033r590,l2741,5031r2,-5l2741,5031r-5,2l2834,5026r-93,-5l2736,5019r-590,l2141,5021r-3,5xe" fillcolor="#3a5199" stroked="f">
              <v:path arrowok="t"/>
            </v:shape>
            <v:shape id="_x0000_s2679" style="position:absolute;left:2138;top:4966;width:696;height:120" coordorigin="2138,4966" coordsize="696,120" path="m2736,5019r5,2l2834,5026r-120,-60l2714,5019r22,xe" fillcolor="#3a5199" stroked="f">
              <v:path arrowok="t"/>
            </v:shape>
            <v:shape id="_x0000_s2678" style="position:absolute;left:2138;top:4966;width:696;height:120" coordorigin="2138,4966" coordsize="696,120" path="m2736,5033r-22,l2714,5086r120,-60l2736,5033xe" fillcolor="#3a5199" stroked="f">
              <v:path arrowok="t"/>
            </v:shape>
            <v:shape id="_x0000_s2677" style="position:absolute;left:466;top:4680;width:1800;height:3960" coordorigin="466,4680" coordsize="1800,3960" path="m466,4680r,3960l2266,8640r,-3960l466,4680xe" fillcolor="#cff" stroked="f">
              <v:path arrowok="t"/>
            </v:shape>
            <v:shape id="_x0000_s2676" style="position:absolute;left:466;top:4680;width:1800;height:3960" coordorigin="466,4680" coordsize="1800,3960" path="m466,4680r,3960l2266,8640r,-3960l466,4680xe" filled="f" strokecolor="#3a5199" strokeweight=".72pt">
              <v:path arrowok="t"/>
            </v:shape>
            <v:shape id="_x0000_s2675" style="position:absolute;left:9540;top:3492;width:1800;height:1440" coordorigin="9540,3492" coordsize="1800,1440" path="m9540,3492r,1440l11340,4932r,-1440l9540,3492xe" fillcolor="#cff" stroked="f">
              <v:path arrowok="t"/>
            </v:shape>
            <v:shape id="_x0000_s2674" style="position:absolute;left:9540;top:3492;width:1800;height:1440" coordorigin="9540,3492" coordsize="1800,1440" path="m9540,3492r,1440l11340,4932r,-1440l9540,3492xe" filled="f" strokecolor="#3a5199" strokeweight=".72pt">
              <v:path arrowok="t"/>
            </v:shape>
            <v:shape id="_x0000_s2673" style="position:absolute;left:7740;top:3720;width:1807;height:120" coordorigin="7740,3720" coordsize="1807,120" path="m9547,3780r-2,-5l9540,3773r-1699,l7834,3775r,10l7860,3840r,-53l7841,3787r-7,-7l7841,3787r1699,l9545,3785r2,-5xe" fillcolor="#3a5199" stroked="f">
              <v:path arrowok="t"/>
            </v:shape>
            <v:shape id="_x0000_s2672" style="position:absolute;left:7740;top:3720;width:1807;height:120" coordorigin="7740,3720" coordsize="1807,120" path="m7860,3840r-26,-55l7834,3775r7,-2l7860,3773r,-53l7740,3780r120,60xe" fillcolor="#3a5199" stroked="f">
              <v:path arrowok="t"/>
            </v:shape>
            <v:shape id="_x0000_s2671" style="position:absolute;left:9540;top:6528;width:1800;height:3264" coordorigin="9540,6528" coordsize="1800,3264" path="m9540,6528r,3264l11340,9792r,-3264l9540,6528xe" fillcolor="#cff" stroked="f">
              <v:path arrowok="t"/>
            </v:shape>
            <v:shape id="_x0000_s2670" style="position:absolute;left:9540;top:6528;width:1800;height:3264" coordorigin="9540,6528" coordsize="1800,3264" path="m9540,6528r,3264l11340,9792r,-3264l9540,6528xe" filled="f" strokeweight=".72pt">
              <v:path arrowok="t"/>
            </v:shape>
            <v:shape id="_x0000_s2669" style="position:absolute;left:8820;top:6672;width:727;height:120" coordorigin="8820,6672" coordsize="727,120" path="m9547,6732r-2,-5l9540,6725r-619,l8914,6727r,12l8940,6792r,-50l8921,6742r-7,-10l8921,6742r619,l9545,6739r2,-7xe" fillcolor="#3a5199" stroked="f">
              <v:path arrowok="t"/>
            </v:shape>
            <v:shape id="_x0000_s2668" style="position:absolute;left:8820;top:6672;width:727;height:120" coordorigin="8820,6672" coordsize="727,120" path="m8940,6792r-26,-53l8914,6727r7,-2l8940,6725r,-53l8820,6732r120,60xe" fillcolor="#3a5199" stroked="f">
              <v:path arrowok="t"/>
            </v:shape>
            <w10:wrap anchorx="page" anchory="page"/>
          </v:group>
        </w:pict>
      </w:r>
    </w:p>
    <w:p w14:paraId="3E5F16AC" w14:textId="77777777" w:rsidR="003C15AF" w:rsidRDefault="003C15AF">
      <w:pPr>
        <w:spacing w:line="200" w:lineRule="exact"/>
      </w:pPr>
    </w:p>
    <w:p w14:paraId="60F58931" w14:textId="77777777" w:rsidR="003C15AF" w:rsidRDefault="003C15AF">
      <w:pPr>
        <w:spacing w:line="200" w:lineRule="exact"/>
      </w:pPr>
    </w:p>
    <w:p w14:paraId="469D0C4B" w14:textId="77777777" w:rsidR="003C15AF" w:rsidRDefault="003C15AF">
      <w:pPr>
        <w:spacing w:line="200" w:lineRule="exact"/>
      </w:pPr>
    </w:p>
    <w:p w14:paraId="11ED7DE1" w14:textId="77777777" w:rsidR="003C15AF" w:rsidRDefault="003C15AF">
      <w:pPr>
        <w:spacing w:line="200" w:lineRule="exact"/>
      </w:pPr>
    </w:p>
    <w:p w14:paraId="5F02D20A" w14:textId="77777777" w:rsidR="003C15AF" w:rsidRDefault="003C15AF">
      <w:pPr>
        <w:spacing w:before="3" w:line="220" w:lineRule="exact"/>
        <w:rPr>
          <w:sz w:val="22"/>
          <w:szCs w:val="22"/>
        </w:rPr>
      </w:pPr>
    </w:p>
    <w:p w14:paraId="0A40B768" w14:textId="77777777" w:rsidR="003C15AF" w:rsidRDefault="00000000">
      <w:pPr>
        <w:ind w:left="117" w:right="-3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It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po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nt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to advise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1"/>
        </w:rPr>
        <w:t>P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whet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er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def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ndant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 candidate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 xml:space="preserve">a </w:t>
      </w:r>
      <w:r>
        <w:rPr>
          <w:rFonts w:ascii="Arial Narrow" w:eastAsia="Arial Narrow" w:hAnsi="Arial Narrow" w:cs="Arial Narrow"/>
          <w:spacing w:val="-1"/>
        </w:rPr>
        <w:t>P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2"/>
        </w:rPr>
        <w:t>C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application and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what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stage enqui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ies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 xml:space="preserve">have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eached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cases whe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P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2"/>
        </w:rPr>
        <w:t>C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  <w:w w:val="99"/>
        </w:rPr>
        <w:t>is being</w:t>
      </w:r>
      <w:r>
        <w:rPr>
          <w:rFonts w:ascii="Arial Narrow" w:eastAsia="Arial Narrow" w:hAnsi="Arial Narrow" w:cs="Arial Narrow"/>
        </w:rPr>
        <w:t xml:space="preserve"> conside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 xml:space="preserve">ed. 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hese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atte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need 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ken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into account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as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pa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of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osecution 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ocess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ea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liest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oppo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u</w:t>
      </w:r>
      <w:r>
        <w:rPr>
          <w:rFonts w:ascii="Arial Narrow" w:eastAsia="Arial Narrow" w:hAnsi="Arial Narrow" w:cs="Arial Narrow"/>
        </w:rPr>
        <w:t>nity.</w:t>
      </w:r>
    </w:p>
    <w:p w14:paraId="6FC8C83A" w14:textId="77777777" w:rsidR="003C15AF" w:rsidRDefault="00000000">
      <w:pPr>
        <w:spacing w:before="35"/>
        <w:ind w:right="68"/>
        <w:rPr>
          <w:rFonts w:ascii="Arial Narrow" w:eastAsia="Arial Narrow" w:hAnsi="Arial Narrow" w:cs="Arial Narrow"/>
        </w:rPr>
      </w:pPr>
      <w:r>
        <w:br w:type="column"/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he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F</w:t>
      </w:r>
      <w:r>
        <w:rPr>
          <w:rFonts w:ascii="Arial Narrow" w:eastAsia="Arial Narrow" w:hAnsi="Arial Narrow" w:cs="Arial Narrow"/>
        </w:rPr>
        <w:t>IU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will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ovide inf</w:t>
      </w:r>
      <w:r>
        <w:rPr>
          <w:rFonts w:ascii="Arial Narrow" w:eastAsia="Arial Narrow" w:hAnsi="Arial Narrow" w:cs="Arial Narrow"/>
          <w:spacing w:val="1"/>
        </w:rPr>
        <w:t>orm</w:t>
      </w:r>
      <w:r>
        <w:rPr>
          <w:rFonts w:ascii="Arial Narrow" w:eastAsia="Arial Narrow" w:hAnsi="Arial Narrow" w:cs="Arial Narrow"/>
        </w:rPr>
        <w:t>ation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1"/>
        </w:rPr>
        <w:t>P</w:t>
      </w:r>
      <w:r>
        <w:rPr>
          <w:rFonts w:ascii="Arial Narrow" w:eastAsia="Arial Narrow" w:hAnsi="Arial Narrow" w:cs="Arial Narrow"/>
        </w:rPr>
        <w:t>S in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acco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dance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with nationally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ag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eed 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ocesses.</w:t>
      </w:r>
    </w:p>
    <w:p w14:paraId="04B642CC" w14:textId="77777777" w:rsidR="003C15AF" w:rsidRDefault="003C15AF">
      <w:pPr>
        <w:spacing w:line="200" w:lineRule="exact"/>
      </w:pPr>
    </w:p>
    <w:p w14:paraId="5F2D4AF9" w14:textId="77777777" w:rsidR="003C15AF" w:rsidRDefault="003C15AF">
      <w:pPr>
        <w:spacing w:line="200" w:lineRule="exact"/>
      </w:pPr>
    </w:p>
    <w:p w14:paraId="67A21B81" w14:textId="77777777" w:rsidR="003C15AF" w:rsidRDefault="003C15AF">
      <w:pPr>
        <w:spacing w:line="200" w:lineRule="exact"/>
      </w:pPr>
    </w:p>
    <w:p w14:paraId="51061707" w14:textId="77777777" w:rsidR="003C15AF" w:rsidRDefault="003C15AF">
      <w:pPr>
        <w:spacing w:line="200" w:lineRule="exact"/>
      </w:pPr>
    </w:p>
    <w:p w14:paraId="71AE4859" w14:textId="77777777" w:rsidR="003C15AF" w:rsidRDefault="003C15AF">
      <w:pPr>
        <w:spacing w:line="200" w:lineRule="exact"/>
      </w:pPr>
    </w:p>
    <w:p w14:paraId="461A723F" w14:textId="77777777" w:rsidR="003C15AF" w:rsidRDefault="003C15AF">
      <w:pPr>
        <w:spacing w:line="200" w:lineRule="exact"/>
      </w:pPr>
    </w:p>
    <w:p w14:paraId="7F9DB4B9" w14:textId="77777777" w:rsidR="003C15AF" w:rsidRDefault="003C15AF">
      <w:pPr>
        <w:spacing w:line="200" w:lineRule="exact"/>
      </w:pPr>
    </w:p>
    <w:p w14:paraId="602B153E" w14:textId="77777777" w:rsidR="003C15AF" w:rsidRDefault="003C15AF">
      <w:pPr>
        <w:spacing w:line="200" w:lineRule="exact"/>
      </w:pPr>
    </w:p>
    <w:p w14:paraId="6FDAC50F" w14:textId="77777777" w:rsidR="003C15AF" w:rsidRDefault="003C15AF">
      <w:pPr>
        <w:spacing w:before="1" w:line="280" w:lineRule="exact"/>
        <w:rPr>
          <w:sz w:val="28"/>
          <w:szCs w:val="28"/>
        </w:rPr>
      </w:pPr>
    </w:p>
    <w:p w14:paraId="36C6D2FA" w14:textId="77777777" w:rsidR="003C15AF" w:rsidRDefault="00000000">
      <w:pPr>
        <w:ind w:right="68"/>
        <w:rPr>
          <w:rFonts w:ascii="Arial Narrow" w:eastAsia="Arial Narrow" w:hAnsi="Arial Narrow" w:cs="Arial Narrow"/>
        </w:rPr>
        <w:sectPr w:rsidR="003C15AF">
          <w:type w:val="continuous"/>
          <w:pgSz w:w="11900" w:h="16840"/>
          <w:pgMar w:top="620" w:right="660" w:bottom="280" w:left="500" w:header="720" w:footer="720" w:gutter="0"/>
          <w:cols w:num="2" w:space="720" w:equalWidth="0">
            <w:col w:w="1599" w:space="7592"/>
            <w:col w:w="1549"/>
          </w:cols>
        </w:sectPr>
      </w:pP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his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section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be used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docu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ent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ationale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 police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cha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ging decision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ci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cu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stances desc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ibed,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der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1"/>
        </w:rPr>
        <w:t>P</w:t>
      </w:r>
      <w:r>
        <w:rPr>
          <w:rFonts w:ascii="Arial Narrow" w:eastAsia="Arial Narrow" w:hAnsi="Arial Narrow" w:cs="Arial Narrow"/>
        </w:rPr>
        <w:t>S 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osecut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 xml:space="preserve">can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eview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is,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whe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 applicable,</w:t>
      </w:r>
      <w:r>
        <w:rPr>
          <w:rFonts w:ascii="Arial Narrow" w:eastAsia="Arial Narrow" w:hAnsi="Arial Narrow" w:cs="Arial Narrow"/>
          <w:spacing w:val="38"/>
        </w:rPr>
        <w:t xml:space="preserve"> </w:t>
      </w:r>
      <w:r>
        <w:rPr>
          <w:rFonts w:ascii="Arial Narrow" w:eastAsia="Arial Narrow" w:hAnsi="Arial Narrow" w:cs="Arial Narrow"/>
        </w:rPr>
        <w:t>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to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fi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st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cou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t appea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ance.</w:t>
      </w:r>
    </w:p>
    <w:p w14:paraId="0498847C" w14:textId="77777777" w:rsidR="003C15AF" w:rsidRDefault="00000000">
      <w:pPr>
        <w:spacing w:before="2" w:line="100" w:lineRule="exact"/>
        <w:rPr>
          <w:sz w:val="11"/>
          <w:szCs w:val="11"/>
        </w:rPr>
      </w:pPr>
      <w:r>
        <w:pict w14:anchorId="06E88EE2">
          <v:group id="_x0000_s2659" style="position:absolute;margin-left:35.5pt;margin-top:116.75pt;width:444.75pt;height:479.15pt;z-index:-4945;mso-position-horizontal-relative:page;mso-position-vertical-relative:page" coordorigin="710,2335" coordsize="8895,9583">
            <v:shape id="_x0000_s2666" type="#_x0000_t75" style="position:absolute;left:2880;top:2340;width:6720;height:9574">
              <v:imagedata r:id="rId51" o:title=""/>
            </v:shape>
            <v:shape id="_x0000_s2665" style="position:absolute;left:2878;top:2338;width:6725;height:9578" coordorigin="2878,2338" coordsize="6725,9578" path="m2878,2338r6724,l9602,11916r-6724,l2878,2338xe" filled="f" strokeweight=".24pt">
              <v:path arrowok="t"/>
            </v:shape>
            <v:shape id="_x0000_s2664" style="position:absolute;left:720;top:4200;width:2069;height:4800" coordorigin="720,4200" coordsize="2069,4800" path="m720,4200r,4800l2789,9000r,-4800l720,4200xe" fillcolor="#cff" stroked="f">
              <v:path arrowok="t"/>
            </v:shape>
            <v:shape id="_x0000_s2663" style="position:absolute;left:720;top:4200;width:2069;height:4800" coordorigin="720,4200" coordsize="2069,4800" path="m720,4200r,4800l2789,9000r,-4800l720,4200xe" filled="f" strokecolor="#3a5199" strokeweight=".72pt">
              <v:path arrowok="t"/>
            </v:shape>
            <v:shape id="_x0000_s2662" style="position:absolute;left:2782;top:4315;width:638;height:120" coordorigin="2782,4315" coordsize="638,120" path="m3300,4383r,52l3420,4375r-94,-4l3319,4368r-530,l2784,4371r-2,4l2784,4383r542,l3326,4375r,8l3300,4383xe" fillcolor="#3a5199" stroked="f">
              <v:path arrowok="t"/>
            </v:shape>
            <v:shape id="_x0000_s2661" style="position:absolute;left:2782;top:4315;width:638;height:120" coordorigin="2782,4315" coordsize="638,120" path="m3319,4368r7,3l3420,4375r-120,-60l3300,4368r19,xe" fillcolor="#3a5199" stroked="f">
              <v:path arrowok="t"/>
            </v:shape>
            <v:shape id="_x0000_s2660" style="position:absolute;left:2782;top:4315;width:638;height:120" coordorigin="2782,4315" coordsize="638,120" path="m3300,4383r26,l3300,4383xe" fillcolor="#3a5199" stroked="f">
              <v:path arrowok="t"/>
            </v:shape>
            <w10:wrap anchorx="page" anchory="page"/>
          </v:group>
        </w:pict>
      </w:r>
    </w:p>
    <w:p w14:paraId="6A1F3D58" w14:textId="77777777" w:rsidR="003C15AF" w:rsidRDefault="003C15AF">
      <w:pPr>
        <w:spacing w:line="200" w:lineRule="exact"/>
      </w:pPr>
    </w:p>
    <w:p w14:paraId="4B8150EE" w14:textId="77777777" w:rsidR="003C15AF" w:rsidRDefault="003C15AF">
      <w:pPr>
        <w:spacing w:line="200" w:lineRule="exact"/>
      </w:pPr>
    </w:p>
    <w:p w14:paraId="3B0A8CE2" w14:textId="77777777" w:rsidR="003C15AF" w:rsidRDefault="003C15AF">
      <w:pPr>
        <w:spacing w:line="200" w:lineRule="exact"/>
      </w:pPr>
    </w:p>
    <w:p w14:paraId="1ECB8C73" w14:textId="77777777" w:rsidR="003C15AF" w:rsidRDefault="003C15AF">
      <w:pPr>
        <w:spacing w:line="200" w:lineRule="exact"/>
      </w:pPr>
    </w:p>
    <w:p w14:paraId="01D7E329" w14:textId="77777777" w:rsidR="003C15AF" w:rsidRDefault="003C15AF">
      <w:pPr>
        <w:spacing w:line="200" w:lineRule="exact"/>
      </w:pPr>
    </w:p>
    <w:p w14:paraId="52324508" w14:textId="77777777" w:rsidR="003C15AF" w:rsidRDefault="003C15AF">
      <w:pPr>
        <w:spacing w:line="200" w:lineRule="exact"/>
      </w:pPr>
    </w:p>
    <w:p w14:paraId="6D8F1308" w14:textId="77777777" w:rsidR="003C15AF" w:rsidRDefault="003C15AF">
      <w:pPr>
        <w:spacing w:line="200" w:lineRule="exact"/>
      </w:pPr>
    </w:p>
    <w:p w14:paraId="24DA038F" w14:textId="77777777" w:rsidR="003C15AF" w:rsidRDefault="003C15AF">
      <w:pPr>
        <w:spacing w:line="200" w:lineRule="exact"/>
      </w:pPr>
    </w:p>
    <w:p w14:paraId="5AC73CEB" w14:textId="77777777" w:rsidR="003C15AF" w:rsidRDefault="003C15AF">
      <w:pPr>
        <w:spacing w:line="200" w:lineRule="exact"/>
      </w:pPr>
    </w:p>
    <w:p w14:paraId="2878F783" w14:textId="77777777" w:rsidR="003C15AF" w:rsidRDefault="003C15AF">
      <w:pPr>
        <w:spacing w:line="200" w:lineRule="exact"/>
      </w:pPr>
    </w:p>
    <w:p w14:paraId="43BC24E5" w14:textId="77777777" w:rsidR="003C15AF" w:rsidRDefault="003C15AF">
      <w:pPr>
        <w:spacing w:line="200" w:lineRule="exact"/>
      </w:pPr>
    </w:p>
    <w:p w14:paraId="23E049E6" w14:textId="77777777" w:rsidR="003C15AF" w:rsidRDefault="003C15AF">
      <w:pPr>
        <w:spacing w:line="200" w:lineRule="exact"/>
      </w:pPr>
    </w:p>
    <w:p w14:paraId="6E7FB4D3" w14:textId="77777777" w:rsidR="003C15AF" w:rsidRDefault="003C15AF">
      <w:pPr>
        <w:spacing w:line="200" w:lineRule="exact"/>
      </w:pPr>
    </w:p>
    <w:p w14:paraId="3448EC4D" w14:textId="77777777" w:rsidR="003C15AF" w:rsidRDefault="003C15AF">
      <w:pPr>
        <w:spacing w:line="200" w:lineRule="exact"/>
      </w:pPr>
    </w:p>
    <w:p w14:paraId="6C9E244E" w14:textId="77777777" w:rsidR="003C15AF" w:rsidRDefault="003C15AF">
      <w:pPr>
        <w:spacing w:line="200" w:lineRule="exact"/>
      </w:pPr>
    </w:p>
    <w:p w14:paraId="09E3B87A" w14:textId="77777777" w:rsidR="003C15AF" w:rsidRDefault="003C15AF">
      <w:pPr>
        <w:spacing w:line="200" w:lineRule="exact"/>
      </w:pPr>
    </w:p>
    <w:p w14:paraId="0028E8C8" w14:textId="77777777" w:rsidR="003C15AF" w:rsidRDefault="003C15AF">
      <w:pPr>
        <w:spacing w:line="200" w:lineRule="exact"/>
      </w:pPr>
    </w:p>
    <w:p w14:paraId="3C76E692" w14:textId="77777777" w:rsidR="003C15AF" w:rsidRDefault="00000000">
      <w:pPr>
        <w:spacing w:before="35"/>
        <w:ind w:left="111" w:right="7613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his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section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has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been int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oduced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as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pa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 c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oss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–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CJS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initiative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to 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ct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vulne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able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and inti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idat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wit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ess</w:t>
      </w:r>
      <w:r>
        <w:rPr>
          <w:rFonts w:ascii="Arial Narrow" w:eastAsia="Arial Narrow" w:hAnsi="Arial Narrow" w:cs="Arial Narrow"/>
          <w:spacing w:val="3"/>
        </w:rPr>
        <w:t>e</w:t>
      </w:r>
      <w:r>
        <w:rPr>
          <w:rFonts w:ascii="Arial Narrow" w:eastAsia="Arial Narrow" w:hAnsi="Arial Narrow" w:cs="Arial Narrow"/>
        </w:rPr>
        <w:t>s and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designed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to enable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 xml:space="preserve">ison </w:t>
      </w:r>
      <w:r>
        <w:rPr>
          <w:rFonts w:ascii="Arial Narrow" w:eastAsia="Arial Narrow" w:hAnsi="Arial Narrow" w:cs="Arial Narrow"/>
          <w:spacing w:val="-1"/>
        </w:rPr>
        <w:t>S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vice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event det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inees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held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 xml:space="preserve">on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and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om t</w:t>
      </w:r>
      <w:r>
        <w:rPr>
          <w:rFonts w:ascii="Arial Narrow" w:eastAsia="Arial Narrow" w:hAnsi="Arial Narrow" w:cs="Arial Narrow"/>
          <w:spacing w:val="1"/>
        </w:rPr>
        <w:t>hr</w:t>
      </w:r>
      <w:r>
        <w:rPr>
          <w:rFonts w:ascii="Arial Narrow" w:eastAsia="Arial Narrow" w:hAnsi="Arial Narrow" w:cs="Arial Narrow"/>
        </w:rPr>
        <w:t>eat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ning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or inti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idating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wit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2"/>
        </w:rPr>
        <w:t>s</w:t>
      </w:r>
      <w:r>
        <w:rPr>
          <w:rFonts w:ascii="Arial Narrow" w:eastAsia="Arial Narrow" w:hAnsi="Arial Narrow" w:cs="Arial Narrow"/>
        </w:rPr>
        <w:t>ses 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ior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ial.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 xml:space="preserve">It </w:t>
      </w:r>
      <w:r>
        <w:rPr>
          <w:rFonts w:ascii="Arial Narrow" w:eastAsia="Arial Narrow" w:hAnsi="Arial Narrow" w:cs="Arial Narrow"/>
          <w:b/>
          <w:spacing w:val="1"/>
        </w:rPr>
        <w:t>mu</w:t>
      </w:r>
      <w:r>
        <w:rPr>
          <w:rFonts w:ascii="Arial Narrow" w:eastAsia="Arial Narrow" w:hAnsi="Arial Narrow" w:cs="Arial Narrow"/>
          <w:b/>
        </w:rPr>
        <w:t>st</w:t>
      </w:r>
      <w:r>
        <w:rPr>
          <w:rFonts w:ascii="Arial Narrow" w:eastAsia="Arial Narrow" w:hAnsi="Arial Narrow" w:cs="Arial Narrow"/>
          <w:b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be co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plet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d,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addition</w:t>
      </w:r>
    </w:p>
    <w:p w14:paraId="3878456F" w14:textId="77777777" w:rsidR="003C15AF" w:rsidRDefault="00000000">
      <w:pPr>
        <w:spacing w:before="1"/>
        <w:ind w:left="111" w:right="7712"/>
        <w:rPr>
          <w:rFonts w:ascii="Arial Narrow" w:eastAsia="Arial Narrow" w:hAnsi="Arial Narrow" w:cs="Arial Narrow"/>
        </w:rPr>
        <w:sectPr w:rsidR="003C15AF">
          <w:pgSz w:w="11900" w:h="16840"/>
          <w:pgMar w:top="720" w:right="1680" w:bottom="280" w:left="760" w:header="727" w:footer="0" w:gutter="0"/>
          <w:cols w:space="720"/>
        </w:sectPr>
      </w:pP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G7</w:t>
      </w:r>
      <w:r>
        <w:rPr>
          <w:rFonts w:ascii="Arial Narrow" w:eastAsia="Arial Narrow" w:hAnsi="Arial Narrow" w:cs="Arial Narrow"/>
          <w:b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whe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 xml:space="preserve">a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and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custody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is sought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and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 xml:space="preserve">a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isk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def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 xml:space="preserve">ndant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ay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y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inti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idate wit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esses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3"/>
        </w:rPr>
        <w:t>a</w:t>
      </w:r>
      <w:r>
        <w:rPr>
          <w:rFonts w:ascii="Arial Narrow" w:eastAsia="Arial Narrow" w:hAnsi="Arial Narrow" w:cs="Arial Narrow"/>
        </w:rPr>
        <w:t>se.</w:t>
      </w:r>
    </w:p>
    <w:p w14:paraId="790C85BE" w14:textId="77777777" w:rsidR="003C15AF" w:rsidRDefault="003C15AF">
      <w:pPr>
        <w:spacing w:line="200" w:lineRule="exact"/>
      </w:pPr>
    </w:p>
    <w:p w14:paraId="7073C2BB" w14:textId="77777777" w:rsidR="003C15AF" w:rsidRDefault="003C15AF">
      <w:pPr>
        <w:spacing w:line="200" w:lineRule="exact"/>
      </w:pPr>
    </w:p>
    <w:p w14:paraId="240271C0" w14:textId="77777777" w:rsidR="003C15AF" w:rsidRDefault="003C15AF">
      <w:pPr>
        <w:spacing w:before="19" w:line="260" w:lineRule="exact"/>
        <w:rPr>
          <w:sz w:val="26"/>
          <w:szCs w:val="26"/>
        </w:rPr>
      </w:pPr>
    </w:p>
    <w:p w14:paraId="0CD2A94C" w14:textId="77777777" w:rsidR="003C15AF" w:rsidRDefault="00000000">
      <w:pPr>
        <w:spacing w:before="29"/>
        <w:ind w:left="2679" w:right="270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G6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–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C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FILE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INFOR</w:t>
      </w:r>
      <w:r>
        <w:rPr>
          <w:rFonts w:ascii="Arial" w:eastAsia="Arial" w:hAnsi="Arial" w:cs="Arial"/>
          <w:b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TION GUI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CE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NOT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14:paraId="08B57439" w14:textId="77777777" w:rsidR="003C15AF" w:rsidRDefault="003C15AF">
      <w:pPr>
        <w:spacing w:before="8" w:line="180" w:lineRule="exact"/>
        <w:rPr>
          <w:sz w:val="19"/>
          <w:szCs w:val="19"/>
        </w:rPr>
      </w:pPr>
    </w:p>
    <w:p w14:paraId="3438573F" w14:textId="77777777" w:rsidR="003C15AF" w:rsidRDefault="003C15AF">
      <w:pPr>
        <w:spacing w:line="200" w:lineRule="exact"/>
      </w:pPr>
    </w:p>
    <w:p w14:paraId="7077C9A0" w14:textId="77777777" w:rsidR="003C15AF" w:rsidRDefault="00000000">
      <w:pPr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1.        </w:t>
      </w:r>
      <w:r>
        <w:rPr>
          <w:rFonts w:ascii="Arial" w:eastAsia="Arial" w:hAnsi="Arial" w:cs="Arial"/>
          <w:b/>
          <w:spacing w:val="54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eds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 xml:space="preserve">to be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per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of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nu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ber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 de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endant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3E7EF2BD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273320FE" w14:textId="77777777" w:rsidR="003C15AF" w:rsidRDefault="00000000">
      <w:pPr>
        <w:ind w:left="820" w:right="88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2.        </w:t>
      </w:r>
      <w:r>
        <w:rPr>
          <w:rFonts w:ascii="Arial" w:eastAsia="Arial" w:hAnsi="Arial" w:cs="Arial"/>
          <w:b/>
          <w:spacing w:val="2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p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to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b/>
        </w:rPr>
        <w:t>m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</w:rPr>
        <w:t>st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spacing w:val="1"/>
        </w:rPr>
        <w:t>b</w:t>
      </w:r>
      <w:r>
        <w:rPr>
          <w:rFonts w:ascii="Arial" w:eastAsia="Arial" w:hAnsi="Arial" w:cs="Arial"/>
          <w:b/>
        </w:rPr>
        <w:t>e 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m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  <w:spacing w:val="2"/>
        </w:rPr>
        <w:t>l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ed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1"/>
        </w:rPr>
        <w:t>fo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ch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nd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whom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tod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oug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 xml:space="preserve">t.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enda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ts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eats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6F856C10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6C8FA010" w14:textId="77777777" w:rsidR="003C15AF" w:rsidRDefault="00000000">
      <w:pPr>
        <w:ind w:left="820" w:right="89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3.        </w:t>
      </w:r>
      <w:r>
        <w:rPr>
          <w:rFonts w:ascii="Arial" w:eastAsia="Arial" w:hAnsi="Arial" w:cs="Arial"/>
          <w:b/>
          <w:spacing w:val="54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mm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we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of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 of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C)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j</w:t>
      </w:r>
      <w:r>
        <w:rPr>
          <w:rFonts w:ascii="Arial" w:eastAsia="Arial" w:hAnsi="Arial" w:cs="Arial"/>
        </w:rPr>
        <w:t>ud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5CFC8890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5F0FD4CD" w14:textId="77777777" w:rsidR="003C15AF" w:rsidRDefault="00000000">
      <w:pPr>
        <w:ind w:left="820" w:right="90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4.        </w:t>
      </w:r>
      <w:r>
        <w:rPr>
          <w:rFonts w:ascii="Arial" w:eastAsia="Arial" w:hAnsi="Arial" w:cs="Arial"/>
          <w:b/>
          <w:spacing w:val="54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fo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as an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hau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ric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upp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 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7D63AA2A" w14:textId="77777777" w:rsidR="003C15AF" w:rsidRDefault="003C15AF">
      <w:pPr>
        <w:spacing w:before="8" w:line="100" w:lineRule="exact"/>
        <w:rPr>
          <w:sz w:val="11"/>
          <w:szCs w:val="11"/>
        </w:rPr>
      </w:pPr>
    </w:p>
    <w:p w14:paraId="73840A76" w14:textId="77777777" w:rsidR="003C15AF" w:rsidRDefault="00000000">
      <w:pPr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5.        </w:t>
      </w:r>
      <w:r>
        <w:rPr>
          <w:rFonts w:ascii="Arial" w:eastAsia="Arial" w:hAnsi="Arial" w:cs="Arial"/>
          <w:b/>
          <w:spacing w:val="54"/>
        </w:rPr>
        <w:t xml:space="preserve"> 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</w:rPr>
        <w:t>al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ce</w:t>
      </w:r>
    </w:p>
    <w:p w14:paraId="2B923ECA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247F90D8" w14:textId="77777777" w:rsidR="003C15AF" w:rsidRDefault="00000000">
      <w:pPr>
        <w:ind w:left="820" w:right="9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get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date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ents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wa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20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1</w:t>
      </w:r>
    </w:p>
    <w:p w14:paraId="4CE4708E" w14:textId="77777777" w:rsidR="003C15AF" w:rsidRDefault="00000000">
      <w:pPr>
        <w:ind w:left="820" w:right="9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gen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eed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ween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</w:p>
    <w:p w14:paraId="72BED95D" w14:textId="77777777" w:rsidR="003C15AF" w:rsidRDefault="00000000">
      <w:pPr>
        <w:ind w:left="820" w:right="78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dhe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obt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ents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 ho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.</w:t>
      </w:r>
    </w:p>
    <w:p w14:paraId="1EA5C690" w14:textId="77777777" w:rsidR="003C15AF" w:rsidRDefault="003C15AF">
      <w:pPr>
        <w:spacing w:before="6" w:line="100" w:lineRule="exact"/>
        <w:rPr>
          <w:sz w:val="11"/>
          <w:szCs w:val="11"/>
        </w:rPr>
      </w:pPr>
    </w:p>
    <w:p w14:paraId="58BF4CDD" w14:textId="77777777" w:rsidR="003C15AF" w:rsidRDefault="00000000">
      <w:pPr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6.        </w:t>
      </w:r>
      <w:r>
        <w:rPr>
          <w:rFonts w:ascii="Arial" w:eastAsia="Arial" w:hAnsi="Arial" w:cs="Arial"/>
          <w:b/>
          <w:spacing w:val="54"/>
        </w:rPr>
        <w:t xml:space="preserve"> </w:t>
      </w:r>
      <w:r>
        <w:rPr>
          <w:rFonts w:ascii="Arial" w:eastAsia="Arial" w:hAnsi="Arial" w:cs="Arial"/>
          <w:b/>
          <w:spacing w:val="1"/>
        </w:rPr>
        <w:t>Fo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sic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ide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ce</w:t>
      </w:r>
    </w:p>
    <w:p w14:paraId="3DF4B039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6F1950CC" w14:textId="77777777" w:rsidR="003C15AF" w:rsidRDefault="00000000">
      <w:pPr>
        <w:ind w:left="820" w:right="8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atter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12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of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(F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ons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4"/>
        </w:rPr>
        <w:t xml:space="preserve"> 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4"/>
        </w:rPr>
        <w:t>p</w:t>
      </w:r>
      <w:r>
        <w:rPr>
          <w:rFonts w:ascii="Arial" w:eastAsia="Arial" w:hAnsi="Arial" w:cs="Arial"/>
        </w:rPr>
        <w:t>y atta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to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6.</w:t>
      </w:r>
    </w:p>
    <w:p w14:paraId="393D9700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0AD69C44" w14:textId="77777777" w:rsidR="003C15AF" w:rsidRDefault="00000000">
      <w:pPr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7.        </w:t>
      </w:r>
      <w:r>
        <w:rPr>
          <w:rFonts w:ascii="Arial" w:eastAsia="Arial" w:hAnsi="Arial" w:cs="Arial"/>
          <w:b/>
          <w:spacing w:val="54"/>
        </w:rPr>
        <w:t xml:space="preserve"> </w:t>
      </w:r>
      <w:r>
        <w:rPr>
          <w:rFonts w:ascii="Arial" w:eastAsia="Arial" w:hAnsi="Arial" w:cs="Arial"/>
          <w:b/>
          <w:spacing w:val="-1"/>
        </w:rPr>
        <w:t>V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2"/>
        </w:rPr>
        <w:t>l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  <w:spacing w:val="3"/>
        </w:rPr>
        <w:t>R</w:t>
      </w:r>
      <w:r>
        <w:rPr>
          <w:rFonts w:ascii="Arial" w:eastAsia="Arial" w:hAnsi="Arial" w:cs="Arial"/>
          <w:b/>
        </w:rPr>
        <w:t>ec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3"/>
        </w:rPr>
        <w:t>d</w:t>
      </w:r>
      <w:r>
        <w:rPr>
          <w:rFonts w:ascii="Arial" w:eastAsia="Arial" w:hAnsi="Arial" w:cs="Arial"/>
          <w:b/>
        </w:rPr>
        <w:t>ed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ide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</w:rPr>
        <w:t>ce</w:t>
      </w:r>
    </w:p>
    <w:p w14:paraId="66359832" w14:textId="77777777" w:rsidR="003C15AF" w:rsidRDefault="003C15AF">
      <w:pPr>
        <w:spacing w:line="120" w:lineRule="exact"/>
        <w:rPr>
          <w:sz w:val="12"/>
          <w:szCs w:val="12"/>
        </w:rPr>
      </w:pPr>
    </w:p>
    <w:p w14:paraId="311C988C" w14:textId="77777777" w:rsidR="003C15AF" w:rsidRDefault="00000000">
      <w:pPr>
        <w:ind w:left="820" w:right="8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app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ll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  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hs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/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and  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ded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ud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CC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</w:rPr>
        <w:t>wo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when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is</w:t>
      </w:r>
      <w:r>
        <w:rPr>
          <w:rFonts w:ascii="Arial" w:eastAsia="Arial" w:hAnsi="Arial" w:cs="Arial"/>
        </w:rPr>
        <w:t>ua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ex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y of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wh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ob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iv</w:t>
      </w:r>
      <w:r>
        <w:rPr>
          <w:rFonts w:ascii="Arial" w:eastAsia="Arial" w:hAnsi="Arial" w:cs="Arial"/>
        </w:rPr>
        <w:t>ate or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get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2"/>
        </w:rPr>
        <w:t xml:space="preserve"> f</w:t>
      </w:r>
      <w:r>
        <w:rPr>
          <w:rFonts w:ascii="Arial" w:eastAsia="Arial" w:hAnsi="Arial" w:cs="Arial"/>
        </w:rPr>
        <w:t>or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d.</w:t>
      </w:r>
    </w:p>
    <w:p w14:paraId="3114F94B" w14:textId="77777777" w:rsidR="003C15AF" w:rsidRDefault="003C15AF">
      <w:pPr>
        <w:spacing w:before="5" w:line="100" w:lineRule="exact"/>
        <w:rPr>
          <w:sz w:val="11"/>
          <w:szCs w:val="11"/>
        </w:rPr>
      </w:pPr>
    </w:p>
    <w:p w14:paraId="0CAC8233" w14:textId="77777777" w:rsidR="003C15AF" w:rsidRDefault="00000000">
      <w:pPr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8.        </w:t>
      </w:r>
      <w:r>
        <w:rPr>
          <w:rFonts w:ascii="Arial" w:eastAsia="Arial" w:hAnsi="Arial" w:cs="Arial"/>
          <w:b/>
          <w:spacing w:val="54"/>
        </w:rPr>
        <w:t xml:space="preserve"> </w:t>
      </w:r>
      <w:r>
        <w:rPr>
          <w:rFonts w:ascii="Arial" w:eastAsia="Arial" w:hAnsi="Arial" w:cs="Arial"/>
          <w:b/>
          <w:spacing w:val="-1"/>
        </w:rPr>
        <w:t>V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im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</w:rPr>
        <w:t>/</w:t>
      </w:r>
      <w:r>
        <w:rPr>
          <w:rFonts w:ascii="Arial" w:eastAsia="Arial" w:hAnsi="Arial" w:cs="Arial"/>
          <w:b/>
          <w:spacing w:val="1"/>
        </w:rPr>
        <w:t>W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tn</w:t>
      </w:r>
      <w:r>
        <w:rPr>
          <w:rFonts w:ascii="Arial" w:eastAsia="Arial" w:hAnsi="Arial" w:cs="Arial"/>
          <w:b/>
        </w:rPr>
        <w:t>ess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s</w:t>
      </w:r>
    </w:p>
    <w:p w14:paraId="510B8ABC" w14:textId="77777777" w:rsidR="003C15AF" w:rsidRDefault="003C15AF">
      <w:pPr>
        <w:spacing w:line="120" w:lineRule="exact"/>
        <w:rPr>
          <w:sz w:val="12"/>
          <w:szCs w:val="12"/>
        </w:rPr>
      </w:pPr>
    </w:p>
    <w:p w14:paraId="42D62E94" w14:textId="77777777" w:rsidR="003C15AF" w:rsidRDefault="00000000">
      <w:pPr>
        <w:ind w:left="820" w:right="8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/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ed”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5b.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6,</w:t>
      </w:r>
      <w:r>
        <w:rPr>
          <w:rFonts w:ascii="Arial" w:eastAsia="Arial" w:hAnsi="Arial" w:cs="Arial"/>
          <w:b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s aut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qu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5"/>
        </w:rPr>
        <w:t>f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 xml:space="preserve">ee </w:t>
      </w:r>
      <w:r>
        <w:rPr>
          <w:rFonts w:ascii="Arial" w:eastAsia="Arial" w:hAnsi="Arial" w:cs="Arial"/>
          <w:b/>
          <w:spacing w:val="2"/>
        </w:rPr>
        <w:t>M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2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det</w:t>
      </w:r>
      <w:r>
        <w:rPr>
          <w:rFonts w:ascii="Arial" w:eastAsia="Arial" w:hAnsi="Arial" w:cs="Arial"/>
          <w:spacing w:val="-1"/>
        </w:rPr>
        <w:t>ail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2DC5CD44" w14:textId="77777777" w:rsidR="003C15AF" w:rsidRDefault="003C15AF">
      <w:pPr>
        <w:spacing w:before="10" w:line="100" w:lineRule="exact"/>
        <w:rPr>
          <w:sz w:val="11"/>
          <w:szCs w:val="11"/>
        </w:rPr>
      </w:pPr>
    </w:p>
    <w:p w14:paraId="186079F4" w14:textId="77777777" w:rsidR="003C15AF" w:rsidRDefault="00000000">
      <w:pPr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9.        </w:t>
      </w:r>
      <w:r>
        <w:rPr>
          <w:rFonts w:ascii="Arial" w:eastAsia="Arial" w:hAnsi="Arial" w:cs="Arial"/>
          <w:b/>
          <w:spacing w:val="54"/>
        </w:rPr>
        <w:t xml:space="preserve"> </w:t>
      </w:r>
      <w:r>
        <w:rPr>
          <w:rFonts w:ascii="Arial" w:eastAsia="Arial" w:hAnsi="Arial" w:cs="Arial"/>
          <w:b/>
          <w:spacing w:val="2"/>
        </w:rPr>
        <w:t>W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tn</w:t>
      </w:r>
      <w:r>
        <w:rPr>
          <w:rFonts w:ascii="Arial" w:eastAsia="Arial" w:hAnsi="Arial" w:cs="Arial"/>
          <w:b/>
        </w:rPr>
        <w:t>esses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  <w:spacing w:val="3"/>
        </w:rPr>
        <w:t>w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o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  <w:spacing w:val="3"/>
        </w:rPr>
        <w:t>u</w:t>
      </w:r>
      <w:r>
        <w:rPr>
          <w:rFonts w:ascii="Arial" w:eastAsia="Arial" w:hAnsi="Arial" w:cs="Arial"/>
          <w:b/>
        </w:rPr>
        <w:t>sed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o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</w:rPr>
        <w:t>ma</w:t>
      </w:r>
      <w:r>
        <w:rPr>
          <w:rFonts w:ascii="Arial" w:eastAsia="Arial" w:hAnsi="Arial" w:cs="Arial"/>
          <w:b/>
          <w:spacing w:val="2"/>
        </w:rPr>
        <w:t>k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eme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t</w:t>
      </w:r>
    </w:p>
    <w:p w14:paraId="48334DB9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73398201" w14:textId="77777777" w:rsidR="003C15AF" w:rsidRDefault="00000000">
      <w:pPr>
        <w:ind w:left="820" w:right="8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5</w:t>
      </w:r>
      <w:r>
        <w:rPr>
          <w:rFonts w:ascii="Arial" w:eastAsia="Arial" w:hAnsi="Arial" w:cs="Arial"/>
        </w:rPr>
        <w:t>d.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ent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 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3"/>
        </w:rPr>
        <w:t>D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an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ght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ele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- 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5"/>
        </w:rPr>
        <w:t>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det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hat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to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e/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e.</w:t>
      </w:r>
    </w:p>
    <w:p w14:paraId="003D4B5D" w14:textId="77777777" w:rsidR="003C15AF" w:rsidRDefault="003C15AF">
      <w:pPr>
        <w:spacing w:before="8" w:line="100" w:lineRule="exact"/>
        <w:rPr>
          <w:sz w:val="11"/>
          <w:szCs w:val="11"/>
        </w:rPr>
      </w:pPr>
    </w:p>
    <w:p w14:paraId="4A80F0F2" w14:textId="77777777" w:rsidR="003C15AF" w:rsidRDefault="00000000">
      <w:pPr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10.      </w:t>
      </w:r>
      <w:r>
        <w:rPr>
          <w:rFonts w:ascii="Arial" w:eastAsia="Arial" w:hAnsi="Arial" w:cs="Arial"/>
          <w:b/>
          <w:spacing w:val="54"/>
        </w:rPr>
        <w:t xml:space="preserve"> </w:t>
      </w:r>
      <w:r>
        <w:rPr>
          <w:rFonts w:ascii="Arial" w:eastAsia="Arial" w:hAnsi="Arial" w:cs="Arial"/>
          <w:b/>
          <w:spacing w:val="1"/>
        </w:rPr>
        <w:t>Oth</w:t>
      </w:r>
      <w:r>
        <w:rPr>
          <w:rFonts w:ascii="Arial" w:eastAsia="Arial" w:hAnsi="Arial" w:cs="Arial"/>
          <w:b/>
        </w:rPr>
        <w:t>er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1"/>
        </w:rPr>
        <w:t>off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nd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s</w:t>
      </w:r>
    </w:p>
    <w:p w14:paraId="4FA85CAA" w14:textId="77777777" w:rsidR="003C15AF" w:rsidRDefault="003C15AF">
      <w:pPr>
        <w:spacing w:line="120" w:lineRule="exact"/>
        <w:rPr>
          <w:sz w:val="12"/>
          <w:szCs w:val="12"/>
        </w:rPr>
      </w:pPr>
    </w:p>
    <w:p w14:paraId="08F7CB70" w14:textId="77777777" w:rsidR="003C15AF" w:rsidRDefault="00000000">
      <w:pPr>
        <w:ind w:left="820" w:right="8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ende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ght,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ade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 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ir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6a.</w:t>
      </w:r>
    </w:p>
    <w:p w14:paraId="25444DD3" w14:textId="77777777" w:rsidR="003C15AF" w:rsidRDefault="003C15AF">
      <w:pPr>
        <w:spacing w:line="120" w:lineRule="exact"/>
        <w:rPr>
          <w:sz w:val="12"/>
          <w:szCs w:val="12"/>
        </w:rPr>
      </w:pPr>
    </w:p>
    <w:p w14:paraId="486A4BBA" w14:textId="77777777" w:rsidR="003C15AF" w:rsidRDefault="00000000">
      <w:pPr>
        <w:ind w:left="820" w:right="8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who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li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ged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 xml:space="preserve">ed to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ded 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6b.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 xml:space="preserve">ons 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th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or un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 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but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ud</w:t>
      </w:r>
      <w:r>
        <w:rPr>
          <w:rFonts w:ascii="Arial" w:eastAsia="Arial" w:hAnsi="Arial" w:cs="Arial"/>
        </w:rPr>
        <w:t>ed.</w:t>
      </w:r>
    </w:p>
    <w:p w14:paraId="30E801A0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4F9335E9" w14:textId="77777777" w:rsidR="003C15AF" w:rsidRDefault="00000000">
      <w:pPr>
        <w:ind w:left="820" w:right="89"/>
        <w:jc w:val="both"/>
        <w:rPr>
          <w:rFonts w:ascii="Arial" w:eastAsia="Arial" w:hAnsi="Arial" w:cs="Arial"/>
        </w:rPr>
        <w:sectPr w:rsidR="003C15AF">
          <w:pgSz w:w="11900" w:h="16840"/>
          <w:pgMar w:top="720" w:right="1340" w:bottom="280" w:left="1340" w:header="727" w:footer="0" w:gutter="0"/>
          <w:cols w:space="720"/>
        </w:sectPr>
      </w:pPr>
      <w:r>
        <w:rPr>
          <w:rFonts w:ascii="Arial" w:eastAsia="Arial" w:hAnsi="Arial" w:cs="Arial"/>
          <w:spacing w:val="6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has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ed,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aut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or 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her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ut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al 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e 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r)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det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en,</w:t>
      </w:r>
    </w:p>
    <w:p w14:paraId="5D87FCDE" w14:textId="77777777" w:rsidR="003C15AF" w:rsidRDefault="003C15AF">
      <w:pPr>
        <w:spacing w:line="200" w:lineRule="exact"/>
      </w:pPr>
    </w:p>
    <w:p w14:paraId="44FCA697" w14:textId="77777777" w:rsidR="003C15AF" w:rsidRDefault="003C15AF">
      <w:pPr>
        <w:spacing w:line="200" w:lineRule="exact"/>
      </w:pPr>
    </w:p>
    <w:p w14:paraId="2B8FD5CF" w14:textId="77777777" w:rsidR="003C15AF" w:rsidRDefault="003C15AF">
      <w:pPr>
        <w:spacing w:before="16" w:line="260" w:lineRule="exact"/>
        <w:rPr>
          <w:sz w:val="26"/>
          <w:szCs w:val="26"/>
        </w:rPr>
      </w:pPr>
    </w:p>
    <w:p w14:paraId="480A2FB4" w14:textId="77777777" w:rsidR="003C15AF" w:rsidRDefault="00000000">
      <w:pPr>
        <w:spacing w:before="34"/>
        <w:ind w:left="820" w:right="313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.</w:t>
      </w:r>
    </w:p>
    <w:p w14:paraId="49D4ED7F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08A80A91" w14:textId="77777777" w:rsidR="003C15AF" w:rsidRDefault="00000000">
      <w:pPr>
        <w:ind w:left="820" w:right="6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6d.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who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 or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2"/>
        </w:rPr>
        <w:t xml:space="preserve"> n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co</w:t>
      </w:r>
      <w:r>
        <w:rPr>
          <w:rFonts w:ascii="Arial" w:eastAsia="Arial" w:hAnsi="Arial" w:cs="Arial"/>
        </w:rPr>
        <w:t>- de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end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 but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been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onne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dat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or 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 be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.</w:t>
      </w:r>
    </w:p>
    <w:p w14:paraId="31A9FF98" w14:textId="77777777" w:rsidR="003C15AF" w:rsidRDefault="003C15AF">
      <w:pPr>
        <w:spacing w:before="8" w:line="100" w:lineRule="exact"/>
        <w:rPr>
          <w:sz w:val="11"/>
          <w:szCs w:val="11"/>
        </w:rPr>
      </w:pPr>
    </w:p>
    <w:p w14:paraId="61BF366B" w14:textId="77777777" w:rsidR="003C15AF" w:rsidRDefault="00000000">
      <w:pPr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11.      </w:t>
      </w:r>
      <w:r>
        <w:rPr>
          <w:rFonts w:ascii="Arial" w:eastAsia="Arial" w:hAnsi="Arial" w:cs="Arial"/>
          <w:b/>
          <w:spacing w:val="54"/>
        </w:rPr>
        <w:t xml:space="preserve"> 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3"/>
        </w:rPr>
        <w:t>d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io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al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in</w:t>
      </w:r>
      <w:r>
        <w:rPr>
          <w:rFonts w:ascii="Arial" w:eastAsia="Arial" w:hAnsi="Arial" w:cs="Arial"/>
          <w:b/>
          <w:spacing w:val="1"/>
        </w:rPr>
        <w:t>fo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ma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ion</w:t>
      </w:r>
    </w:p>
    <w:p w14:paraId="7F979CA8" w14:textId="77777777" w:rsidR="003C15AF" w:rsidRDefault="003C15AF">
      <w:pPr>
        <w:spacing w:line="120" w:lineRule="exact"/>
        <w:rPr>
          <w:sz w:val="12"/>
          <w:szCs w:val="12"/>
        </w:rPr>
      </w:pPr>
    </w:p>
    <w:p w14:paraId="7661C78C" w14:textId="77777777" w:rsidR="003C15AF" w:rsidRDefault="00000000">
      <w:pPr>
        <w:spacing w:line="242" w:lineRule="auto"/>
        <w:ind w:left="820" w:right="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6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be 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 xml:space="preserve">and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not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 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.</w:t>
      </w:r>
    </w:p>
    <w:p w14:paraId="20314311" w14:textId="77777777" w:rsidR="003C15AF" w:rsidRDefault="003C15AF">
      <w:pPr>
        <w:spacing w:before="8" w:line="100" w:lineRule="exact"/>
        <w:rPr>
          <w:sz w:val="11"/>
          <w:szCs w:val="11"/>
        </w:rPr>
      </w:pPr>
    </w:p>
    <w:p w14:paraId="1CE6AABC" w14:textId="77777777" w:rsidR="003C15AF" w:rsidRDefault="00000000">
      <w:pPr>
        <w:ind w:left="820" w:right="673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de:</w:t>
      </w:r>
    </w:p>
    <w:p w14:paraId="5830B3AE" w14:textId="77777777" w:rsidR="003C15AF" w:rsidRDefault="003C15AF">
      <w:pPr>
        <w:spacing w:line="120" w:lineRule="exact"/>
        <w:rPr>
          <w:sz w:val="12"/>
          <w:szCs w:val="12"/>
        </w:rPr>
      </w:pPr>
    </w:p>
    <w:p w14:paraId="5F69FBB1" w14:textId="77777777" w:rsidR="003C15AF" w:rsidRDefault="00000000">
      <w:pPr>
        <w:ind w:left="820" w:right="2810"/>
        <w:jc w:val="both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        </w:t>
      </w:r>
      <w:r>
        <w:rPr>
          <w:rFonts w:ascii="Segoe MDL2 Assets" w:eastAsia="Segoe MDL2 Assets" w:hAnsi="Segoe MDL2 Assets" w:cs="Segoe MDL2 Assets"/>
          <w:spacing w:val="7"/>
          <w:w w:val="45"/>
        </w:rPr>
        <w:t xml:space="preserve"> </w:t>
      </w:r>
      <w:r>
        <w:rPr>
          <w:rFonts w:ascii="Arial" w:eastAsia="Arial" w:hAnsi="Arial" w:cs="Arial"/>
          <w:b/>
          <w:spacing w:val="-2"/>
        </w:rPr>
        <w:t>A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1"/>
        </w:rPr>
        <w:t>th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3"/>
        </w:rPr>
        <w:t>w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tn</w:t>
      </w:r>
      <w:r>
        <w:rPr>
          <w:rFonts w:ascii="Arial" w:eastAsia="Arial" w:hAnsi="Arial" w:cs="Arial"/>
          <w:b/>
        </w:rPr>
        <w:t>esses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  <w:spacing w:val="3"/>
        </w:rPr>
        <w:t>w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o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ou</w:t>
      </w:r>
      <w:r>
        <w:rPr>
          <w:rFonts w:ascii="Arial" w:eastAsia="Arial" w:hAnsi="Arial" w:cs="Arial"/>
          <w:b/>
        </w:rPr>
        <w:t>ld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1"/>
        </w:rPr>
        <w:t>b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acc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m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li</w:t>
      </w:r>
      <w:r>
        <w:rPr>
          <w:rFonts w:ascii="Arial" w:eastAsia="Arial" w:hAnsi="Arial" w:cs="Arial"/>
          <w:b/>
          <w:spacing w:val="2"/>
        </w:rPr>
        <w:t>ce</w:t>
      </w:r>
      <w:r>
        <w:rPr>
          <w:rFonts w:ascii="Arial" w:eastAsia="Arial" w:hAnsi="Arial" w:cs="Arial"/>
          <w:b/>
        </w:rPr>
        <w:t>s?</w:t>
      </w:r>
    </w:p>
    <w:p w14:paraId="7FE99B33" w14:textId="77777777" w:rsidR="003C15AF" w:rsidRDefault="003C15AF">
      <w:pPr>
        <w:spacing w:line="120" w:lineRule="exact"/>
        <w:rPr>
          <w:sz w:val="12"/>
          <w:szCs w:val="12"/>
        </w:rPr>
      </w:pPr>
    </w:p>
    <w:p w14:paraId="3FF3F4EE" w14:textId="77777777" w:rsidR="003C15AF" w:rsidRDefault="00000000">
      <w:pPr>
        <w:ind w:left="1360" w:right="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w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ons who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ne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but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pu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 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der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 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end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been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</w:p>
    <w:p w14:paraId="0D081C9D" w14:textId="77777777" w:rsidR="003C15AF" w:rsidRDefault="003C15AF">
      <w:pPr>
        <w:spacing w:before="7" w:line="100" w:lineRule="exact"/>
        <w:rPr>
          <w:sz w:val="11"/>
          <w:szCs w:val="11"/>
        </w:rPr>
      </w:pPr>
    </w:p>
    <w:p w14:paraId="0B3E77D3" w14:textId="77777777" w:rsidR="003C15AF" w:rsidRDefault="00000000">
      <w:pPr>
        <w:tabs>
          <w:tab w:val="left" w:pos="1360"/>
        </w:tabs>
        <w:ind w:left="1360" w:right="69" w:hanging="54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  <w:b/>
          <w:spacing w:val="1"/>
        </w:rPr>
        <w:t>Oth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41"/>
        </w:rPr>
        <w:t xml:space="preserve"> 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es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ed</w:t>
      </w:r>
      <w:r>
        <w:rPr>
          <w:rFonts w:ascii="Arial" w:eastAsia="Arial" w:hAnsi="Arial" w:cs="Arial"/>
          <w:b/>
          <w:spacing w:val="43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45"/>
        </w:rPr>
        <w:t xml:space="preserve"> </w:t>
      </w:r>
      <w:r>
        <w:rPr>
          <w:rFonts w:ascii="Arial" w:eastAsia="Arial" w:hAnsi="Arial" w:cs="Arial"/>
          <w:b/>
        </w:rPr>
        <w:t>in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3"/>
        </w:rPr>
        <w:t>w</w:t>
      </w:r>
      <w:r>
        <w:rPr>
          <w:rFonts w:ascii="Arial" w:eastAsia="Arial" w:hAnsi="Arial" w:cs="Arial"/>
          <w:b/>
        </w:rPr>
        <w:t>ed</w:t>
      </w:r>
      <w:r>
        <w:rPr>
          <w:rFonts w:ascii="Arial" w:eastAsia="Arial" w:hAnsi="Arial" w:cs="Arial"/>
          <w:b/>
          <w:spacing w:val="37"/>
        </w:rPr>
        <w:t xml:space="preserve"> </w:t>
      </w:r>
      <w:r>
        <w:rPr>
          <w:rFonts w:ascii="Arial" w:eastAsia="Arial" w:hAnsi="Arial" w:cs="Arial"/>
          <w:b/>
          <w:spacing w:val="1"/>
        </w:rPr>
        <w:t>bu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45"/>
        </w:rPr>
        <w:t xml:space="preserve"> </w:t>
      </w:r>
      <w:r>
        <w:rPr>
          <w:rFonts w:ascii="Arial" w:eastAsia="Arial" w:hAnsi="Arial" w:cs="Arial"/>
          <w:b/>
          <w:spacing w:val="1"/>
        </w:rPr>
        <w:t>no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45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41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45"/>
        </w:rPr>
        <w:t xml:space="preserve"> 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alt</w:t>
      </w:r>
      <w:r>
        <w:rPr>
          <w:rFonts w:ascii="Arial" w:eastAsia="Arial" w:hAnsi="Arial" w:cs="Arial"/>
          <w:b/>
          <w:spacing w:val="44"/>
        </w:rPr>
        <w:t xml:space="preserve"> </w:t>
      </w:r>
      <w:r>
        <w:rPr>
          <w:rFonts w:ascii="Arial" w:eastAsia="Arial" w:hAnsi="Arial" w:cs="Arial"/>
          <w:b/>
          <w:spacing w:val="3"/>
        </w:rPr>
        <w:t>w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44"/>
        </w:rPr>
        <w:t xml:space="preserve"> </w:t>
      </w:r>
      <w:r>
        <w:rPr>
          <w:rFonts w:ascii="Arial" w:eastAsia="Arial" w:hAnsi="Arial" w:cs="Arial"/>
          <w:b/>
          <w:spacing w:val="1"/>
        </w:rPr>
        <w:t>b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45"/>
        </w:rPr>
        <w:t xml:space="preserve"> </w:t>
      </w:r>
      <w:r>
        <w:rPr>
          <w:rFonts w:ascii="Arial" w:eastAsia="Arial" w:hAnsi="Arial" w:cs="Arial"/>
          <w:b/>
        </w:rPr>
        <w:t>al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  <w:spacing w:val="2"/>
        </w:rPr>
        <w:t>er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 xml:space="preserve">e 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1"/>
        </w:rPr>
        <w:t>po</w:t>
      </w:r>
      <w:r>
        <w:rPr>
          <w:rFonts w:ascii="Arial" w:eastAsia="Arial" w:hAnsi="Arial" w:cs="Arial"/>
          <w:b/>
        </w:rPr>
        <w:t>sal.</w:t>
      </w:r>
    </w:p>
    <w:p w14:paraId="76878362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47C84D79" w14:textId="77777777" w:rsidR="003C15AF" w:rsidRDefault="00000000">
      <w:pPr>
        <w:ind w:left="1360" w:right="7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dants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we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and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ged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 xml:space="preserve">or 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ed.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ent 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.</w:t>
      </w:r>
    </w:p>
    <w:p w14:paraId="6A50F2FF" w14:textId="77777777" w:rsidR="003C15AF" w:rsidRDefault="003C15AF">
      <w:pPr>
        <w:spacing w:line="120" w:lineRule="exact"/>
        <w:rPr>
          <w:sz w:val="12"/>
          <w:szCs w:val="12"/>
        </w:rPr>
      </w:pPr>
    </w:p>
    <w:p w14:paraId="3E870AE3" w14:textId="77777777" w:rsidR="003C15AF" w:rsidRDefault="00000000">
      <w:pPr>
        <w:ind w:left="820" w:right="4409"/>
        <w:jc w:val="both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        </w:t>
      </w:r>
      <w:r>
        <w:rPr>
          <w:rFonts w:ascii="Segoe MDL2 Assets" w:eastAsia="Segoe MDL2 Assets" w:hAnsi="Segoe MDL2 Assets" w:cs="Segoe MDL2 Assets"/>
          <w:spacing w:val="7"/>
          <w:w w:val="45"/>
        </w:rPr>
        <w:t xml:space="preserve"> </w:t>
      </w:r>
      <w:r>
        <w:rPr>
          <w:rFonts w:ascii="Arial" w:eastAsia="Arial" w:hAnsi="Arial" w:cs="Arial"/>
          <w:b/>
          <w:spacing w:val="-1"/>
        </w:rPr>
        <w:t>Pr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3"/>
        </w:rPr>
        <w:t>w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th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14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ondu</w:t>
      </w:r>
      <w:r>
        <w:rPr>
          <w:rFonts w:ascii="Arial" w:eastAsia="Arial" w:hAnsi="Arial" w:cs="Arial"/>
          <w:b/>
        </w:rPr>
        <w:t>ct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  <w:spacing w:val="3"/>
        </w:rPr>
        <w:t>w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tn</w:t>
      </w:r>
      <w:r>
        <w:rPr>
          <w:rFonts w:ascii="Arial" w:eastAsia="Arial" w:hAnsi="Arial" w:cs="Arial"/>
          <w:b/>
        </w:rPr>
        <w:t>esses.</w:t>
      </w:r>
    </w:p>
    <w:p w14:paraId="5DB96FAB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2DFDDEB8" w14:textId="77777777" w:rsidR="003C15AF" w:rsidRDefault="00000000">
      <w:pPr>
        <w:ind w:left="1360" w:right="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ma</w:t>
      </w:r>
      <w:r>
        <w:rPr>
          <w:rFonts w:ascii="Arial" w:eastAsia="Arial" w:hAnsi="Arial" w:cs="Arial"/>
        </w:rPr>
        <w:t>y 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lic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wo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 xml:space="preserve">or 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Me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ded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when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ub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endat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endat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wa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d.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t.</w:t>
      </w:r>
    </w:p>
    <w:p w14:paraId="7F560C63" w14:textId="77777777" w:rsidR="003C15AF" w:rsidRDefault="003C15AF">
      <w:pPr>
        <w:spacing w:before="9" w:line="100" w:lineRule="exact"/>
        <w:rPr>
          <w:sz w:val="11"/>
          <w:szCs w:val="11"/>
        </w:rPr>
      </w:pPr>
    </w:p>
    <w:p w14:paraId="2326201D" w14:textId="77777777" w:rsidR="003C15AF" w:rsidRDefault="00000000">
      <w:pPr>
        <w:ind w:left="820" w:right="4486"/>
        <w:jc w:val="both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      </w:t>
      </w:r>
      <w:r>
        <w:rPr>
          <w:rFonts w:ascii="Segoe MDL2 Assets" w:eastAsia="Segoe MDL2 Assets" w:hAnsi="Segoe MDL2 Assets" w:cs="Segoe MDL2 Assets"/>
          <w:spacing w:val="24"/>
          <w:w w:val="4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</w:rPr>
        <w:t>V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im</w:t>
      </w:r>
      <w:r>
        <w:rPr>
          <w:rFonts w:ascii="Arial" w:eastAsia="Arial" w:hAnsi="Arial" w:cs="Arial"/>
          <w:b/>
          <w:spacing w:val="2"/>
        </w:rPr>
        <w:t>’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er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2"/>
        </w:rPr>
        <w:t>W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tn</w:t>
      </w:r>
      <w:r>
        <w:rPr>
          <w:rFonts w:ascii="Arial" w:eastAsia="Arial" w:hAnsi="Arial" w:cs="Arial"/>
          <w:b/>
        </w:rPr>
        <w:t>ess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  <w:spacing w:val="3"/>
        </w:rPr>
        <w:t>C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e.</w:t>
      </w:r>
    </w:p>
    <w:p w14:paraId="08AAAC9D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16ACBFBB" w14:textId="77777777" w:rsidR="003C15AF" w:rsidRDefault="00000000">
      <w:pPr>
        <w:ind w:left="1360" w:right="6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pape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 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’s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ant of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mm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9"/>
        </w:rPr>
        <w:t>W</w:t>
      </w:r>
      <w:r>
        <w:rPr>
          <w:rFonts w:ascii="Arial" w:eastAsia="Arial" w:hAnsi="Arial" w:cs="Arial"/>
        </w:rPr>
        <w:t>hen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enda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</w:rPr>
        <w:t>about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>of  ba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</w:rPr>
        <w:t>be obt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3"/>
        </w:rPr>
        <w:t>(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onal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has be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:</w:t>
      </w:r>
    </w:p>
    <w:p w14:paraId="7C44215A" w14:textId="77777777" w:rsidR="003C15AF" w:rsidRDefault="003C15AF">
      <w:pPr>
        <w:spacing w:before="4" w:line="120" w:lineRule="exact"/>
        <w:rPr>
          <w:sz w:val="12"/>
          <w:szCs w:val="12"/>
        </w:rPr>
      </w:pPr>
    </w:p>
    <w:p w14:paraId="5CC07148" w14:textId="77777777" w:rsidR="003C15AF" w:rsidRDefault="00000000">
      <w:pPr>
        <w:tabs>
          <w:tab w:val="left" w:pos="1720"/>
        </w:tabs>
        <w:spacing w:line="220" w:lineRule="exact"/>
        <w:ind w:left="1720" w:right="68" w:hanging="360"/>
        <w:rPr>
          <w:rFonts w:ascii="Arial" w:eastAsia="Arial" w:hAnsi="Arial" w:cs="Arial"/>
        </w:rPr>
      </w:pPr>
      <w:r>
        <w:rPr>
          <w:rFonts w:ascii="Courier New" w:eastAsia="Courier New" w:hAnsi="Courier New" w:cs="Courier New"/>
          <w:sz w:val="22"/>
          <w:szCs w:val="22"/>
        </w:rPr>
        <w:t>o</w:t>
      </w:r>
      <w:r>
        <w:rPr>
          <w:rFonts w:ascii="Courier New" w:eastAsia="Courier New" w:hAnsi="Courier New" w:cs="Courier New"/>
          <w:sz w:val="22"/>
          <w:szCs w:val="22"/>
        </w:rPr>
        <w:tab/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>has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2"/>
        </w:rPr>
        <w:t>te</w:t>
      </w:r>
      <w:r>
        <w:rPr>
          <w:rFonts w:ascii="Arial" w:eastAsia="Arial" w:hAnsi="Arial" w:cs="Arial"/>
        </w:rPr>
        <w:t>ned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2"/>
        </w:rPr>
        <w:t>to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ob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au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ot,</w:t>
      </w:r>
      <w:r>
        <w:rPr>
          <w:rFonts w:ascii="Arial" w:eastAsia="Arial" w:hAnsi="Arial" w:cs="Arial"/>
          <w:spacing w:val="-1"/>
        </w:rPr>
        <w:t xml:space="preserve"> 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.;</w:t>
      </w:r>
    </w:p>
    <w:p w14:paraId="5DC6AD19" w14:textId="77777777" w:rsidR="003C15AF" w:rsidRDefault="003C15AF">
      <w:pPr>
        <w:spacing w:before="7" w:line="100" w:lineRule="exact"/>
        <w:rPr>
          <w:sz w:val="11"/>
          <w:szCs w:val="11"/>
        </w:rPr>
      </w:pPr>
    </w:p>
    <w:p w14:paraId="29EB7F09" w14:textId="77777777" w:rsidR="003C15AF" w:rsidRDefault="00000000">
      <w:pPr>
        <w:ind w:left="1360" w:right="5964"/>
        <w:jc w:val="both"/>
        <w:rPr>
          <w:rFonts w:ascii="Arial" w:eastAsia="Arial" w:hAnsi="Arial" w:cs="Arial"/>
        </w:rPr>
      </w:pPr>
      <w:r>
        <w:rPr>
          <w:rFonts w:ascii="Courier New" w:eastAsia="Courier New" w:hAnsi="Courier New" w:cs="Courier New"/>
          <w:sz w:val="22"/>
          <w:szCs w:val="22"/>
        </w:rPr>
        <w:t>o</w:t>
      </w:r>
      <w:r>
        <w:rPr>
          <w:rFonts w:ascii="Courier New" w:eastAsia="Courier New" w:hAnsi="Courier New" w:cs="Courier New"/>
          <w:spacing w:val="9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;</w:t>
      </w:r>
    </w:p>
    <w:p w14:paraId="4A7545C6" w14:textId="77777777" w:rsidR="003C15AF" w:rsidRDefault="00000000">
      <w:pPr>
        <w:spacing w:before="94"/>
        <w:ind w:left="1360" w:right="6537"/>
        <w:jc w:val="both"/>
        <w:rPr>
          <w:rFonts w:ascii="Arial" w:eastAsia="Arial" w:hAnsi="Arial" w:cs="Arial"/>
        </w:rPr>
      </w:pPr>
      <w:r>
        <w:rPr>
          <w:rFonts w:ascii="Courier New" w:eastAsia="Courier New" w:hAnsi="Courier New" w:cs="Courier New"/>
          <w:sz w:val="22"/>
          <w:szCs w:val="22"/>
        </w:rPr>
        <w:t>o</w:t>
      </w:r>
      <w:r>
        <w:rPr>
          <w:rFonts w:ascii="Courier New" w:eastAsia="Courier New" w:hAnsi="Courier New" w:cs="Courier New"/>
          <w:spacing w:val="9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ck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;</w:t>
      </w:r>
    </w:p>
    <w:p w14:paraId="10029E0A" w14:textId="77777777" w:rsidR="003C15AF" w:rsidRDefault="00000000">
      <w:pPr>
        <w:spacing w:before="96"/>
        <w:ind w:left="1360" w:right="4236"/>
        <w:jc w:val="both"/>
        <w:rPr>
          <w:rFonts w:ascii="Arial" w:eastAsia="Arial" w:hAnsi="Arial" w:cs="Arial"/>
        </w:rPr>
      </w:pPr>
      <w:r>
        <w:rPr>
          <w:rFonts w:ascii="Courier New" w:eastAsia="Courier New" w:hAnsi="Courier New" w:cs="Courier New"/>
          <w:sz w:val="22"/>
          <w:szCs w:val="22"/>
        </w:rPr>
        <w:t>o</w:t>
      </w:r>
      <w:r>
        <w:rPr>
          <w:rFonts w:ascii="Courier New" w:eastAsia="Courier New" w:hAnsi="Courier New" w:cs="Courier New"/>
          <w:spacing w:val="9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dnap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g;</w:t>
      </w:r>
    </w:p>
    <w:p w14:paraId="4F75A8B1" w14:textId="77777777" w:rsidR="003C15AF" w:rsidRDefault="003C15AF">
      <w:pPr>
        <w:spacing w:line="100" w:lineRule="exact"/>
        <w:rPr>
          <w:sz w:val="10"/>
          <w:szCs w:val="10"/>
        </w:rPr>
      </w:pPr>
    </w:p>
    <w:p w14:paraId="6FD57DF1" w14:textId="77777777" w:rsidR="003C15AF" w:rsidRDefault="00000000">
      <w:pPr>
        <w:tabs>
          <w:tab w:val="left" w:pos="1720"/>
        </w:tabs>
        <w:spacing w:line="220" w:lineRule="exact"/>
        <w:ind w:left="1720" w:right="69" w:hanging="360"/>
        <w:rPr>
          <w:rFonts w:ascii="Arial" w:eastAsia="Arial" w:hAnsi="Arial" w:cs="Arial"/>
        </w:rPr>
      </w:pPr>
      <w:r>
        <w:rPr>
          <w:rFonts w:ascii="Courier New" w:eastAsia="Courier New" w:hAnsi="Courier New" w:cs="Courier New"/>
          <w:sz w:val="22"/>
          <w:szCs w:val="22"/>
        </w:rPr>
        <w:t>o</w:t>
      </w:r>
      <w:r>
        <w:rPr>
          <w:rFonts w:ascii="Courier New" w:eastAsia="Courier New" w:hAnsi="Courier New" w:cs="Courier New"/>
          <w:sz w:val="22"/>
          <w:szCs w:val="22"/>
        </w:rPr>
        <w:tab/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th 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nt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</w:rPr>
        <w:t xml:space="preserve">anger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het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 xml:space="preserve">er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was end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nge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ed;</w:t>
      </w:r>
    </w:p>
    <w:p w14:paraId="6C4D791D" w14:textId="77777777" w:rsidR="003C15AF" w:rsidRDefault="003C15AF">
      <w:pPr>
        <w:spacing w:before="7" w:line="100" w:lineRule="exact"/>
        <w:rPr>
          <w:sz w:val="11"/>
          <w:szCs w:val="11"/>
        </w:rPr>
      </w:pPr>
    </w:p>
    <w:p w14:paraId="732C4365" w14:textId="77777777" w:rsidR="003C15AF" w:rsidRDefault="00000000">
      <w:pPr>
        <w:ind w:left="1360" w:right="4769"/>
        <w:jc w:val="both"/>
        <w:rPr>
          <w:rFonts w:ascii="Arial" w:eastAsia="Arial" w:hAnsi="Arial" w:cs="Arial"/>
        </w:rPr>
      </w:pPr>
      <w:r>
        <w:rPr>
          <w:rFonts w:ascii="Courier New" w:eastAsia="Courier New" w:hAnsi="Courier New" w:cs="Courier New"/>
          <w:sz w:val="22"/>
          <w:szCs w:val="22"/>
        </w:rPr>
        <w:t>o</w:t>
      </w:r>
      <w:r>
        <w:rPr>
          <w:rFonts w:ascii="Courier New" w:eastAsia="Courier New" w:hAnsi="Courier New" w:cs="Courier New"/>
          <w:spacing w:val="9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;</w:t>
      </w:r>
    </w:p>
    <w:p w14:paraId="04226F42" w14:textId="77777777" w:rsidR="003C15AF" w:rsidRDefault="003C15AF">
      <w:pPr>
        <w:spacing w:before="2" w:line="100" w:lineRule="exact"/>
        <w:rPr>
          <w:sz w:val="10"/>
          <w:szCs w:val="10"/>
        </w:rPr>
      </w:pPr>
    </w:p>
    <w:p w14:paraId="3812EA4E" w14:textId="77777777" w:rsidR="003C15AF" w:rsidRDefault="00000000">
      <w:pPr>
        <w:tabs>
          <w:tab w:val="left" w:pos="1720"/>
        </w:tabs>
        <w:spacing w:line="220" w:lineRule="exact"/>
        <w:ind w:left="1720" w:right="68" w:hanging="360"/>
        <w:rPr>
          <w:rFonts w:ascii="Arial" w:eastAsia="Arial" w:hAnsi="Arial" w:cs="Arial"/>
        </w:rPr>
      </w:pPr>
      <w:r>
        <w:rPr>
          <w:rFonts w:ascii="Courier New" w:eastAsia="Courier New" w:hAnsi="Courier New" w:cs="Courier New"/>
          <w:sz w:val="22"/>
          <w:szCs w:val="22"/>
        </w:rPr>
        <w:t>o</w:t>
      </w:r>
      <w:r>
        <w:rPr>
          <w:rFonts w:ascii="Courier New" w:eastAsia="Courier New" w:hAnsi="Courier New" w:cs="Courier New"/>
          <w:sz w:val="22"/>
          <w:szCs w:val="22"/>
        </w:rPr>
        <w:tab/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 e.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 xml:space="preserve">e of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e.</w:t>
      </w:r>
    </w:p>
    <w:p w14:paraId="48B37612" w14:textId="77777777" w:rsidR="003C15AF" w:rsidRDefault="003C15AF">
      <w:pPr>
        <w:spacing w:before="7" w:line="100" w:lineRule="exact"/>
        <w:rPr>
          <w:sz w:val="11"/>
          <w:szCs w:val="11"/>
        </w:rPr>
      </w:pPr>
    </w:p>
    <w:p w14:paraId="27C5722C" w14:textId="77777777" w:rsidR="003C15AF" w:rsidRDefault="00000000">
      <w:pPr>
        <w:ind w:left="820" w:right="7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app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</w:rPr>
        <w:t>y 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5CB9CF75" w14:textId="77777777" w:rsidR="003C15AF" w:rsidRDefault="003C15AF">
      <w:pPr>
        <w:spacing w:before="10" w:line="100" w:lineRule="exact"/>
        <w:rPr>
          <w:sz w:val="11"/>
          <w:szCs w:val="11"/>
        </w:rPr>
      </w:pPr>
    </w:p>
    <w:p w14:paraId="5F58B4A9" w14:textId="77777777" w:rsidR="003C15AF" w:rsidRDefault="00000000">
      <w:pPr>
        <w:ind w:left="820" w:right="5343"/>
        <w:jc w:val="both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        </w:t>
      </w:r>
      <w:r>
        <w:rPr>
          <w:rFonts w:ascii="Segoe MDL2 Assets" w:eastAsia="Segoe MDL2 Assets" w:hAnsi="Segoe MDL2 Assets" w:cs="Segoe MDL2 Assets"/>
          <w:spacing w:val="7"/>
          <w:w w:val="45"/>
        </w:rPr>
        <w:t xml:space="preserve"> </w:t>
      </w:r>
      <w:r>
        <w:rPr>
          <w:rFonts w:ascii="Arial" w:eastAsia="Arial" w:hAnsi="Arial" w:cs="Arial"/>
          <w:b/>
        </w:rPr>
        <w:t>In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imida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io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/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imi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io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</w:rPr>
        <w:t>.</w:t>
      </w:r>
    </w:p>
    <w:p w14:paraId="6917AC95" w14:textId="77777777" w:rsidR="003C15AF" w:rsidRDefault="003C15AF">
      <w:pPr>
        <w:spacing w:line="120" w:lineRule="exact"/>
        <w:rPr>
          <w:sz w:val="12"/>
          <w:szCs w:val="12"/>
        </w:rPr>
      </w:pPr>
    </w:p>
    <w:p w14:paraId="4C44AD44" w14:textId="77777777" w:rsidR="003C15AF" w:rsidRDefault="00000000">
      <w:pPr>
        <w:ind w:left="820" w:right="67"/>
        <w:jc w:val="both"/>
        <w:rPr>
          <w:rFonts w:ascii="Arial" w:eastAsia="Arial" w:hAnsi="Arial" w:cs="Arial"/>
        </w:rPr>
        <w:sectPr w:rsidR="003C15AF">
          <w:pgSz w:w="11900" w:h="16840"/>
          <w:pgMar w:top="720" w:right="1360" w:bottom="280" w:left="1340" w:header="727" w:footer="0" w:gutter="0"/>
          <w:cols w:space="720"/>
        </w:sectPr>
      </w:pPr>
      <w:r>
        <w:rPr>
          <w:rFonts w:ascii="Arial" w:eastAsia="Arial" w:hAnsi="Arial" w:cs="Arial"/>
          <w:spacing w:val="6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nds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ear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/w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dat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 xml:space="preserve">er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ed,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In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ude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4"/>
        </w:rPr>
        <w:t xml:space="preserve"> s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ents 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att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 at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ugh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to atte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e. 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ween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C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and 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nue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gh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ega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be 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1"/>
        </w:rPr>
        <w:t>iv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whe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ear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on.</w:t>
      </w:r>
    </w:p>
    <w:p w14:paraId="01B7DB14" w14:textId="77777777" w:rsidR="003C15AF" w:rsidRDefault="003C15AF">
      <w:pPr>
        <w:spacing w:line="200" w:lineRule="exact"/>
      </w:pPr>
    </w:p>
    <w:p w14:paraId="055C4BC9" w14:textId="77777777" w:rsidR="003C15AF" w:rsidRDefault="003C15AF">
      <w:pPr>
        <w:spacing w:line="200" w:lineRule="exact"/>
      </w:pPr>
    </w:p>
    <w:p w14:paraId="40D4165E" w14:textId="77777777" w:rsidR="003C15AF" w:rsidRDefault="003C15AF">
      <w:pPr>
        <w:spacing w:before="14" w:line="260" w:lineRule="exact"/>
        <w:rPr>
          <w:sz w:val="26"/>
          <w:szCs w:val="26"/>
        </w:rPr>
      </w:pPr>
    </w:p>
    <w:p w14:paraId="236AF566" w14:textId="77777777" w:rsidR="003C15AF" w:rsidRDefault="00000000">
      <w:pPr>
        <w:spacing w:before="34"/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12.      </w:t>
      </w:r>
      <w:r>
        <w:rPr>
          <w:rFonts w:ascii="Arial" w:eastAsia="Arial" w:hAnsi="Arial" w:cs="Arial"/>
          <w:b/>
          <w:spacing w:val="54"/>
        </w:rPr>
        <w:t xml:space="preserve"> 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v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1"/>
        </w:rPr>
        <w:t>PP</w:t>
      </w:r>
      <w:r>
        <w:rPr>
          <w:rFonts w:ascii="Arial" w:eastAsia="Arial" w:hAnsi="Arial" w:cs="Arial"/>
          <w:b/>
        </w:rPr>
        <w:t>,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ex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3"/>
        </w:rPr>
        <w:t>p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3"/>
        </w:rPr>
        <w:t>L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1"/>
        </w:rPr>
        <w:t>(</w:t>
      </w:r>
      <w:r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  <w:b/>
          <w:spacing w:val="2"/>
        </w:rPr>
        <w:t>9</w:t>
      </w:r>
      <w:r>
        <w:rPr>
          <w:rFonts w:ascii="Arial" w:eastAsia="Arial" w:hAnsi="Arial" w:cs="Arial"/>
          <w:b/>
        </w:rPr>
        <w:t>99)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2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spacing w:val="3"/>
        </w:rPr>
        <w:t>C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1"/>
        </w:rPr>
        <w:t>pp</w:t>
      </w:r>
      <w:r>
        <w:rPr>
          <w:rFonts w:ascii="Arial" w:eastAsia="Arial" w:hAnsi="Arial" w:cs="Arial"/>
          <w:b/>
        </w:rPr>
        <w:t>.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</w:rPr>
        <w:t>3</w:t>
      </w:r>
      <w:r>
        <w:rPr>
          <w:rFonts w:ascii="Arial" w:eastAsia="Arial" w:hAnsi="Arial" w:cs="Arial"/>
          <w:b/>
          <w:spacing w:val="2"/>
        </w:rPr>
        <w:t>0</w:t>
      </w:r>
      <w:r>
        <w:rPr>
          <w:rFonts w:ascii="Arial" w:eastAsia="Arial" w:hAnsi="Arial" w:cs="Arial"/>
          <w:b/>
        </w:rPr>
        <w:t>4,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DC</w:t>
      </w:r>
    </w:p>
    <w:p w14:paraId="59550BC4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2EB14382" w14:textId="77777777" w:rsidR="003C15AF" w:rsidRDefault="00000000">
      <w:pPr>
        <w:ind w:left="820" w:right="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er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re</w:t>
      </w: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e:</w:t>
      </w:r>
    </w:p>
    <w:p w14:paraId="61779BE1" w14:textId="77777777" w:rsidR="003C15AF" w:rsidRDefault="003C15AF">
      <w:pPr>
        <w:spacing w:before="10" w:line="100" w:lineRule="exact"/>
        <w:rPr>
          <w:sz w:val="11"/>
          <w:szCs w:val="11"/>
        </w:rPr>
      </w:pPr>
    </w:p>
    <w:p w14:paraId="44A3F5C8" w14:textId="77777777" w:rsidR="003C15AF" w:rsidRDefault="00000000">
      <w:pPr>
        <w:tabs>
          <w:tab w:val="left" w:pos="1360"/>
        </w:tabs>
        <w:ind w:left="1360" w:right="69" w:hanging="540"/>
        <w:jc w:val="both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ght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 ba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l</w:t>
      </w:r>
    </w:p>
    <w:p w14:paraId="6118DAD6" w14:textId="77777777" w:rsidR="003C15AF" w:rsidRDefault="003C15AF">
      <w:pPr>
        <w:spacing w:before="10" w:line="120" w:lineRule="exact"/>
        <w:rPr>
          <w:sz w:val="13"/>
          <w:szCs w:val="13"/>
        </w:rPr>
      </w:pPr>
    </w:p>
    <w:p w14:paraId="11903423" w14:textId="77777777" w:rsidR="003C15AF" w:rsidRDefault="00000000">
      <w:pPr>
        <w:tabs>
          <w:tab w:val="left" w:pos="1360"/>
        </w:tabs>
        <w:spacing w:line="220" w:lineRule="exact"/>
        <w:ind w:left="1360" w:right="69" w:hanging="540"/>
        <w:jc w:val="both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hat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ttal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, 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ttal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ge</w:t>
      </w:r>
    </w:p>
    <w:p w14:paraId="642CE7DF" w14:textId="77777777" w:rsidR="003C15AF" w:rsidRDefault="003C15AF">
      <w:pPr>
        <w:spacing w:before="9" w:line="100" w:lineRule="exact"/>
        <w:rPr>
          <w:sz w:val="11"/>
          <w:szCs w:val="11"/>
        </w:rPr>
      </w:pPr>
    </w:p>
    <w:p w14:paraId="29C848F4" w14:textId="77777777" w:rsidR="003C15AF" w:rsidRDefault="00000000">
      <w:pPr>
        <w:ind w:left="820" w:right="2596"/>
        <w:jc w:val="both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        </w:t>
      </w:r>
      <w:r>
        <w:rPr>
          <w:rFonts w:ascii="Segoe MDL2 Assets" w:eastAsia="Segoe MDL2 Assets" w:hAnsi="Segoe MDL2 Assets" w:cs="Segoe MDL2 Assets"/>
          <w:spacing w:val="7"/>
          <w:w w:val="45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an 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abu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</w:p>
    <w:p w14:paraId="03A3848C" w14:textId="77777777" w:rsidR="003C15AF" w:rsidRDefault="003C15AF">
      <w:pPr>
        <w:spacing w:line="120" w:lineRule="exact"/>
        <w:rPr>
          <w:sz w:val="12"/>
          <w:szCs w:val="12"/>
        </w:rPr>
      </w:pPr>
    </w:p>
    <w:p w14:paraId="3320A269" w14:textId="77777777" w:rsidR="003C15AF" w:rsidRDefault="00000000">
      <w:pPr>
        <w:tabs>
          <w:tab w:val="left" w:pos="1360"/>
        </w:tabs>
        <w:ind w:left="1360" w:right="66" w:hanging="540"/>
        <w:jc w:val="both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hat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upon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 to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si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dep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ant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 abo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of 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e.</w:t>
      </w:r>
    </w:p>
    <w:p w14:paraId="06036ECA" w14:textId="77777777" w:rsidR="003C15AF" w:rsidRDefault="003C15AF">
      <w:pPr>
        <w:spacing w:line="120" w:lineRule="exact"/>
        <w:rPr>
          <w:sz w:val="12"/>
          <w:szCs w:val="12"/>
        </w:rPr>
      </w:pPr>
    </w:p>
    <w:p w14:paraId="4CBDEA4A" w14:textId="77777777" w:rsidR="003C15AF" w:rsidRDefault="00000000">
      <w:pPr>
        <w:ind w:left="820" w:right="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go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hat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ant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ght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gate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 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or 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wh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 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up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</w:p>
    <w:p w14:paraId="2CD1E77C" w14:textId="77777777" w:rsidR="003C15AF" w:rsidRDefault="003C15AF">
      <w:pPr>
        <w:spacing w:before="5" w:line="100" w:lineRule="exact"/>
        <w:rPr>
          <w:sz w:val="11"/>
          <w:szCs w:val="11"/>
        </w:rPr>
      </w:pPr>
    </w:p>
    <w:p w14:paraId="0BAA4848" w14:textId="77777777" w:rsidR="003C15AF" w:rsidRDefault="00000000">
      <w:pPr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13.      </w:t>
      </w:r>
      <w:r>
        <w:rPr>
          <w:rFonts w:ascii="Arial" w:eastAsia="Arial" w:hAnsi="Arial" w:cs="Arial"/>
          <w:b/>
          <w:spacing w:val="54"/>
        </w:rPr>
        <w:t xml:space="preserve"> 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v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1"/>
        </w:rPr>
        <w:t>PP</w:t>
      </w:r>
      <w:r>
        <w:rPr>
          <w:rFonts w:ascii="Arial" w:eastAsia="Arial" w:hAnsi="Arial" w:cs="Arial"/>
          <w:b/>
        </w:rPr>
        <w:t>,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ex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3"/>
        </w:rPr>
        <w:t>p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3"/>
        </w:rPr>
        <w:t>B</w:t>
      </w:r>
      <w:r>
        <w:rPr>
          <w:rFonts w:ascii="Arial" w:eastAsia="Arial" w:hAnsi="Arial" w:cs="Arial"/>
          <w:b/>
          <w:spacing w:val="4"/>
        </w:rPr>
        <w:t>E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KIN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,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v</w:t>
      </w:r>
      <w:r>
        <w:rPr>
          <w:rFonts w:ascii="Arial" w:eastAsia="Arial" w:hAnsi="Arial" w:cs="Arial"/>
          <w:b/>
          <w:spacing w:val="1"/>
        </w:rPr>
        <w:t xml:space="preserve"> (</w:t>
      </w:r>
      <w:r>
        <w:rPr>
          <w:rFonts w:ascii="Arial" w:eastAsia="Arial" w:hAnsi="Arial" w:cs="Arial"/>
          <w:b/>
        </w:rPr>
        <w:t>19</w:t>
      </w:r>
      <w:r>
        <w:rPr>
          <w:rFonts w:ascii="Arial" w:eastAsia="Arial" w:hAnsi="Arial" w:cs="Arial"/>
          <w:b/>
          <w:spacing w:val="2"/>
        </w:rPr>
        <w:t>9</w:t>
      </w:r>
      <w:r>
        <w:rPr>
          <w:rFonts w:ascii="Arial" w:eastAsia="Arial" w:hAnsi="Arial" w:cs="Arial"/>
          <w:b/>
        </w:rPr>
        <w:t>9)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2"/>
        </w:rPr>
        <w:t>EW</w:t>
      </w:r>
      <w:r>
        <w:rPr>
          <w:rFonts w:ascii="Arial" w:eastAsia="Arial" w:hAnsi="Arial" w:cs="Arial"/>
          <w:b/>
        </w:rPr>
        <w:t>HC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  <w:spacing w:val="3"/>
        </w:rPr>
        <w:t>m</w:t>
      </w:r>
      <w:r>
        <w:rPr>
          <w:rFonts w:ascii="Arial" w:eastAsia="Arial" w:hAnsi="Arial" w:cs="Arial"/>
          <w:b/>
        </w:rPr>
        <w:t>in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4</w:t>
      </w:r>
      <w:r>
        <w:rPr>
          <w:rFonts w:ascii="Arial" w:eastAsia="Arial" w:hAnsi="Arial" w:cs="Arial"/>
          <w:b/>
          <w:spacing w:val="2"/>
        </w:rPr>
        <w:t>3</w:t>
      </w:r>
      <w:r>
        <w:rPr>
          <w:rFonts w:ascii="Arial" w:eastAsia="Arial" w:hAnsi="Arial" w:cs="Arial"/>
          <w:b/>
        </w:rPr>
        <w:t>2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1"/>
        </w:rPr>
        <w:t>(</w:t>
      </w:r>
      <w:r>
        <w:rPr>
          <w:rFonts w:ascii="Arial" w:eastAsia="Arial" w:hAnsi="Arial" w:cs="Arial"/>
          <w:b/>
        </w:rPr>
        <w:t>14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1999)</w:t>
      </w:r>
    </w:p>
    <w:p w14:paraId="1EA3A988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07AB82CD" w14:textId="77777777" w:rsidR="003C15AF" w:rsidRDefault="00000000">
      <w:pPr>
        <w:ind w:left="820" w:right="373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of 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was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eat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:</w:t>
      </w:r>
    </w:p>
    <w:p w14:paraId="59C5B562" w14:textId="77777777" w:rsidR="003C15AF" w:rsidRDefault="003C15AF">
      <w:pPr>
        <w:spacing w:before="2" w:line="120" w:lineRule="exact"/>
        <w:rPr>
          <w:sz w:val="12"/>
          <w:szCs w:val="12"/>
        </w:rPr>
      </w:pPr>
    </w:p>
    <w:p w14:paraId="10CC5250" w14:textId="77777777" w:rsidR="003C15AF" w:rsidRDefault="00000000">
      <w:pPr>
        <w:tabs>
          <w:tab w:val="left" w:pos="1360"/>
        </w:tabs>
        <w:ind w:left="1360" w:right="70" w:hanging="540"/>
        <w:jc w:val="both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enq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ught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to obt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</w:p>
    <w:p w14:paraId="097E7526" w14:textId="77777777" w:rsidR="003C15AF" w:rsidRDefault="003C15AF">
      <w:pPr>
        <w:spacing w:before="10" w:line="100" w:lineRule="exact"/>
        <w:rPr>
          <w:sz w:val="11"/>
          <w:szCs w:val="11"/>
        </w:rPr>
      </w:pPr>
    </w:p>
    <w:p w14:paraId="5360DB1E" w14:textId="77777777" w:rsidR="003C15AF" w:rsidRDefault="00000000">
      <w:pPr>
        <w:ind w:left="820" w:right="71"/>
        <w:jc w:val="both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        </w:t>
      </w:r>
      <w:r>
        <w:rPr>
          <w:rFonts w:ascii="Segoe MDL2 Assets" w:eastAsia="Segoe MDL2 Assets" w:hAnsi="Segoe MDL2 Assets" w:cs="Segoe MDL2 Assets"/>
          <w:spacing w:val="7"/>
          <w:w w:val="45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</w:rPr>
        <w:t>I</w:t>
      </w:r>
    </w:p>
    <w:p w14:paraId="45C2DD19" w14:textId="77777777" w:rsidR="003C15AF" w:rsidRDefault="00000000">
      <w:pPr>
        <w:ind w:left="1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”</w:t>
      </w:r>
      <w:r>
        <w:rPr>
          <w:rFonts w:ascii="Arial" w:eastAsia="Arial" w:hAnsi="Arial" w:cs="Arial"/>
        </w:rPr>
        <w:t>.</w:t>
      </w:r>
    </w:p>
    <w:p w14:paraId="5FA8E1B2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6CE74CCB" w14:textId="77777777" w:rsidR="003C15AF" w:rsidRDefault="00000000">
      <w:pPr>
        <w:ind w:left="820" w:right="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al to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bear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ut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to en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ngs or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e.</w:t>
      </w:r>
    </w:p>
    <w:p w14:paraId="0079ED81" w14:textId="77777777" w:rsidR="003C15AF" w:rsidRDefault="003C15AF">
      <w:pPr>
        <w:spacing w:before="8" w:line="100" w:lineRule="exact"/>
        <w:rPr>
          <w:sz w:val="11"/>
          <w:szCs w:val="11"/>
        </w:rPr>
      </w:pPr>
    </w:p>
    <w:p w14:paraId="609914C0" w14:textId="77777777" w:rsidR="003C15AF" w:rsidRDefault="00000000">
      <w:pPr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14.      </w:t>
      </w:r>
      <w:r>
        <w:rPr>
          <w:rFonts w:ascii="Arial" w:eastAsia="Arial" w:hAnsi="Arial" w:cs="Arial"/>
          <w:b/>
          <w:spacing w:val="54"/>
        </w:rPr>
        <w:t xml:space="preserve"> </w:t>
      </w:r>
      <w:r>
        <w:rPr>
          <w:rFonts w:ascii="Arial" w:eastAsia="Arial" w:hAnsi="Arial" w:cs="Arial"/>
          <w:b/>
        </w:rPr>
        <w:t>Ra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io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ale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1"/>
        </w:rPr>
        <w:t>fo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ce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3"/>
        </w:rPr>
        <w:t>h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ing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</w:rPr>
        <w:t>Deci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</w:rPr>
        <w:t>ion</w:t>
      </w:r>
    </w:p>
    <w:p w14:paraId="6BBDEE01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70608303" w14:textId="77777777" w:rsidR="003C15AF" w:rsidRDefault="00000000">
      <w:pPr>
        <w:ind w:left="820" w:right="15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whe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s not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to be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ade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aphs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of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dan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on Cha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3"/>
        </w:rPr>
        <w:t>(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4)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to 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6.</w:t>
      </w:r>
    </w:p>
    <w:p w14:paraId="418F0499" w14:textId="77777777" w:rsidR="003C15AF" w:rsidRDefault="003C15AF">
      <w:pPr>
        <w:spacing w:before="17" w:line="260" w:lineRule="exact"/>
        <w:rPr>
          <w:sz w:val="26"/>
          <w:szCs w:val="26"/>
        </w:rPr>
      </w:pPr>
    </w:p>
    <w:p w14:paraId="26B03AD3" w14:textId="77777777" w:rsidR="003C15AF" w:rsidRDefault="00000000">
      <w:pPr>
        <w:ind w:left="820" w:right="28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8"/>
        </w:rPr>
        <w:t>h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  <w:spacing w:val="-5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5"/>
        </w:rPr>
        <w:t>p</w:t>
      </w:r>
      <w:r>
        <w:rPr>
          <w:rFonts w:ascii="Arial" w:eastAsia="Arial" w:hAnsi="Arial" w:cs="Arial"/>
          <w:spacing w:val="-3"/>
        </w:rPr>
        <w:t>ol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5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5"/>
        </w:rPr>
        <w:t>o</w:t>
      </w:r>
      <w:r>
        <w:rPr>
          <w:rFonts w:ascii="Arial" w:eastAsia="Arial" w:hAnsi="Arial" w:cs="Arial"/>
          <w:spacing w:val="-4"/>
        </w:rPr>
        <w:t>c</w:t>
      </w:r>
      <w:r>
        <w:rPr>
          <w:rFonts w:ascii="Arial" w:eastAsia="Arial" w:hAnsi="Arial" w:cs="Arial"/>
          <w:spacing w:val="-3"/>
        </w:rPr>
        <w:t>ee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4"/>
        </w:rPr>
        <w:t>c</w:t>
      </w:r>
      <w:r>
        <w:rPr>
          <w:rFonts w:ascii="Arial" w:eastAsia="Arial" w:hAnsi="Arial" w:cs="Arial"/>
          <w:spacing w:val="-5"/>
        </w:rPr>
        <w:t>ha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5"/>
        </w:rPr>
        <w:t>a</w:t>
      </w:r>
      <w:r>
        <w:rPr>
          <w:rFonts w:ascii="Arial" w:eastAsia="Arial" w:hAnsi="Arial" w:cs="Arial"/>
          <w:spacing w:val="-4"/>
        </w:rPr>
        <w:t>c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-5"/>
        </w:rPr>
        <w:t>o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  <w:spacing w:val="-3"/>
        </w:rPr>
        <w:t>da</w:t>
      </w:r>
      <w:r>
        <w:rPr>
          <w:rFonts w:ascii="Arial" w:eastAsia="Arial" w:hAnsi="Arial" w:cs="Arial"/>
          <w:spacing w:val="-5"/>
        </w:rPr>
        <w:t>n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-5"/>
        </w:rPr>
        <w:t>w</w:t>
      </w:r>
      <w:r>
        <w:rPr>
          <w:rFonts w:ascii="Arial" w:eastAsia="Arial" w:hAnsi="Arial" w:cs="Arial"/>
          <w:spacing w:val="-3"/>
        </w:rPr>
        <w:t>it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5"/>
        </w:rPr>
        <w:t>D</w:t>
      </w:r>
      <w:r>
        <w:rPr>
          <w:rFonts w:ascii="Arial" w:eastAsia="Arial" w:hAnsi="Arial" w:cs="Arial"/>
          <w:spacing w:val="-4"/>
        </w:rPr>
        <w:t>G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spacing w:val="-4"/>
        </w:rPr>
        <w:t>v</w:t>
      </w:r>
      <w:r>
        <w:rPr>
          <w:rFonts w:ascii="Arial" w:eastAsia="Arial" w:hAnsi="Arial" w:cs="Arial"/>
          <w:spacing w:val="-5"/>
        </w:rPr>
        <w:t>4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-5"/>
        </w:rPr>
        <w:t>w</w:t>
      </w:r>
      <w:r>
        <w:rPr>
          <w:rFonts w:ascii="Arial" w:eastAsia="Arial" w:hAnsi="Arial" w:cs="Arial"/>
          <w:spacing w:val="-3"/>
        </w:rPr>
        <w:t>il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 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ne:</w:t>
      </w:r>
    </w:p>
    <w:p w14:paraId="51CD70F1" w14:textId="77777777" w:rsidR="003C15AF" w:rsidRDefault="003C15AF">
      <w:pPr>
        <w:spacing w:before="13" w:line="240" w:lineRule="exact"/>
        <w:rPr>
          <w:sz w:val="24"/>
          <w:szCs w:val="24"/>
        </w:rPr>
      </w:pPr>
    </w:p>
    <w:p w14:paraId="5172A18B" w14:textId="77777777" w:rsidR="003C15AF" w:rsidRDefault="00000000">
      <w:pPr>
        <w:ind w:left="118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  </w:t>
      </w:r>
      <w:r>
        <w:rPr>
          <w:rFonts w:ascii="Segoe MDL2 Assets" w:eastAsia="Segoe MDL2 Assets" w:hAnsi="Segoe MDL2 Assets" w:cs="Segoe MDL2 Assets"/>
          <w:spacing w:val="26"/>
          <w:w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7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7"/>
        </w:rPr>
        <w:t>e</w:t>
      </w:r>
      <w:r>
        <w:rPr>
          <w:rFonts w:ascii="Arial" w:eastAsia="Arial" w:hAnsi="Arial" w:cs="Arial"/>
          <w:spacing w:val="6"/>
        </w:rPr>
        <w:t>vi</w:t>
      </w:r>
      <w:r>
        <w:rPr>
          <w:rFonts w:ascii="Arial" w:eastAsia="Arial" w:hAnsi="Arial" w:cs="Arial"/>
          <w:spacing w:val="7"/>
        </w:rPr>
        <w:t>de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8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7"/>
        </w:rPr>
        <w:t>h</w:t>
      </w:r>
      <w:r>
        <w:rPr>
          <w:rFonts w:ascii="Arial" w:eastAsia="Arial" w:hAnsi="Arial" w:cs="Arial"/>
          <w:spacing w:val="6"/>
        </w:rPr>
        <w:t>i</w:t>
      </w:r>
      <w:r>
        <w:rPr>
          <w:rFonts w:ascii="Arial" w:eastAsia="Arial" w:hAnsi="Arial" w:cs="Arial"/>
          <w:spacing w:val="8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8"/>
        </w:rPr>
        <w:t>s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  <w:spacing w:val="7"/>
        </w:rPr>
        <w:t>pp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8"/>
        </w:rPr>
        <w:t>r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7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c</w:t>
      </w:r>
      <w:r>
        <w:rPr>
          <w:rFonts w:ascii="Arial" w:eastAsia="Arial" w:hAnsi="Arial" w:cs="Arial"/>
          <w:spacing w:val="7"/>
        </w:rPr>
        <w:t>h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8"/>
        </w:rPr>
        <w:t>r</w:t>
      </w:r>
      <w:r>
        <w:rPr>
          <w:rFonts w:ascii="Arial" w:eastAsia="Arial" w:hAnsi="Arial" w:cs="Arial"/>
          <w:spacing w:val="7"/>
        </w:rPr>
        <w:t>g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;</w:t>
      </w:r>
    </w:p>
    <w:p w14:paraId="35AC4317" w14:textId="77777777" w:rsidR="003C15AF" w:rsidRDefault="003C15AF">
      <w:pPr>
        <w:spacing w:before="18" w:line="200" w:lineRule="exact"/>
      </w:pPr>
    </w:p>
    <w:p w14:paraId="2C968AEB" w14:textId="77777777" w:rsidR="003C15AF" w:rsidRDefault="00000000">
      <w:pPr>
        <w:tabs>
          <w:tab w:val="left" w:pos="1600"/>
        </w:tabs>
        <w:ind w:left="1612" w:right="399" w:hanging="432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" w:eastAsia="Arial" w:hAnsi="Arial" w:cs="Arial"/>
          <w:spacing w:val="-5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3"/>
        </w:rPr>
        <w:t>j</w:t>
      </w:r>
      <w:r>
        <w:rPr>
          <w:rFonts w:ascii="Arial" w:eastAsia="Arial" w:hAnsi="Arial" w:cs="Arial"/>
          <w:spacing w:val="-5"/>
        </w:rPr>
        <w:t>u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  <w:spacing w:val="-4"/>
        </w:rPr>
        <w:t>c</w:t>
      </w:r>
      <w:r>
        <w:rPr>
          <w:rFonts w:ascii="Arial" w:eastAsia="Arial" w:hAnsi="Arial" w:cs="Arial"/>
          <w:spacing w:val="-5"/>
        </w:rPr>
        <w:t>at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  <w:spacing w:val="-5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  <w:spacing w:val="-5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  <w:spacing w:val="-5"/>
        </w:rPr>
        <w:t>eat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  <w:spacing w:val="-5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-3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4"/>
        </w:rPr>
        <w:t>c</w:t>
      </w:r>
      <w:r>
        <w:rPr>
          <w:rFonts w:ascii="Arial" w:eastAsia="Arial" w:hAnsi="Arial" w:cs="Arial"/>
          <w:spacing w:val="-5"/>
        </w:rPr>
        <w:t>a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5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5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5"/>
        </w:rPr>
        <w:t>an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  <w:spacing w:val="-4"/>
        </w:rPr>
        <w:t>c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  <w:spacing w:val="-5"/>
        </w:rPr>
        <w:t>pa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-5"/>
        </w:rPr>
        <w:t>g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-6"/>
        </w:rPr>
        <w:t>il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-5"/>
        </w:rPr>
        <w:t>p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  <w:spacing w:val="-5"/>
        </w:rPr>
        <w:t>u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  <w:spacing w:val="-5"/>
        </w:rPr>
        <w:t>ab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  <w:spacing w:val="-5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(</w:t>
      </w:r>
      <w:r>
        <w:rPr>
          <w:rFonts w:ascii="Arial" w:eastAsia="Arial" w:hAnsi="Arial" w:cs="Arial"/>
        </w:rPr>
        <w:t>wh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;</w:t>
      </w:r>
    </w:p>
    <w:p w14:paraId="265C30BD" w14:textId="77777777" w:rsidR="003C15AF" w:rsidRDefault="00000000">
      <w:pPr>
        <w:spacing w:before="19" w:line="460" w:lineRule="atLeast"/>
        <w:ind w:left="820" w:right="140" w:firstLine="36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  </w:t>
      </w:r>
      <w:r>
        <w:rPr>
          <w:rFonts w:ascii="Segoe MDL2 Assets" w:eastAsia="Segoe MDL2 Assets" w:hAnsi="Segoe MDL2 Assets" w:cs="Segoe MDL2 Assets"/>
          <w:spacing w:val="26"/>
          <w:w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5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  <w:spacing w:val="-5"/>
        </w:rPr>
        <w:t>ea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  <w:spacing w:val="-5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7"/>
        </w:rPr>
        <w:t>w</w:t>
      </w:r>
      <w:r>
        <w:rPr>
          <w:rFonts w:ascii="Arial" w:eastAsia="Arial" w:hAnsi="Arial" w:cs="Arial"/>
        </w:rPr>
        <w:t>hy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5"/>
        </w:rPr>
        <w:t>p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-5"/>
        </w:rPr>
        <w:t>b</w:t>
      </w:r>
      <w:r>
        <w:rPr>
          <w:rFonts w:ascii="Arial" w:eastAsia="Arial" w:hAnsi="Arial" w:cs="Arial"/>
          <w:spacing w:val="-6"/>
        </w:rPr>
        <w:t>li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  <w:spacing w:val="-5"/>
        </w:rPr>
        <w:t>n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  <w:spacing w:val="-5"/>
        </w:rPr>
        <w:t>equ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-5"/>
        </w:rPr>
        <w:t>p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  <w:spacing w:val="-5"/>
        </w:rPr>
        <w:t>o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  <w:spacing w:val="-4"/>
        </w:rPr>
        <w:t>c</w:t>
      </w:r>
      <w:r>
        <w:rPr>
          <w:rFonts w:ascii="Arial" w:eastAsia="Arial" w:hAnsi="Arial" w:cs="Arial"/>
          <w:spacing w:val="-5"/>
        </w:rPr>
        <w:t>ut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  <w:spacing w:val="-5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  <w:spacing w:val="-5"/>
        </w:rPr>
        <w:t>a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  <w:spacing w:val="-5"/>
        </w:rPr>
        <w:t>he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5"/>
        </w:rPr>
        <w:t>tha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3"/>
        </w:rPr>
        <w:t>an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5"/>
        </w:rPr>
        <w:t>othe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has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3"/>
        </w:rPr>
        <w:t>pu</w:t>
      </w:r>
      <w:r>
        <w:rPr>
          <w:rFonts w:ascii="Arial" w:eastAsia="Arial" w:hAnsi="Arial" w:cs="Arial"/>
        </w:rPr>
        <w:t>t</w:t>
      </w:r>
    </w:p>
    <w:p w14:paraId="39C6948F" w14:textId="77777777" w:rsidR="003C15AF" w:rsidRDefault="00000000">
      <w:pPr>
        <w:ind w:left="820" w:right="141"/>
        <w:jc w:val="both"/>
        <w:rPr>
          <w:rFonts w:ascii="Arial" w:eastAsia="Arial" w:hAnsi="Arial" w:cs="Arial"/>
        </w:rPr>
        <w:sectPr w:rsidR="003C15AF">
          <w:pgSz w:w="11900" w:h="16840"/>
          <w:pgMar w:top="720" w:right="1360" w:bottom="280" w:left="1340" w:header="727" w:footer="0" w:gutter="0"/>
          <w:cols w:space="720"/>
        </w:sectPr>
      </w:pP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rw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3"/>
        </w:rPr>
        <w:t>pe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de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ff</w:t>
      </w:r>
      <w:r>
        <w:rPr>
          <w:rFonts w:ascii="Arial" w:eastAsia="Arial" w:hAnsi="Arial" w:cs="Arial"/>
          <w:spacing w:val="-3"/>
        </w:rPr>
        <w:t>en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ew 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de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1"/>
        </w:rPr>
        <w:t>si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6 and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hea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e.</w:t>
      </w:r>
    </w:p>
    <w:p w14:paraId="123DF9E2" w14:textId="77777777" w:rsidR="003C15AF" w:rsidRDefault="003C15AF">
      <w:pPr>
        <w:spacing w:line="200" w:lineRule="exact"/>
      </w:pPr>
    </w:p>
    <w:p w14:paraId="6EA814F6" w14:textId="77777777" w:rsidR="003C15AF" w:rsidRDefault="003C15AF">
      <w:pPr>
        <w:spacing w:line="200" w:lineRule="exact"/>
      </w:pPr>
    </w:p>
    <w:p w14:paraId="4139149B" w14:textId="77777777" w:rsidR="003C15AF" w:rsidRDefault="003C15AF">
      <w:pPr>
        <w:spacing w:before="16" w:line="260" w:lineRule="exact"/>
        <w:rPr>
          <w:sz w:val="26"/>
          <w:szCs w:val="26"/>
        </w:rPr>
      </w:pPr>
    </w:p>
    <w:p w14:paraId="45D8663C" w14:textId="77777777" w:rsidR="003C15AF" w:rsidRDefault="00000000">
      <w:pPr>
        <w:spacing w:before="30" w:line="260" w:lineRule="exact"/>
        <w:ind w:left="239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M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G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6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A R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 xml:space="preserve">CORD OF 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P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R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-</w:t>
      </w:r>
      <w:r>
        <w:rPr>
          <w:rFonts w:ascii="Arial Narrow" w:eastAsia="Arial Narrow" w:hAnsi="Arial Narrow" w:cs="Arial Narrow"/>
          <w:b/>
          <w:spacing w:val="-2"/>
          <w:position w:val="-1"/>
          <w:sz w:val="24"/>
          <w:szCs w:val="24"/>
          <w:u w:val="single" w:color="000000"/>
        </w:rPr>
        <w:t>I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NT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R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V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I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W BRI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FING</w:t>
      </w:r>
    </w:p>
    <w:p w14:paraId="19D6E32A" w14:textId="77777777" w:rsidR="003C15AF" w:rsidRDefault="003C15AF">
      <w:pPr>
        <w:spacing w:line="200" w:lineRule="exact"/>
      </w:pPr>
    </w:p>
    <w:p w14:paraId="63D59427" w14:textId="77777777" w:rsidR="003C15AF" w:rsidRDefault="003C15AF">
      <w:pPr>
        <w:spacing w:line="200" w:lineRule="exact"/>
      </w:pPr>
    </w:p>
    <w:p w14:paraId="13A18A77" w14:textId="77777777" w:rsidR="003C15AF" w:rsidRDefault="003C15AF">
      <w:pPr>
        <w:spacing w:before="15" w:line="280" w:lineRule="exact"/>
        <w:rPr>
          <w:sz w:val="28"/>
          <w:szCs w:val="28"/>
        </w:rPr>
      </w:pPr>
    </w:p>
    <w:p w14:paraId="3749B918" w14:textId="77777777" w:rsidR="003C15AF" w:rsidRDefault="00000000">
      <w:pPr>
        <w:spacing w:before="33"/>
        <w:ind w:left="513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The purp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 xml:space="preserve">e of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form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:</w:t>
      </w:r>
    </w:p>
    <w:p w14:paraId="224E9A99" w14:textId="77777777" w:rsidR="003C15AF" w:rsidRDefault="00000000">
      <w:pPr>
        <w:tabs>
          <w:tab w:val="left" w:pos="1220"/>
        </w:tabs>
        <w:spacing w:before="60" w:line="245" w:lineRule="auto"/>
        <w:ind w:left="1413" w:right="559" w:hanging="540"/>
        <w:rPr>
          <w:rFonts w:ascii="Arial Narrow" w:eastAsia="Arial Narrow" w:hAnsi="Arial Narrow" w:cs="Arial Narrow"/>
          <w:sz w:val="22"/>
          <w:szCs w:val="22"/>
        </w:rPr>
        <w:sectPr w:rsidR="003C15AF">
          <w:pgSz w:w="11900" w:h="16840"/>
          <w:pgMar w:top="720" w:right="1680" w:bottom="280" w:left="1340" w:header="727" w:footer="0" w:gutter="0"/>
          <w:cols w:space="720"/>
        </w:sectPr>
      </w:pPr>
      <w:r>
        <w:pict w14:anchorId="22BE264E">
          <v:group id="_x0000_s2656" style="position:absolute;left:0;text-align:left;margin-left:141.5pt;margin-top:85.65pt;width:320.9pt;height:458.15pt;z-index:-4944;mso-position-horizontal-relative:page" coordorigin="2830,1713" coordsize="6418,9163">
            <v:shape id="_x0000_s2658" type="#_x0000_t75" style="position:absolute;left:2834;top:1718;width:6408;height:9154">
              <v:imagedata r:id="rId52" o:title=""/>
            </v:shape>
            <v:shape id="_x0000_s2657" style="position:absolute;left:2832;top:1715;width:6413;height:9158" coordorigin="2832,1715" coordsize="6413,9158" path="m2832,1715r6413,l9245,10874r-6413,l2832,1715xe" filled="f" strokeweight=".24pt">
              <v:path arrowok="t"/>
            </v:shape>
            <w10:wrap anchorx="page"/>
          </v:group>
        </w:pict>
      </w:r>
      <w:r>
        <w:pict w14:anchorId="73D04CA2">
          <v:group id="_x0000_s2653" style="position:absolute;left:0;text-align:left;margin-left:83.2pt;margin-top:-21.35pt;width:427.45pt;height:65.3pt;z-index:-4943;mso-position-horizontal-relative:page" coordorigin="1664,-427" coordsize="8549,1306">
            <v:shape id="_x0000_s2655" style="position:absolute;left:1687;top:-404;width:8503;height:1260" coordorigin="1687,-404" coordsize="8503,1260" path="m1687,-404r,1260l10190,856r,-1260l1687,-404xe" fillcolor="#cff" stroked="f">
              <v:path arrowok="t"/>
            </v:shape>
            <v:shape id="_x0000_s2654" style="position:absolute;left:1687;top:-404;width:8503;height:1260" coordorigin="1687,-404" coordsize="8503,1260" path="m1687,-404r,1260l10190,856r,-1260l1687,-404xe" filled="f" strokecolor="#3a5199" strokeweight="2.28pt">
              <v:path arrowok="t"/>
            </v:shape>
            <w10:wrap anchorx="page"/>
          </v:group>
        </w:pict>
      </w: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>To enab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>e off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ers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to d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um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en</w:t>
      </w:r>
      <w:r>
        <w:rPr>
          <w:rFonts w:ascii="Arial Narrow" w:eastAsia="Arial Narrow" w:hAnsi="Arial Narrow" w:cs="Arial Narrow"/>
          <w:sz w:val="22"/>
          <w:szCs w:val="22"/>
        </w:rPr>
        <w:t>t any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pr</w:t>
      </w:r>
      <w:r>
        <w:rPr>
          <w:rFonts w:ascii="Arial Narrow" w:eastAsia="Arial Narrow" w:hAnsi="Arial Narrow" w:cs="Arial Narrow"/>
          <w:spacing w:val="2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-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nte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r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vi</w:t>
      </w:r>
      <w:r>
        <w:rPr>
          <w:rFonts w:ascii="Arial Narrow" w:eastAsia="Arial Narrow" w:hAnsi="Arial Narrow" w:cs="Arial Narrow"/>
          <w:sz w:val="22"/>
          <w:szCs w:val="22"/>
        </w:rPr>
        <w:t>ew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br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ef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ng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g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v</w:t>
      </w:r>
      <w:r>
        <w:rPr>
          <w:rFonts w:ascii="Arial Narrow" w:eastAsia="Arial Narrow" w:hAnsi="Arial Narrow" w:cs="Arial Narrow"/>
          <w:sz w:val="22"/>
          <w:szCs w:val="22"/>
        </w:rPr>
        <w:t>en to 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u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p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’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 xml:space="preserve">tor or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>egal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>pre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>ntat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v</w:t>
      </w:r>
      <w:r>
        <w:rPr>
          <w:rFonts w:ascii="Arial Narrow" w:eastAsia="Arial Narrow" w:hAnsi="Arial Narrow" w:cs="Arial Narrow"/>
          <w:sz w:val="22"/>
          <w:szCs w:val="22"/>
        </w:rPr>
        <w:t>e.</w:t>
      </w:r>
    </w:p>
    <w:p w14:paraId="3C8DA0FF" w14:textId="77777777" w:rsidR="003C15AF" w:rsidRDefault="003C15AF">
      <w:pPr>
        <w:spacing w:line="200" w:lineRule="exact"/>
      </w:pPr>
    </w:p>
    <w:p w14:paraId="20662012" w14:textId="77777777" w:rsidR="003C15AF" w:rsidRDefault="003C15AF">
      <w:pPr>
        <w:spacing w:line="200" w:lineRule="exact"/>
      </w:pPr>
    </w:p>
    <w:p w14:paraId="08E90651" w14:textId="77777777" w:rsidR="003C15AF" w:rsidRDefault="003C15AF">
      <w:pPr>
        <w:spacing w:before="16" w:line="260" w:lineRule="exact"/>
        <w:rPr>
          <w:sz w:val="26"/>
          <w:szCs w:val="26"/>
        </w:rPr>
      </w:pPr>
    </w:p>
    <w:p w14:paraId="6EA4189B" w14:textId="77777777" w:rsidR="003C15AF" w:rsidRDefault="00000000">
      <w:pPr>
        <w:spacing w:before="30" w:line="260" w:lineRule="exact"/>
        <w:ind w:left="273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M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G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6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 xml:space="preserve">B 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P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OLICE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OFFIC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R</w:t>
      </w:r>
      <w:r>
        <w:rPr>
          <w:rFonts w:ascii="Arial Narrow" w:eastAsia="Arial Narrow" w:hAnsi="Arial Narrow" w:cs="Arial Narrow"/>
          <w:b/>
          <w:spacing w:val="-2"/>
          <w:position w:val="-1"/>
          <w:sz w:val="24"/>
          <w:szCs w:val="24"/>
          <w:u w:val="single" w:color="000000"/>
        </w:rPr>
        <w:t>/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S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 xml:space="preserve">TAFF </w:t>
      </w: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M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I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S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CONDUCT R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CORD</w:t>
      </w:r>
    </w:p>
    <w:p w14:paraId="2850E194" w14:textId="77777777" w:rsidR="003C15AF" w:rsidRDefault="003C15AF">
      <w:pPr>
        <w:spacing w:before="5" w:line="100" w:lineRule="exact"/>
        <w:rPr>
          <w:sz w:val="11"/>
          <w:szCs w:val="11"/>
        </w:rPr>
      </w:pPr>
    </w:p>
    <w:p w14:paraId="41EABA91" w14:textId="77777777" w:rsidR="003C15AF" w:rsidRDefault="003C15AF">
      <w:pPr>
        <w:spacing w:line="200" w:lineRule="exact"/>
      </w:pPr>
    </w:p>
    <w:p w14:paraId="6504114F" w14:textId="77777777" w:rsidR="003C15AF" w:rsidRDefault="003C15AF">
      <w:pPr>
        <w:spacing w:line="200" w:lineRule="exact"/>
      </w:pPr>
    </w:p>
    <w:p w14:paraId="6818EC39" w14:textId="77777777" w:rsidR="003C15AF" w:rsidRDefault="00000000">
      <w:pPr>
        <w:spacing w:before="38" w:line="240" w:lineRule="exact"/>
        <w:ind w:left="1273" w:right="1738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The purp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 xml:space="preserve">e of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form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to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ad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vi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3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the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CP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of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w</w:t>
      </w:r>
      <w:r>
        <w:rPr>
          <w:rFonts w:ascii="Arial Narrow" w:eastAsia="Arial Narrow" w:hAnsi="Arial Narrow" w:cs="Arial Narrow"/>
          <w:sz w:val="22"/>
          <w:szCs w:val="22"/>
        </w:rPr>
        <w:t>here a 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e off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er (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cl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u</w:t>
      </w:r>
      <w:r>
        <w:rPr>
          <w:rFonts w:ascii="Arial Narrow" w:eastAsia="Arial Narrow" w:hAnsi="Arial Narrow" w:cs="Arial Narrow"/>
          <w:sz w:val="22"/>
          <w:szCs w:val="22"/>
        </w:rPr>
        <w:t>d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ng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pe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 xml:space="preserve">al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on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z w:val="22"/>
          <w:szCs w:val="22"/>
        </w:rPr>
        <w:t>b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) or m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 xml:space="preserve">mber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z w:val="22"/>
          <w:szCs w:val="22"/>
        </w:rPr>
        <w:t>f po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li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 xml:space="preserve">e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ta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f</w:t>
      </w:r>
      <w:r>
        <w:rPr>
          <w:rFonts w:ascii="Arial Narrow" w:eastAsia="Arial Narrow" w:hAnsi="Arial Narrow" w:cs="Arial Narrow"/>
          <w:sz w:val="22"/>
          <w:szCs w:val="22"/>
        </w:rPr>
        <w:t xml:space="preserve">f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v</w:t>
      </w:r>
      <w:r>
        <w:rPr>
          <w:rFonts w:ascii="Arial Narrow" w:eastAsia="Arial Narrow" w:hAnsi="Arial Narrow" w:cs="Arial Narrow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v</w:t>
      </w:r>
      <w:r>
        <w:rPr>
          <w:rFonts w:ascii="Arial Narrow" w:eastAsia="Arial Narrow" w:hAnsi="Arial Narrow" w:cs="Arial Narrow"/>
          <w:sz w:val="22"/>
          <w:szCs w:val="22"/>
        </w:rPr>
        <w:t xml:space="preserve">ed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the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h</w:t>
      </w:r>
      <w:r>
        <w:rPr>
          <w:rFonts w:ascii="Arial Narrow" w:eastAsia="Arial Narrow" w:hAnsi="Arial Narrow" w:cs="Arial Narrow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:</w:t>
      </w:r>
    </w:p>
    <w:p w14:paraId="1F2B2F76" w14:textId="77777777" w:rsidR="003C15AF" w:rsidRDefault="00000000">
      <w:pPr>
        <w:spacing w:before="58"/>
        <w:ind w:left="1678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10"/>
          <w:w w:val="46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A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r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m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nal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on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v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ic</w:t>
      </w:r>
      <w:r>
        <w:rPr>
          <w:rFonts w:ascii="Arial Narrow" w:eastAsia="Arial Narrow" w:hAnsi="Arial Narrow" w:cs="Arial Narrow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on or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aut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io</w:t>
      </w:r>
      <w:r>
        <w:rPr>
          <w:rFonts w:ascii="Arial Narrow" w:eastAsia="Arial Narrow" w:hAnsi="Arial Narrow" w:cs="Arial Narrow"/>
          <w:sz w:val="22"/>
          <w:szCs w:val="22"/>
        </w:rPr>
        <w:t>n</w:t>
      </w:r>
    </w:p>
    <w:p w14:paraId="56C872CB" w14:textId="77777777" w:rsidR="003C15AF" w:rsidRDefault="00000000">
      <w:pPr>
        <w:spacing w:before="60"/>
        <w:ind w:left="1678"/>
        <w:rPr>
          <w:rFonts w:ascii="Arial Narrow" w:eastAsia="Arial Narrow" w:hAnsi="Arial Narrow" w:cs="Arial Narrow"/>
          <w:sz w:val="22"/>
          <w:szCs w:val="22"/>
        </w:rPr>
      </w:pPr>
      <w:r>
        <w:pict w14:anchorId="1918DBF0">
          <v:group id="_x0000_s2650" style="position:absolute;left:0;text-align:left;margin-left:83.2pt;margin-top:-50.4pt;width:427.45pt;height:122.3pt;z-index:-4942;mso-position-horizontal-relative:page" coordorigin="1664,-1008" coordsize="8549,2446">
            <v:shape id="_x0000_s2652" style="position:absolute;left:1687;top:-985;width:8503;height:2400" coordorigin="1687,-985" coordsize="8503,2400" path="m1687,-985r,2400l10190,1415r,-2400l1687,-985xe" fillcolor="#cff" stroked="f">
              <v:path arrowok="t"/>
            </v:shape>
            <v:shape id="_x0000_s2651" style="position:absolute;left:1687;top:-985;width:8503;height:2400" coordorigin="1687,-985" coordsize="8503,2400" path="m1687,-985r,2400l10190,1415r,-2400l1687,-985xe" filled="f" strokecolor="#3a5199" strokeweight="2.28pt">
              <v:path arrowok="t"/>
            </v:shape>
            <w10:wrap anchorx="page"/>
          </v:group>
        </w:pict>
      </w: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10"/>
          <w:w w:val="46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B</w:t>
      </w:r>
      <w:r>
        <w:rPr>
          <w:rFonts w:ascii="Arial Narrow" w:eastAsia="Arial Narrow" w:hAnsi="Arial Narrow" w:cs="Arial Narrow"/>
          <w:sz w:val="22"/>
          <w:szCs w:val="22"/>
        </w:rPr>
        <w:t xml:space="preserve">een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har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g</w:t>
      </w:r>
      <w:r>
        <w:rPr>
          <w:rFonts w:ascii="Arial Narrow" w:eastAsia="Arial Narrow" w:hAnsi="Arial Narrow" w:cs="Arial Narrow"/>
          <w:sz w:val="22"/>
          <w:szCs w:val="22"/>
        </w:rPr>
        <w:t xml:space="preserve">ed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th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a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m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z w:val="22"/>
          <w:szCs w:val="22"/>
        </w:rPr>
        <w:t>l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offen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e</w:t>
      </w:r>
    </w:p>
    <w:p w14:paraId="62E8C709" w14:textId="77777777" w:rsidR="003C15AF" w:rsidRDefault="00000000">
      <w:pPr>
        <w:spacing w:before="60"/>
        <w:ind w:left="1678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10"/>
          <w:w w:val="46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B</w:t>
      </w:r>
      <w:r>
        <w:rPr>
          <w:rFonts w:ascii="Arial Narrow" w:eastAsia="Arial Narrow" w:hAnsi="Arial Narrow" w:cs="Arial Narrow"/>
          <w:sz w:val="22"/>
          <w:szCs w:val="22"/>
        </w:rPr>
        <w:t xml:space="preserve">een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u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b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j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of an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z w:val="22"/>
          <w:szCs w:val="22"/>
        </w:rPr>
        <w:t>d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v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r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 xml:space="preserve">e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j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u</w:t>
      </w:r>
      <w:r>
        <w:rPr>
          <w:rFonts w:ascii="Arial Narrow" w:eastAsia="Arial Narrow" w:hAnsi="Arial Narrow" w:cs="Arial Narrow"/>
          <w:sz w:val="22"/>
          <w:szCs w:val="22"/>
        </w:rPr>
        <w:t>d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ici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z w:val="22"/>
          <w:szCs w:val="22"/>
        </w:rPr>
        <w:t>l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f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n</w:t>
      </w:r>
      <w:r>
        <w:rPr>
          <w:rFonts w:ascii="Arial Narrow" w:eastAsia="Arial Narrow" w:hAnsi="Arial Narrow" w:cs="Arial Narrow"/>
          <w:sz w:val="22"/>
          <w:szCs w:val="22"/>
        </w:rPr>
        <w:t>d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ng</w:t>
      </w:r>
    </w:p>
    <w:p w14:paraId="172896B0" w14:textId="77777777" w:rsidR="003C15AF" w:rsidRDefault="00000000">
      <w:pPr>
        <w:tabs>
          <w:tab w:val="left" w:pos="2020"/>
        </w:tabs>
        <w:spacing w:before="62" w:line="243" w:lineRule="auto"/>
        <w:ind w:left="2038" w:right="1626" w:hanging="36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>A re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v</w:t>
      </w:r>
      <w:r>
        <w:rPr>
          <w:rFonts w:ascii="Arial Narrow" w:eastAsia="Arial Narrow" w:hAnsi="Arial Narrow" w:cs="Arial Narrow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n</w:t>
      </w:r>
      <w:r>
        <w:rPr>
          <w:rFonts w:ascii="Arial Narrow" w:eastAsia="Arial Narrow" w:hAnsi="Arial Narrow" w:cs="Arial Narrow"/>
          <w:sz w:val="22"/>
          <w:szCs w:val="22"/>
        </w:rPr>
        <w:t>t m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sc</w:t>
      </w:r>
      <w:r>
        <w:rPr>
          <w:rFonts w:ascii="Arial Narrow" w:eastAsia="Arial Narrow" w:hAnsi="Arial Narrow" w:cs="Arial Narrow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n</w:t>
      </w:r>
      <w:r>
        <w:rPr>
          <w:rFonts w:ascii="Arial Narrow" w:eastAsia="Arial Narrow" w:hAnsi="Arial Narrow" w:cs="Arial Narrow"/>
          <w:sz w:val="22"/>
          <w:szCs w:val="22"/>
        </w:rPr>
        <w:t>du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out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m</w:t>
      </w:r>
      <w:r>
        <w:rPr>
          <w:rFonts w:ascii="Arial Narrow" w:eastAsia="Arial Narrow" w:hAnsi="Arial Narrow" w:cs="Arial Narrow"/>
          <w:sz w:val="22"/>
          <w:szCs w:val="22"/>
        </w:rPr>
        <w:t>e re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ord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>d or h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be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>n not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f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>d of a re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q</w:t>
      </w:r>
      <w:r>
        <w:rPr>
          <w:rFonts w:ascii="Arial Narrow" w:eastAsia="Arial Narrow" w:hAnsi="Arial Narrow" w:cs="Arial Narrow"/>
          <w:sz w:val="22"/>
          <w:szCs w:val="22"/>
        </w:rPr>
        <w:t>u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re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m</w:t>
      </w:r>
      <w:r>
        <w:rPr>
          <w:rFonts w:ascii="Arial Narrow" w:eastAsia="Arial Narrow" w:hAnsi="Arial Narrow" w:cs="Arial Narrow"/>
          <w:sz w:val="22"/>
          <w:szCs w:val="22"/>
        </w:rPr>
        <w:t>ent to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attend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a m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ond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u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t m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>et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ng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/</w:t>
      </w:r>
      <w:r>
        <w:rPr>
          <w:rFonts w:ascii="Arial Narrow" w:eastAsia="Arial Narrow" w:hAnsi="Arial Narrow" w:cs="Arial Narrow"/>
          <w:sz w:val="22"/>
          <w:szCs w:val="22"/>
        </w:rPr>
        <w:t>hear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ng.</w:t>
      </w:r>
    </w:p>
    <w:p w14:paraId="0B299F6E" w14:textId="77777777" w:rsidR="003C15AF" w:rsidRDefault="003C15AF">
      <w:pPr>
        <w:spacing w:line="160" w:lineRule="exact"/>
        <w:rPr>
          <w:sz w:val="16"/>
          <w:szCs w:val="16"/>
        </w:rPr>
      </w:pPr>
    </w:p>
    <w:p w14:paraId="56D5E8FF" w14:textId="77777777" w:rsidR="003C15AF" w:rsidRDefault="003C15AF">
      <w:pPr>
        <w:spacing w:line="200" w:lineRule="exact"/>
      </w:pPr>
    </w:p>
    <w:p w14:paraId="675854A7" w14:textId="77777777" w:rsidR="003C15AF" w:rsidRDefault="003C15AF">
      <w:pPr>
        <w:spacing w:line="200" w:lineRule="exact"/>
      </w:pPr>
    </w:p>
    <w:p w14:paraId="42B47897" w14:textId="77777777" w:rsidR="003C15AF" w:rsidRDefault="003C15AF">
      <w:pPr>
        <w:spacing w:line="200" w:lineRule="exact"/>
      </w:pPr>
    </w:p>
    <w:p w14:paraId="2082FE3E" w14:textId="77777777" w:rsidR="003C15AF" w:rsidRDefault="003C15AF">
      <w:pPr>
        <w:spacing w:line="200" w:lineRule="exact"/>
      </w:pPr>
    </w:p>
    <w:p w14:paraId="5C604BA4" w14:textId="77777777" w:rsidR="003C15AF" w:rsidRDefault="003C15AF">
      <w:pPr>
        <w:spacing w:line="200" w:lineRule="exact"/>
      </w:pPr>
    </w:p>
    <w:p w14:paraId="7542B87A" w14:textId="77777777" w:rsidR="003C15AF" w:rsidRDefault="003C15AF">
      <w:pPr>
        <w:spacing w:line="200" w:lineRule="exact"/>
      </w:pPr>
    </w:p>
    <w:p w14:paraId="1BAC21B9" w14:textId="77777777" w:rsidR="003C15AF" w:rsidRDefault="003C15AF">
      <w:pPr>
        <w:spacing w:line="200" w:lineRule="exact"/>
      </w:pPr>
    </w:p>
    <w:p w14:paraId="3596845C" w14:textId="77777777" w:rsidR="003C15AF" w:rsidRDefault="003C15AF">
      <w:pPr>
        <w:spacing w:line="200" w:lineRule="exact"/>
        <w:sectPr w:rsidR="003C15AF">
          <w:pgSz w:w="11900" w:h="16840"/>
          <w:pgMar w:top="720" w:right="440" w:bottom="280" w:left="580" w:header="727" w:footer="0" w:gutter="0"/>
          <w:cols w:space="720"/>
        </w:sectPr>
      </w:pPr>
    </w:p>
    <w:p w14:paraId="6A608234" w14:textId="77777777" w:rsidR="003C15AF" w:rsidRDefault="00000000">
      <w:pPr>
        <w:spacing w:before="35"/>
        <w:ind w:left="111" w:right="-34"/>
        <w:rPr>
          <w:rFonts w:ascii="Arial Narrow" w:eastAsia="Arial Narrow" w:hAnsi="Arial Narrow" w:cs="Arial Narrow"/>
        </w:rPr>
      </w:pPr>
      <w:r>
        <w:pict w14:anchorId="69BA4E0B">
          <v:group id="_x0000_s2647" style="position:absolute;left:0;text-align:left;margin-left:131.65pt;margin-top:-47.2pt;width:326.9pt;height:465.5pt;z-index:-4941;mso-position-horizontal-relative:page" coordorigin="2633,-944" coordsize="6538,9310">
            <v:shape id="_x0000_s2649" type="#_x0000_t75" style="position:absolute;left:2638;top:-939;width:6528;height:9300">
              <v:imagedata r:id="rId53" o:title=""/>
            </v:shape>
            <v:shape id="_x0000_s2648" style="position:absolute;left:2635;top:-941;width:6533;height:9305" coordorigin="2635,-941" coordsize="6533,9305" path="m2635,-941r6533,l9168,8363r-6533,l2635,-941xe" filled="f" strokeweight=".24pt">
              <v:path arrowok="t"/>
            </v:shape>
            <w10:wrap anchorx="page"/>
          </v:group>
        </w:pic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he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n</w:t>
      </w:r>
      <w:r>
        <w:rPr>
          <w:rFonts w:ascii="Arial Narrow" w:eastAsia="Arial Narrow" w:hAnsi="Arial Narrow" w:cs="Arial Narrow"/>
          <w:b/>
        </w:rPr>
        <w:t xml:space="preserve">o </w:t>
      </w:r>
      <w:r>
        <w:rPr>
          <w:rFonts w:ascii="Arial Narrow" w:eastAsia="Arial Narrow" w:hAnsi="Arial Narrow" w:cs="Arial Narrow"/>
          <w:b/>
          <w:spacing w:val="-1"/>
        </w:rPr>
        <w:t>r</w:t>
      </w:r>
      <w:r>
        <w:rPr>
          <w:rFonts w:ascii="Arial Narrow" w:eastAsia="Arial Narrow" w:hAnsi="Arial Narrow" w:cs="Arial Narrow"/>
          <w:b/>
        </w:rPr>
        <w:t>e</w:t>
      </w:r>
      <w:r>
        <w:rPr>
          <w:rFonts w:ascii="Arial Narrow" w:eastAsia="Arial Narrow" w:hAnsi="Arial Narrow" w:cs="Arial Narrow"/>
          <w:b/>
          <w:spacing w:val="1"/>
        </w:rPr>
        <w:t>qu</w:t>
      </w:r>
      <w:r>
        <w:rPr>
          <w:rFonts w:ascii="Arial Narrow" w:eastAsia="Arial Narrow" w:hAnsi="Arial Narrow" w:cs="Arial Narrow"/>
          <w:b/>
        </w:rPr>
        <w:t>i</w:t>
      </w:r>
      <w:r>
        <w:rPr>
          <w:rFonts w:ascii="Arial Narrow" w:eastAsia="Arial Narrow" w:hAnsi="Arial Narrow" w:cs="Arial Narrow"/>
          <w:b/>
          <w:spacing w:val="-1"/>
        </w:rPr>
        <w:t>r</w:t>
      </w:r>
      <w:r>
        <w:rPr>
          <w:rFonts w:ascii="Arial Narrow" w:eastAsia="Arial Narrow" w:hAnsi="Arial Narrow" w:cs="Arial Narrow"/>
          <w:b/>
        </w:rPr>
        <w:t>e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e</w:t>
      </w:r>
      <w:r>
        <w:rPr>
          <w:rFonts w:ascii="Arial Narrow" w:eastAsia="Arial Narrow" w:hAnsi="Arial Narrow" w:cs="Arial Narrow"/>
          <w:b/>
          <w:spacing w:val="1"/>
        </w:rPr>
        <w:t>n</w:t>
      </w:r>
      <w:r>
        <w:rPr>
          <w:rFonts w:ascii="Arial Narrow" w:eastAsia="Arial Narrow" w:hAnsi="Arial Narrow" w:cs="Arial Narrow"/>
          <w:b/>
        </w:rPr>
        <w:t>t</w:t>
      </w:r>
      <w:r>
        <w:rPr>
          <w:rFonts w:ascii="Arial Narrow" w:eastAsia="Arial Narrow" w:hAnsi="Arial Narrow" w:cs="Arial Narrow"/>
          <w:b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to co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plete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 xml:space="preserve">negative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G6B</w:t>
      </w:r>
      <w:r>
        <w:rPr>
          <w:rFonts w:ascii="Arial Narrow" w:eastAsia="Arial Narrow" w:hAnsi="Arial Narrow" w:cs="Arial Narrow"/>
          <w:b/>
          <w:spacing w:val="-5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(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equivalent) 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ove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an individual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has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no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3"/>
        </w:rPr>
        <w:t>u</w:t>
      </w:r>
      <w:r>
        <w:rPr>
          <w:rFonts w:ascii="Arial Narrow" w:eastAsia="Arial Narrow" w:hAnsi="Arial Narrow" w:cs="Arial Narrow"/>
        </w:rPr>
        <w:t xml:space="preserve">ch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atte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against hi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/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.</w:t>
      </w:r>
    </w:p>
    <w:p w14:paraId="136FFB5B" w14:textId="77777777" w:rsidR="003C15AF" w:rsidRDefault="00000000">
      <w:pPr>
        <w:spacing w:line="200" w:lineRule="exact"/>
      </w:pPr>
      <w:r>
        <w:br w:type="column"/>
      </w:r>
    </w:p>
    <w:p w14:paraId="4A0A8C34" w14:textId="77777777" w:rsidR="003C15AF" w:rsidRDefault="003C15AF">
      <w:pPr>
        <w:spacing w:line="200" w:lineRule="exact"/>
      </w:pPr>
    </w:p>
    <w:p w14:paraId="11B17EEF" w14:textId="77777777" w:rsidR="003C15AF" w:rsidRDefault="003C15AF">
      <w:pPr>
        <w:spacing w:before="7" w:line="240" w:lineRule="exact"/>
        <w:rPr>
          <w:sz w:val="24"/>
          <w:szCs w:val="24"/>
        </w:rPr>
      </w:pPr>
    </w:p>
    <w:p w14:paraId="615F5AB5" w14:textId="77777777" w:rsidR="003C15AF" w:rsidRDefault="00000000">
      <w:pPr>
        <w:ind w:right="74"/>
        <w:rPr>
          <w:rFonts w:ascii="Arial Narrow" w:eastAsia="Arial Narrow" w:hAnsi="Arial Narrow" w:cs="Arial Narrow"/>
        </w:rPr>
        <w:sectPr w:rsidR="003C15AF">
          <w:type w:val="continuous"/>
          <w:pgSz w:w="11900" w:h="16840"/>
          <w:pgMar w:top="620" w:right="440" w:bottom="280" w:left="580" w:header="720" w:footer="720" w:gutter="0"/>
          <w:cols w:num="2" w:space="720" w:equalWidth="0">
            <w:col w:w="1724" w:space="7207"/>
            <w:col w:w="1949"/>
          </w:cols>
        </w:sectPr>
      </w:pPr>
      <w:r>
        <w:rPr>
          <w:rFonts w:ascii="Arial Narrow" w:eastAsia="Arial Narrow" w:hAnsi="Arial Narrow" w:cs="Arial Narrow"/>
          <w:spacing w:val="-1"/>
        </w:rPr>
        <w:t>W</w:t>
      </w:r>
      <w:r>
        <w:rPr>
          <w:rFonts w:ascii="Arial Narrow" w:eastAsia="Arial Narrow" w:hAnsi="Arial Narrow" w:cs="Arial Narrow"/>
        </w:rPr>
        <w:t>he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an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officer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 xml:space="preserve">or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ber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police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  <w:w w:val="99"/>
        </w:rPr>
        <w:t>staff has</w:t>
      </w:r>
      <w:r>
        <w:rPr>
          <w:rFonts w:ascii="Arial Narrow" w:eastAsia="Arial Narrow" w:hAnsi="Arial Narrow" w:cs="Arial Narrow"/>
        </w:rPr>
        <w:t xml:space="preserve"> any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doubt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as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to whet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er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or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should 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co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plet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ey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 advised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consult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 xml:space="preserve">e </w:t>
      </w:r>
      <w:r>
        <w:rPr>
          <w:rFonts w:ascii="Arial Narrow" w:eastAsia="Arial Narrow" w:hAnsi="Arial Narrow" w:cs="Arial Narrow"/>
          <w:spacing w:val="-1"/>
        </w:rPr>
        <w:t>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ssional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S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1"/>
        </w:rPr>
        <w:t>d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ds Dept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elevant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or</w:t>
      </w:r>
      <w:r>
        <w:rPr>
          <w:rFonts w:ascii="Arial Narrow" w:eastAsia="Arial Narrow" w:hAnsi="Arial Narrow" w:cs="Arial Narrow"/>
        </w:rPr>
        <w:t xml:space="preserve">ce </w:t>
      </w:r>
      <w:r>
        <w:rPr>
          <w:rFonts w:ascii="Arial Narrow" w:eastAsia="Arial Narrow" w:hAnsi="Arial Narrow" w:cs="Arial Narrow"/>
          <w:b/>
          <w:spacing w:val="1"/>
        </w:rPr>
        <w:t>b</w:t>
      </w:r>
      <w:r>
        <w:rPr>
          <w:rFonts w:ascii="Arial Narrow" w:eastAsia="Arial Narrow" w:hAnsi="Arial Narrow" w:cs="Arial Narrow"/>
          <w:b/>
        </w:rPr>
        <w:t>e</w:t>
      </w:r>
      <w:r>
        <w:rPr>
          <w:rFonts w:ascii="Arial Narrow" w:eastAsia="Arial Narrow" w:hAnsi="Arial Narrow" w:cs="Arial Narrow"/>
          <w:b/>
          <w:spacing w:val="1"/>
        </w:rPr>
        <w:t>fo</w:t>
      </w:r>
      <w:r>
        <w:rPr>
          <w:rFonts w:ascii="Arial Narrow" w:eastAsia="Arial Narrow" w:hAnsi="Arial Narrow" w:cs="Arial Narrow"/>
          <w:b/>
          <w:spacing w:val="-1"/>
        </w:rPr>
        <w:t>r</w:t>
      </w:r>
      <w:r>
        <w:rPr>
          <w:rFonts w:ascii="Arial Narrow" w:eastAsia="Arial Narrow" w:hAnsi="Arial Narrow" w:cs="Arial Narrow"/>
          <w:b/>
        </w:rPr>
        <w:t>e</w:t>
      </w:r>
      <w:r>
        <w:rPr>
          <w:rFonts w:ascii="Arial Narrow" w:eastAsia="Arial Narrow" w:hAnsi="Arial Narrow" w:cs="Arial Narrow"/>
          <w:b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doing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so.</w:t>
      </w:r>
    </w:p>
    <w:p w14:paraId="2227C153" w14:textId="77777777" w:rsidR="003C15AF" w:rsidRDefault="00000000">
      <w:pPr>
        <w:spacing w:before="8" w:line="180" w:lineRule="exact"/>
        <w:rPr>
          <w:sz w:val="19"/>
          <w:szCs w:val="19"/>
        </w:rPr>
      </w:pPr>
      <w:r>
        <w:pict w14:anchorId="2B50DD41">
          <v:group id="_x0000_s2644" style="position:absolute;margin-left:26.5pt;margin-top:507.6pt;width:91pt;height:128.9pt;z-index:-4938;mso-position-horizontal-relative:page;mso-position-vertical-relative:page" coordorigin="530,10152" coordsize="1820,2578">
            <v:shape id="_x0000_s2646" style="position:absolute;left:540;top:10162;width:1800;height:2558" coordorigin="540,10162" coordsize="1800,2558" path="m540,10162r,2558l2340,12720r,-2558l540,10162xe" fillcolor="#cff" stroked="f">
              <v:path arrowok="t"/>
            </v:shape>
            <v:shape id="_x0000_s2645" style="position:absolute;left:540;top:10162;width:1800;height:2558" coordorigin="540,10162" coordsize="1800,2558" path="m540,10162r,2558l2340,12720r,-2558l540,10162xe" filled="f" strokecolor="#3a5199" strokeweight=".72pt">
              <v:path arrowok="t"/>
            </v:shape>
            <w10:wrap anchorx="page" anchory="page"/>
          </v:group>
        </w:pict>
      </w:r>
      <w:r>
        <w:pict w14:anchorId="5844D79C">
          <v:group id="_x0000_s2641" style="position:absolute;margin-left:467.5pt;margin-top:332.5pt;width:109pt;height:118pt;z-index:-4939;mso-position-horizontal-relative:page;mso-position-vertical-relative:page" coordorigin="9350,6650" coordsize="2180,2360">
            <v:shape id="_x0000_s2643" style="position:absolute;left:9360;top:6660;width:2160;height:2340" coordorigin="9360,6660" coordsize="2160,2340" path="m9360,6660r,2340l11520,9000r,-2340l9360,6660xe" fillcolor="#cff" stroked="f">
              <v:path arrowok="t"/>
            </v:shape>
            <v:shape id="_x0000_s2642" style="position:absolute;left:9360;top:6660;width:2160;height:2340" coordorigin="9360,6660" coordsize="2160,2340" path="m9360,6660r,2340l11520,9000r,-2340l9360,6660xe" filled="f" strokecolor="#3a5199" strokeweight=".72pt">
              <v:path arrowok="t"/>
            </v:shape>
            <w10:wrap anchorx="page" anchory="page"/>
          </v:group>
        </w:pict>
      </w:r>
      <w:r>
        <w:pict w14:anchorId="64106312">
          <v:group id="_x0000_s2638" style="position:absolute;margin-left:26.5pt;margin-top:301.9pt;width:100pt;height:103.6pt;z-index:-4940;mso-position-horizontal-relative:page;mso-position-vertical-relative:page" coordorigin="530,6038" coordsize="2000,2072">
            <v:shape id="_x0000_s2640" style="position:absolute;left:540;top:6048;width:1980;height:2052" coordorigin="540,6048" coordsize="1980,2052" path="m540,6048r,2052l2520,8100r,-2052l540,6048xe" fillcolor="#cff" stroked="f">
              <v:path arrowok="t"/>
            </v:shape>
            <v:shape id="_x0000_s2639" style="position:absolute;left:540;top:6048;width:1980;height:2052" coordorigin="540,6048" coordsize="1980,2052" path="m540,6048r,2052l2520,8100r,-2052l540,6048xe" filled="f" strokecolor="#3a5199" strokeweight=".72pt">
              <v:path arrowok="t"/>
            </v:shape>
            <w10:wrap anchorx="page" anchory="page"/>
          </v:group>
        </w:pict>
      </w:r>
    </w:p>
    <w:p w14:paraId="6A305262" w14:textId="77777777" w:rsidR="003C15AF" w:rsidRDefault="003C15AF">
      <w:pPr>
        <w:spacing w:line="200" w:lineRule="exact"/>
      </w:pPr>
    </w:p>
    <w:p w14:paraId="5AD57382" w14:textId="77777777" w:rsidR="003C15AF" w:rsidRDefault="003C15AF">
      <w:pPr>
        <w:spacing w:line="200" w:lineRule="exact"/>
      </w:pPr>
    </w:p>
    <w:p w14:paraId="49BD305F" w14:textId="77777777" w:rsidR="003C15AF" w:rsidRDefault="003C15AF">
      <w:pPr>
        <w:spacing w:line="200" w:lineRule="exact"/>
      </w:pPr>
    </w:p>
    <w:p w14:paraId="79F586CC" w14:textId="77777777" w:rsidR="003C15AF" w:rsidRDefault="003C15AF">
      <w:pPr>
        <w:spacing w:line="200" w:lineRule="exact"/>
      </w:pPr>
    </w:p>
    <w:p w14:paraId="5B413B97" w14:textId="77777777" w:rsidR="003C15AF" w:rsidRDefault="003C15AF">
      <w:pPr>
        <w:spacing w:line="200" w:lineRule="exact"/>
      </w:pPr>
    </w:p>
    <w:p w14:paraId="7097F6E1" w14:textId="77777777" w:rsidR="003C15AF" w:rsidRDefault="003C15AF">
      <w:pPr>
        <w:spacing w:line="200" w:lineRule="exact"/>
      </w:pPr>
    </w:p>
    <w:p w14:paraId="10E70C94" w14:textId="77777777" w:rsidR="003C15AF" w:rsidRDefault="00000000">
      <w:pPr>
        <w:spacing w:before="35"/>
        <w:ind w:left="111" w:right="9333"/>
        <w:rPr>
          <w:rFonts w:ascii="Arial Narrow" w:eastAsia="Arial Narrow" w:hAnsi="Arial Narrow" w:cs="Arial Narrow"/>
        </w:rPr>
        <w:sectPr w:rsidR="003C15AF">
          <w:type w:val="continuous"/>
          <w:pgSz w:w="11900" w:h="16840"/>
          <w:pgMar w:top="620" w:right="440" w:bottom="280" w:left="580" w:header="720" w:footer="720" w:gutter="0"/>
          <w:cols w:space="720"/>
        </w:sectPr>
      </w:pPr>
      <w:r>
        <w:rPr>
          <w:rFonts w:ascii="Arial Narrow" w:eastAsia="Arial Narrow" w:hAnsi="Arial Narrow" w:cs="Arial Narrow"/>
          <w:spacing w:val="-1"/>
        </w:rPr>
        <w:t>W</w:t>
      </w:r>
      <w:r>
        <w:rPr>
          <w:rFonts w:ascii="Arial Narrow" w:eastAsia="Arial Narrow" w:hAnsi="Arial Narrow" w:cs="Arial Narrow"/>
        </w:rPr>
        <w:t>hilst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</w:t>
      </w:r>
      <w:r>
        <w:rPr>
          <w:rFonts w:ascii="Arial Narrow" w:eastAsia="Arial Narrow" w:hAnsi="Arial Narrow" w:cs="Arial Narrow"/>
          <w:b/>
          <w:spacing w:val="3"/>
        </w:rPr>
        <w:t>6</w:t>
      </w:r>
      <w:r>
        <w:rPr>
          <w:rFonts w:ascii="Arial Narrow" w:eastAsia="Arial Narrow" w:hAnsi="Arial Narrow" w:cs="Arial Narrow"/>
          <w:b/>
        </w:rPr>
        <w:t>B</w:t>
      </w:r>
      <w:r>
        <w:rPr>
          <w:rFonts w:ascii="Arial Narrow" w:eastAsia="Arial Narrow" w:hAnsi="Arial Narrow" w:cs="Arial Narrow"/>
          <w:b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is 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ily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int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nded f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eco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ding police/</w:t>
      </w:r>
      <w:r>
        <w:rPr>
          <w:rFonts w:ascii="Arial Narrow" w:eastAsia="Arial Narrow" w:hAnsi="Arial Narrow" w:cs="Arial Narrow"/>
          <w:spacing w:val="1"/>
        </w:rPr>
        <w:t>p</w:t>
      </w:r>
      <w:r>
        <w:rPr>
          <w:rFonts w:ascii="Arial Narrow" w:eastAsia="Arial Narrow" w:hAnsi="Arial Narrow" w:cs="Arial Narrow"/>
        </w:rPr>
        <w:t>olice</w:t>
      </w:r>
      <w:r>
        <w:rPr>
          <w:rFonts w:ascii="Arial Narrow" w:eastAsia="Arial Narrow" w:hAnsi="Arial Narrow" w:cs="Arial Narrow"/>
          <w:spacing w:val="-9"/>
        </w:rPr>
        <w:t xml:space="preserve"> </w:t>
      </w:r>
      <w:r>
        <w:rPr>
          <w:rFonts w:ascii="Arial Narrow" w:eastAsia="Arial Narrow" w:hAnsi="Arial Narrow" w:cs="Arial Narrow"/>
        </w:rPr>
        <w:t xml:space="preserve">staff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isconduct,</w:t>
      </w:r>
      <w:r>
        <w:rPr>
          <w:rFonts w:ascii="Arial Narrow" w:eastAsia="Arial Narrow" w:hAnsi="Arial Narrow" w:cs="Arial Narrow"/>
          <w:spacing w:val="-9"/>
        </w:rPr>
        <w:t xml:space="preserve"> </w:t>
      </w:r>
      <w:r>
        <w:rPr>
          <w:rFonts w:ascii="Arial Narrow" w:eastAsia="Arial Narrow" w:hAnsi="Arial Narrow" w:cs="Arial Narrow"/>
        </w:rPr>
        <w:t>it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ay also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used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r staff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om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ot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er 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osecuting agencies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as app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iat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.</w:t>
      </w:r>
    </w:p>
    <w:p w14:paraId="0ADA408B" w14:textId="77777777" w:rsidR="003C15AF" w:rsidRDefault="00000000">
      <w:pPr>
        <w:spacing w:line="200" w:lineRule="exact"/>
        <w:sectPr w:rsidR="003C15AF">
          <w:pgSz w:w="11900" w:h="16840"/>
          <w:pgMar w:top="720" w:right="1680" w:bottom="280" w:left="1340" w:header="727" w:footer="0" w:gutter="0"/>
          <w:cols w:space="720"/>
        </w:sectPr>
      </w:pPr>
      <w:r>
        <w:pict w14:anchorId="63B59CDA">
          <v:group id="_x0000_s2635" style="position:absolute;margin-left:137.75pt;margin-top:148.55pt;width:326.05pt;height:465.1pt;z-index:-4937;mso-position-horizontal-relative:page;mso-position-vertical-relative:page" coordorigin="2755,2971" coordsize="6521,9302">
            <v:shape id="_x0000_s2637" type="#_x0000_t75" style="position:absolute;left:2760;top:2976;width:6511;height:9293">
              <v:imagedata r:id="rId54" o:title=""/>
            </v:shape>
            <v:shape id="_x0000_s2636" style="position:absolute;left:2758;top:2974;width:6516;height:9297" coordorigin="2758,2974" coordsize="6516,9297" path="m2758,2974r6516,l9274,12271r-6516,l2758,2974xe" filled="f" strokeweight=".24pt">
              <v:path arrowok="t"/>
            </v:shape>
            <w10:wrap anchorx="page" anchory="page"/>
          </v:group>
        </w:pict>
      </w:r>
    </w:p>
    <w:p w14:paraId="71EABF81" w14:textId="77777777" w:rsidR="003C15AF" w:rsidRDefault="003C15AF">
      <w:pPr>
        <w:spacing w:line="200" w:lineRule="exact"/>
      </w:pPr>
    </w:p>
    <w:p w14:paraId="55C19BBE" w14:textId="77777777" w:rsidR="003C15AF" w:rsidRDefault="003C15AF">
      <w:pPr>
        <w:spacing w:before="16" w:line="260" w:lineRule="exact"/>
        <w:rPr>
          <w:sz w:val="26"/>
          <w:szCs w:val="26"/>
        </w:rPr>
      </w:pPr>
    </w:p>
    <w:p w14:paraId="7F80A6CE" w14:textId="77777777" w:rsidR="003C15AF" w:rsidRDefault="00000000">
      <w:pPr>
        <w:spacing w:before="30" w:line="260" w:lineRule="exact"/>
        <w:ind w:left="4182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M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G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6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 xml:space="preserve">C 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P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OLICE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 xml:space="preserve"> S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CH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DU</w:t>
      </w:r>
      <w:r>
        <w:rPr>
          <w:rFonts w:ascii="Arial Narrow" w:eastAsia="Arial Narrow" w:hAnsi="Arial Narrow" w:cs="Arial Narrow"/>
          <w:b/>
          <w:spacing w:val="-3"/>
          <w:position w:val="-1"/>
          <w:sz w:val="24"/>
          <w:szCs w:val="24"/>
          <w:u w:val="single" w:color="000000"/>
        </w:rPr>
        <w:t>L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OF R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L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EV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ANT NON</w:t>
      </w: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-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S</w:t>
      </w:r>
      <w:r>
        <w:rPr>
          <w:rFonts w:ascii="Arial Narrow" w:eastAsia="Arial Narrow" w:hAnsi="Arial Narrow" w:cs="Arial Narrow"/>
          <w:b/>
          <w:spacing w:val="-2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N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S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ITI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V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M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AT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RIAL</w:t>
      </w:r>
    </w:p>
    <w:p w14:paraId="058C246D" w14:textId="77777777" w:rsidR="003C15AF" w:rsidRDefault="003C15AF">
      <w:pPr>
        <w:spacing w:before="1" w:line="140" w:lineRule="exact"/>
        <w:rPr>
          <w:sz w:val="15"/>
          <w:szCs w:val="15"/>
        </w:rPr>
      </w:pPr>
    </w:p>
    <w:p w14:paraId="6C5E192D" w14:textId="77777777" w:rsidR="003C15AF" w:rsidRDefault="003C15AF">
      <w:pPr>
        <w:spacing w:line="200" w:lineRule="exact"/>
      </w:pPr>
    </w:p>
    <w:p w14:paraId="70F8BA4C" w14:textId="77777777" w:rsidR="003C15AF" w:rsidRDefault="003C15AF">
      <w:pPr>
        <w:spacing w:line="200" w:lineRule="exact"/>
      </w:pPr>
    </w:p>
    <w:p w14:paraId="110FE5A1" w14:textId="77777777" w:rsidR="003C15AF" w:rsidRDefault="00000000">
      <w:pPr>
        <w:spacing w:before="33"/>
        <w:ind w:left="3234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The purp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 xml:space="preserve">e of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form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to:</w:t>
      </w:r>
    </w:p>
    <w:p w14:paraId="29E91A3F" w14:textId="77777777" w:rsidR="003C15AF" w:rsidRDefault="00000000">
      <w:pPr>
        <w:tabs>
          <w:tab w:val="left" w:pos="3900"/>
        </w:tabs>
        <w:spacing w:before="63" w:line="240" w:lineRule="exact"/>
        <w:ind w:left="3908" w:right="3113" w:hanging="36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>Inform 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h</w:t>
      </w:r>
      <w:r>
        <w:rPr>
          <w:rFonts w:ascii="Arial Narrow" w:eastAsia="Arial Narrow" w:hAnsi="Arial Narrow" w:cs="Arial Narrow"/>
          <w:sz w:val="22"/>
          <w:szCs w:val="22"/>
        </w:rPr>
        <w:t>e pro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utor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of the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d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sc</w:t>
      </w:r>
      <w:r>
        <w:rPr>
          <w:rFonts w:ascii="Arial Narrow" w:eastAsia="Arial Narrow" w:hAnsi="Arial Narrow" w:cs="Arial Narrow"/>
          <w:sz w:val="22"/>
          <w:szCs w:val="22"/>
        </w:rPr>
        <w:t>r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p</w:t>
      </w:r>
      <w:r>
        <w:rPr>
          <w:rFonts w:ascii="Arial Narrow" w:eastAsia="Arial Narrow" w:hAnsi="Arial Narrow" w:cs="Arial Narrow"/>
          <w:spacing w:val="3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on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and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xis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en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of 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 xml:space="preserve">l </w:t>
      </w:r>
      <w:r>
        <w:rPr>
          <w:rFonts w:ascii="Arial Narrow" w:eastAsia="Arial Narrow" w:hAnsi="Arial Narrow" w:cs="Arial Narrow"/>
          <w:b/>
          <w:sz w:val="22"/>
          <w:szCs w:val="22"/>
        </w:rPr>
        <w:t>non-sensitive</w:t>
      </w:r>
      <w:r>
        <w:rPr>
          <w:rFonts w:ascii="Arial Narrow" w:eastAsia="Arial Narrow" w:hAnsi="Arial Narrow" w:cs="Arial Narrow"/>
          <w:b/>
          <w:spacing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mate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r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al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b/>
          <w:spacing w:val="-1"/>
          <w:sz w:val="22"/>
          <w:szCs w:val="22"/>
        </w:rPr>
        <w:t>r</w:t>
      </w:r>
      <w:r>
        <w:rPr>
          <w:rFonts w:ascii="Arial Narrow" w:eastAsia="Arial Narrow" w:hAnsi="Arial Narrow" w:cs="Arial Narrow"/>
          <w:b/>
          <w:sz w:val="22"/>
          <w:szCs w:val="22"/>
        </w:rPr>
        <w:t>el</w:t>
      </w:r>
      <w:r>
        <w:rPr>
          <w:rFonts w:ascii="Arial Narrow" w:eastAsia="Arial Narrow" w:hAnsi="Arial Narrow" w:cs="Arial Narrow"/>
          <w:b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b/>
          <w:sz w:val="22"/>
          <w:szCs w:val="22"/>
        </w:rPr>
        <w:t>v</w:t>
      </w:r>
      <w:r>
        <w:rPr>
          <w:rFonts w:ascii="Arial Narrow" w:eastAsia="Arial Narrow" w:hAnsi="Arial Narrow" w:cs="Arial Narrow"/>
          <w:b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b/>
          <w:sz w:val="22"/>
          <w:szCs w:val="22"/>
        </w:rPr>
        <w:t xml:space="preserve">nt </w:t>
      </w:r>
      <w:r>
        <w:rPr>
          <w:rFonts w:ascii="Arial Narrow" w:eastAsia="Arial Narrow" w:hAnsi="Arial Narrow" w:cs="Arial Narrow"/>
          <w:sz w:val="22"/>
          <w:szCs w:val="22"/>
        </w:rPr>
        <w:t xml:space="preserve">to the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e</w:t>
      </w:r>
    </w:p>
    <w:p w14:paraId="6EA0A4AC" w14:textId="77777777" w:rsidR="003C15AF" w:rsidRDefault="00000000">
      <w:pPr>
        <w:spacing w:before="39"/>
        <w:ind w:left="3548"/>
        <w:rPr>
          <w:rFonts w:ascii="Arial Narrow" w:eastAsia="Arial Narrow" w:hAnsi="Arial Narrow" w:cs="Arial Narrow"/>
          <w:sz w:val="22"/>
          <w:szCs w:val="22"/>
        </w:rPr>
      </w:pPr>
      <w:r>
        <w:pict w14:anchorId="494F45F0">
          <v:group id="_x0000_s2632" style="position:absolute;left:0;text-align:left;margin-left:196.85pt;margin-top:-48.4pt;width:444.7pt;height:95.4pt;z-index:-4936;mso-position-horizontal-relative:page" coordorigin="3937,-968" coordsize="8894,1908">
            <v:shape id="_x0000_s2634" style="position:absolute;left:3960;top:-946;width:8849;height:1862" coordorigin="3960,-946" coordsize="8849,1862" path="m3960,-946r,1863l12809,917r,-1863l3960,-946xe" fillcolor="#cff" stroked="f">
              <v:path arrowok="t"/>
            </v:shape>
            <v:shape id="_x0000_s2633" style="position:absolute;left:3960;top:-946;width:8849;height:1862" coordorigin="3960,-946" coordsize="8849,1862" path="m3960,-946r,1863l12809,917r,-1863l3960,-946xe" filled="f" strokecolor="#3a5199" strokeweight="2.28pt">
              <v:path arrowok="t"/>
            </v:shape>
            <w10:wrap anchorx="page"/>
          </v:group>
        </w:pict>
      </w: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10"/>
          <w:w w:val="46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Inform 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h</w:t>
      </w:r>
      <w:r>
        <w:rPr>
          <w:rFonts w:ascii="Arial Narrow" w:eastAsia="Arial Narrow" w:hAnsi="Arial Narrow" w:cs="Arial Narrow"/>
          <w:sz w:val="22"/>
          <w:szCs w:val="22"/>
        </w:rPr>
        <w:t>e pro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utor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of the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at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on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of the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mate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r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al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for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on</w:t>
      </w:r>
    </w:p>
    <w:p w14:paraId="23DA46C2" w14:textId="77777777" w:rsidR="003C15AF" w:rsidRDefault="00000000">
      <w:pPr>
        <w:tabs>
          <w:tab w:val="left" w:pos="3900"/>
        </w:tabs>
        <w:spacing w:before="59" w:line="240" w:lineRule="exact"/>
        <w:ind w:left="3908" w:right="3167" w:hanging="36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ll</w:t>
      </w:r>
      <w:r>
        <w:rPr>
          <w:rFonts w:ascii="Arial Narrow" w:eastAsia="Arial Narrow" w:hAnsi="Arial Narrow" w:cs="Arial Narrow"/>
          <w:sz w:val="22"/>
          <w:szCs w:val="22"/>
        </w:rPr>
        <w:t>ow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the pr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 xml:space="preserve">utor to 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r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ord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z w:val="22"/>
          <w:szCs w:val="22"/>
        </w:rPr>
        <w:t>hether the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mater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al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d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sc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ab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 xml:space="preserve">e,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>ear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>y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not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d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cl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ab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 xml:space="preserve">e,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z w:val="22"/>
          <w:szCs w:val="22"/>
        </w:rPr>
        <w:t>r to 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ll</w:t>
      </w:r>
      <w:r>
        <w:rPr>
          <w:rFonts w:ascii="Arial Narrow" w:eastAsia="Arial Narrow" w:hAnsi="Arial Narrow" w:cs="Arial Narrow"/>
          <w:sz w:val="22"/>
          <w:szCs w:val="22"/>
        </w:rPr>
        <w:t>ow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on.</w:t>
      </w:r>
    </w:p>
    <w:p w14:paraId="07D94617" w14:textId="77777777" w:rsidR="003C15AF" w:rsidRDefault="003C15AF">
      <w:pPr>
        <w:spacing w:line="200" w:lineRule="exact"/>
      </w:pPr>
    </w:p>
    <w:p w14:paraId="35628A04" w14:textId="77777777" w:rsidR="003C15AF" w:rsidRDefault="003C15AF">
      <w:pPr>
        <w:spacing w:line="200" w:lineRule="exact"/>
      </w:pPr>
    </w:p>
    <w:p w14:paraId="205594FF" w14:textId="77777777" w:rsidR="003C15AF" w:rsidRDefault="003C15AF">
      <w:pPr>
        <w:spacing w:before="13" w:line="260" w:lineRule="exact"/>
        <w:rPr>
          <w:sz w:val="26"/>
          <w:szCs w:val="26"/>
        </w:rPr>
        <w:sectPr w:rsidR="003C15AF">
          <w:headerReference w:type="default" r:id="rId55"/>
          <w:pgSz w:w="16840" w:h="11900" w:orient="landscape"/>
          <w:pgMar w:top="920" w:right="1260" w:bottom="280" w:left="940" w:header="727" w:footer="0" w:gutter="0"/>
          <w:cols w:space="720"/>
        </w:sectPr>
      </w:pPr>
    </w:p>
    <w:p w14:paraId="0E41B070" w14:textId="77777777" w:rsidR="003C15AF" w:rsidRDefault="003C15AF">
      <w:pPr>
        <w:spacing w:line="200" w:lineRule="exact"/>
      </w:pPr>
    </w:p>
    <w:p w14:paraId="091A7C34" w14:textId="77777777" w:rsidR="003C15AF" w:rsidRDefault="003C15AF">
      <w:pPr>
        <w:spacing w:line="200" w:lineRule="exact"/>
      </w:pPr>
    </w:p>
    <w:p w14:paraId="581B7D41" w14:textId="77777777" w:rsidR="003C15AF" w:rsidRDefault="003C15AF">
      <w:pPr>
        <w:spacing w:line="200" w:lineRule="exact"/>
      </w:pPr>
    </w:p>
    <w:p w14:paraId="31A10074" w14:textId="77777777" w:rsidR="003C15AF" w:rsidRDefault="003C15AF">
      <w:pPr>
        <w:spacing w:line="200" w:lineRule="exact"/>
      </w:pPr>
    </w:p>
    <w:p w14:paraId="089B33D1" w14:textId="77777777" w:rsidR="003C15AF" w:rsidRDefault="003C15AF">
      <w:pPr>
        <w:spacing w:line="200" w:lineRule="exact"/>
      </w:pPr>
    </w:p>
    <w:p w14:paraId="451F8BF4" w14:textId="77777777" w:rsidR="003C15AF" w:rsidRDefault="003C15AF">
      <w:pPr>
        <w:spacing w:before="15" w:line="280" w:lineRule="exact"/>
        <w:rPr>
          <w:sz w:val="28"/>
          <w:szCs w:val="28"/>
        </w:rPr>
      </w:pPr>
    </w:p>
    <w:p w14:paraId="6648DDDD" w14:textId="77777777" w:rsidR="003C15AF" w:rsidRDefault="00000000">
      <w:pPr>
        <w:ind w:left="291" w:right="-3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Desc</w:t>
      </w:r>
      <w:r>
        <w:rPr>
          <w:rFonts w:ascii="Arial Narrow" w:eastAsia="Arial Narrow" w:hAnsi="Arial Narrow" w:cs="Arial Narrow"/>
          <w:b/>
          <w:spacing w:val="-1"/>
        </w:rPr>
        <w:t>r</w:t>
      </w:r>
      <w:r>
        <w:rPr>
          <w:rFonts w:ascii="Arial Narrow" w:eastAsia="Arial Narrow" w:hAnsi="Arial Narrow" w:cs="Arial Narrow"/>
          <w:b/>
        </w:rPr>
        <w:t>i</w:t>
      </w:r>
      <w:r>
        <w:rPr>
          <w:rFonts w:ascii="Arial Narrow" w:eastAsia="Arial Narrow" w:hAnsi="Arial Narrow" w:cs="Arial Narrow"/>
          <w:b/>
          <w:spacing w:val="1"/>
        </w:rPr>
        <w:t>pt</w:t>
      </w:r>
      <w:r>
        <w:rPr>
          <w:rFonts w:ascii="Arial Narrow" w:eastAsia="Arial Narrow" w:hAnsi="Arial Narrow" w:cs="Arial Narrow"/>
          <w:b/>
        </w:rPr>
        <w:t>i</w:t>
      </w:r>
      <w:r>
        <w:rPr>
          <w:rFonts w:ascii="Arial Narrow" w:eastAsia="Arial Narrow" w:hAnsi="Arial Narrow" w:cs="Arial Narrow"/>
          <w:b/>
          <w:spacing w:val="1"/>
        </w:rPr>
        <w:t>o</w:t>
      </w:r>
      <w:r>
        <w:rPr>
          <w:rFonts w:ascii="Arial Narrow" w:eastAsia="Arial Narrow" w:hAnsi="Arial Narrow" w:cs="Arial Narrow"/>
          <w:b/>
        </w:rPr>
        <w:t>n</w:t>
      </w:r>
      <w:r>
        <w:rPr>
          <w:rFonts w:ascii="Arial Narrow" w:eastAsia="Arial Narrow" w:hAnsi="Arial Narrow" w:cs="Arial Narrow"/>
          <w:b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–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it</w:t>
      </w:r>
      <w:r>
        <w:rPr>
          <w:rFonts w:ascii="Arial Narrow" w:eastAsia="Arial Narrow" w:hAnsi="Arial Narrow" w:cs="Arial Narrow"/>
          <w:spacing w:val="1"/>
        </w:rPr>
        <w:t>em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  <w:w w:val="99"/>
        </w:rPr>
        <w:t>should be</w:t>
      </w:r>
      <w:r>
        <w:rPr>
          <w:rFonts w:ascii="Arial Narrow" w:eastAsia="Arial Narrow" w:hAnsi="Arial Narrow" w:cs="Arial Narrow"/>
        </w:rPr>
        <w:t xml:space="preserve"> f</w:t>
      </w:r>
      <w:r>
        <w:rPr>
          <w:rFonts w:ascii="Arial Narrow" w:eastAsia="Arial Narrow" w:hAnsi="Arial Narrow" w:cs="Arial Narrow"/>
          <w:spacing w:val="1"/>
        </w:rPr>
        <w:t>u</w:t>
      </w:r>
      <w:r>
        <w:rPr>
          <w:rFonts w:ascii="Arial Narrow" w:eastAsia="Arial Narrow" w:hAnsi="Arial Narrow" w:cs="Arial Narrow"/>
        </w:rPr>
        <w:t>lly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desc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ibed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clea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, det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iled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and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accu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ate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anner 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help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osecut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r det</w:t>
      </w:r>
      <w:r>
        <w:rPr>
          <w:rFonts w:ascii="Arial Narrow" w:eastAsia="Arial Narrow" w:hAnsi="Arial Narrow" w:cs="Arial Narrow"/>
          <w:spacing w:val="1"/>
        </w:rPr>
        <w:t>erm</w:t>
      </w:r>
      <w:r>
        <w:rPr>
          <w:rFonts w:ascii="Arial Narrow" w:eastAsia="Arial Narrow" w:hAnsi="Arial Narrow" w:cs="Arial Narrow"/>
        </w:rPr>
        <w:t>ine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whet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er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 xml:space="preserve">e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1"/>
        </w:rPr>
        <w:t>er</w:t>
      </w:r>
      <w:r>
        <w:rPr>
          <w:rFonts w:ascii="Arial Narrow" w:eastAsia="Arial Narrow" w:hAnsi="Arial Narrow" w:cs="Arial Narrow"/>
        </w:rPr>
        <w:t>ial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ight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ll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be disclosed.</w:t>
      </w:r>
    </w:p>
    <w:p w14:paraId="14745967" w14:textId="77777777" w:rsidR="003C15AF" w:rsidRDefault="00000000">
      <w:pPr>
        <w:spacing w:before="35"/>
        <w:ind w:right="95"/>
        <w:rPr>
          <w:rFonts w:ascii="Arial Narrow" w:eastAsia="Arial Narrow" w:hAnsi="Arial Narrow" w:cs="Arial Narrow"/>
        </w:rPr>
      </w:pPr>
      <w:r>
        <w:br w:type="column"/>
      </w:r>
      <w:r>
        <w:rPr>
          <w:rFonts w:ascii="Arial Narrow" w:eastAsia="Arial Narrow" w:hAnsi="Arial Narrow" w:cs="Arial Narrow"/>
        </w:rPr>
        <w:t>If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it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difficult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to copy,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osecut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r should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consider allowing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inspec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</w:rPr>
        <w:t>ion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by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def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nce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whe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 disclosu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equi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ed.</w:t>
      </w:r>
    </w:p>
    <w:p w14:paraId="4E969065" w14:textId="77777777" w:rsidR="003C15AF" w:rsidRDefault="003C15AF">
      <w:pPr>
        <w:spacing w:before="3" w:line="160" w:lineRule="exact"/>
        <w:rPr>
          <w:sz w:val="16"/>
          <w:szCs w:val="16"/>
        </w:rPr>
      </w:pPr>
    </w:p>
    <w:p w14:paraId="012E5394" w14:textId="77777777" w:rsidR="003C15AF" w:rsidRDefault="003C15AF">
      <w:pPr>
        <w:spacing w:line="200" w:lineRule="exact"/>
      </w:pPr>
    </w:p>
    <w:p w14:paraId="694902EB" w14:textId="77777777" w:rsidR="003C15AF" w:rsidRDefault="003C15AF">
      <w:pPr>
        <w:spacing w:line="200" w:lineRule="exact"/>
      </w:pPr>
    </w:p>
    <w:p w14:paraId="3101ED61" w14:textId="77777777" w:rsidR="003C15AF" w:rsidRDefault="003C15AF">
      <w:pPr>
        <w:spacing w:line="200" w:lineRule="exact"/>
      </w:pPr>
    </w:p>
    <w:p w14:paraId="31FC78C8" w14:textId="77777777" w:rsidR="003C15AF" w:rsidRDefault="003C15AF">
      <w:pPr>
        <w:spacing w:line="200" w:lineRule="exact"/>
      </w:pPr>
    </w:p>
    <w:p w14:paraId="3DB262A1" w14:textId="77777777" w:rsidR="003C15AF" w:rsidRDefault="00000000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Det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il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whet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er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</w:p>
    <w:p w14:paraId="7F7E8962" w14:textId="77777777" w:rsidR="003C15AF" w:rsidRDefault="00000000">
      <w:pPr>
        <w:spacing w:before="2" w:line="220" w:lineRule="exact"/>
        <w:ind w:right="66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attached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on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file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or sto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ed elsewhe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e.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S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te</w:t>
      </w:r>
    </w:p>
    <w:p w14:paraId="34697F12" w14:textId="77777777" w:rsidR="003C15AF" w:rsidRDefault="00000000">
      <w:pPr>
        <w:spacing w:line="220" w:lineRule="exact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ecisely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whe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</w:p>
    <w:p w14:paraId="4E3CA2CA" w14:textId="77777777" w:rsidR="003C15AF" w:rsidRDefault="00000000">
      <w:pPr>
        <w:spacing w:before="1" w:line="243" w:lineRule="auto"/>
        <w:ind w:right="685"/>
        <w:rPr>
          <w:rFonts w:ascii="Arial Narrow" w:eastAsia="Arial Narrow" w:hAnsi="Arial Narrow" w:cs="Arial Narrow"/>
        </w:rPr>
        <w:sectPr w:rsidR="003C15AF">
          <w:type w:val="continuous"/>
          <w:pgSz w:w="16840" w:h="11900" w:orient="landscape"/>
          <w:pgMar w:top="620" w:right="1260" w:bottom="280" w:left="940" w:header="720" w:footer="720" w:gutter="0"/>
          <w:cols w:num="2" w:space="720" w:equalWidth="0">
            <w:col w:w="2460" w:space="10431"/>
            <w:col w:w="1749"/>
          </w:cols>
        </w:sectPr>
      </w:pPr>
      <w:r>
        <w:rPr>
          <w:rFonts w:ascii="Arial Narrow" w:eastAsia="Arial Narrow" w:hAnsi="Arial Narrow" w:cs="Arial Narrow"/>
        </w:rPr>
        <w:t>it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can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be f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und/locat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d.</w:t>
      </w:r>
    </w:p>
    <w:p w14:paraId="073E03A4" w14:textId="77777777" w:rsidR="003C15AF" w:rsidRDefault="003C15AF">
      <w:pPr>
        <w:spacing w:before="2" w:line="100" w:lineRule="exact"/>
        <w:rPr>
          <w:sz w:val="11"/>
          <w:szCs w:val="11"/>
        </w:rPr>
      </w:pPr>
    </w:p>
    <w:p w14:paraId="711E5F66" w14:textId="77777777" w:rsidR="003C15AF" w:rsidRDefault="003C15AF">
      <w:pPr>
        <w:spacing w:line="200" w:lineRule="exact"/>
      </w:pPr>
    </w:p>
    <w:p w14:paraId="353ECE6E" w14:textId="77777777" w:rsidR="003C15AF" w:rsidRDefault="003C15AF">
      <w:pPr>
        <w:spacing w:line="200" w:lineRule="exact"/>
        <w:sectPr w:rsidR="003C15AF">
          <w:type w:val="continuous"/>
          <w:pgSz w:w="16840" w:h="11900" w:orient="landscape"/>
          <w:pgMar w:top="620" w:right="1260" w:bottom="280" w:left="940" w:header="720" w:footer="720" w:gutter="0"/>
          <w:cols w:space="720"/>
        </w:sectPr>
      </w:pPr>
    </w:p>
    <w:p w14:paraId="45822DE6" w14:textId="77777777" w:rsidR="003C15AF" w:rsidRDefault="00000000">
      <w:pPr>
        <w:spacing w:before="35" w:line="243" w:lineRule="auto"/>
        <w:ind w:left="111" w:right="-34"/>
        <w:rPr>
          <w:rFonts w:ascii="Arial Narrow" w:eastAsia="Arial Narrow" w:hAnsi="Arial Narrow" w:cs="Arial Narrow"/>
        </w:rPr>
      </w:pPr>
      <w:r>
        <w:pict w14:anchorId="013AF3DD">
          <v:group id="_x0000_s2629" style="position:absolute;left:0;text-align:left;margin-left:674.5pt;margin-top:458.4pt;width:108.3pt;height:80.55pt;z-index:-4934;mso-position-horizontal-relative:page;mso-position-vertical-relative:page" coordorigin="13490,9168" coordsize="2166,1611">
            <v:shape id="_x0000_s2631" style="position:absolute;left:13500;top:9178;width:2146;height:1591" coordorigin="13500,9178" coordsize="2146,1591" path="m13500,9178r,1591l15646,10769r,-1591l13500,9178xe" fillcolor="#cff" stroked="f">
              <v:path arrowok="t"/>
            </v:shape>
            <v:shape id="_x0000_s2630" style="position:absolute;left:13500;top:9178;width:2146;height:1591" coordorigin="13500,9178" coordsize="2146,1591" path="m13500,9178r,1591l15646,10769r,-1591l13500,9178xe" filled="f" strokecolor="#3a5199" strokeweight=".72pt">
              <v:path arrowok="t"/>
            </v:shape>
            <w10:wrap anchorx="page" anchory="page"/>
          </v:group>
        </w:pict>
      </w:r>
      <w:r>
        <w:pict w14:anchorId="4DAA196F">
          <v:group id="_x0000_s2608" style="position:absolute;left:0;text-align:left;margin-left:44.5pt;margin-top:208.2pt;width:739pt;height:318.85pt;z-index:-4935;mso-position-horizontal-relative:page;mso-position-vertical-relative:page" coordorigin="890,4164" coordsize="14780,6377">
            <v:shape id="_x0000_s2628" type="#_x0000_t75" style="position:absolute;left:3840;top:4169;width:9156;height:6367">
              <v:imagedata r:id="rId56" o:title=""/>
            </v:shape>
            <v:shape id="_x0000_s2627" style="position:absolute;left:3838;top:4167;width:9161;height:6372" coordorigin="3838,4167" coordsize="9161,6372" path="m3838,4167r9160,l12998,10539r-9160,l3838,4167xe" filled="f" strokeweight=".24pt">
              <v:path arrowok="t"/>
            </v:shape>
            <v:shape id="_x0000_s2626" style="position:absolute;left:13680;top:4603;width:1980;height:1620" coordorigin="13680,4603" coordsize="1980,1620" path="m13680,4603r,1620l15660,6223r,-1620l13680,4603xe" fillcolor="#cff" stroked="f">
              <v:path arrowok="t"/>
            </v:shape>
            <v:shape id="_x0000_s2625" style="position:absolute;left:13680;top:4603;width:1980;height:1620" coordorigin="13680,4603" coordsize="1980,1620" path="m13680,4603r,1620l15660,6223r,-1620l13680,4603xe" filled="f" strokecolor="#3a5199" strokeweight=".72pt">
              <v:path arrowok="t"/>
            </v:shape>
            <v:shape id="_x0000_s2624" style="position:absolute;left:10440;top:5496;width:3247;height:1282" coordorigin="10440,5496" coordsize="3247,1282" path="m10531,6735r-91,28l10574,6778r-38,-43l10531,6720r,15xe" fillcolor="#3a5199" stroked="f">
              <v:path arrowok="t"/>
            </v:shape>
            <v:shape id="_x0000_s2623" style="position:absolute;left:10440;top:5496;width:3247;height:1282" coordorigin="10440,5496" coordsize="3247,1282" path="m10574,6778r-19,-51l13682,5511r5,-3l13687,5501r-5,-2l13678,5496,10550,6713r-19,-48l10440,6763r91,-28l10531,6720r-5,5l10526,6730r,-5l10531,6720r5,15l10574,6778xe" fillcolor="#3a5199" stroked="f">
              <v:path arrowok="t"/>
            </v:shape>
            <v:shape id="_x0000_s2622" style="position:absolute;left:1080;top:5863;width:2520;height:1874" coordorigin="1080,5863" coordsize="2520,1874" path="m1080,5863r,1875l3600,7738r,-1875l1080,5863xe" fillcolor="#cff" stroked="f">
              <v:path arrowok="t"/>
            </v:shape>
            <v:shape id="_x0000_s2621" style="position:absolute;left:1080;top:5863;width:2520;height:1874" coordorigin="1080,5863" coordsize="2520,1874" path="m1080,5863r,1875l3600,7738r,-1875l1080,5863xe" filled="f" strokecolor="#3a5199" strokeweight=".72pt">
              <v:path arrowok="t"/>
            </v:shape>
            <v:shape id="_x0000_s2620" style="position:absolute;left:3593;top:6471;width:2707;height:754" coordorigin="3593,6471" coordsize="2707,754" path="m6199,7109r-13,50l6206,7164r94,34l6199,7109xe" fillcolor="#3a5199" stroked="f">
              <v:path arrowok="t"/>
            </v:shape>
            <v:shape id="_x0000_s2619" style="position:absolute;left:3593;top:6471;width:2707;height:754" coordorigin="3593,6471" coordsize="2707,754" path="m6202,7179r-20,-6l6168,7224r132,-26l6206,7179r-4,xe" fillcolor="#3a5199" stroked="f">
              <v:path arrowok="t"/>
            </v:shape>
            <v:shape id="_x0000_s2618" style="position:absolute;left:3593;top:6471;width:2707;height:754" coordorigin="3593,6471" coordsize="2707,754" path="m3595,6471r-2,4l3593,6480r5,5l6182,7173r20,6l6206,7179r94,19l6206,7164r5,10l6209,7167r2,7l6206,7164r-20,-5l3602,6471r-7,xe" fillcolor="#3a5199" stroked="f">
              <v:path arrowok="t"/>
            </v:shape>
            <v:shape id="_x0000_s2617" style="position:absolute;left:900;top:9103;width:2700;height:720" coordorigin="900,9103" coordsize="2700,720" path="m900,9103r,720l3600,9823r,-720l900,9103xe" fillcolor="#cff" stroked="f">
              <v:path arrowok="t"/>
            </v:shape>
            <v:shape id="_x0000_s2616" style="position:absolute;left:900;top:9103;width:2700;height:720" coordorigin="900,9103" coordsize="2700,720" path="m900,9103r,720l3600,9823r,-720l900,9103xe" filled="f" strokecolor="#3a5199" strokeweight=".72pt">
              <v:path arrowok="t"/>
            </v:shape>
            <v:shape id="_x0000_s2615" style="position:absolute;left:3593;top:9233;width:1087;height:132" coordorigin="3593,9233" coordsize="1087,132" path="m4579,9283r101,l4555,9233r4,52l4579,9283xe" fillcolor="#3a5199" stroked="f">
              <v:path arrowok="t"/>
            </v:shape>
            <v:shape id="_x0000_s2614" style="position:absolute;left:3593;top:9233;width:1087;height:132" coordorigin="3593,9233" coordsize="1087,132" path="m4582,9298r-22,1l4565,9353r115,-70l4586,9295r-4,3xe" fillcolor="#3a5199" stroked="f">
              <v:path arrowok="t"/>
            </v:shape>
            <v:shape id="_x0000_s2613" style="position:absolute;left:3593;top:9233;width:1087;height:132" coordorigin="3593,9233" coordsize="1087,132" path="m4579,9283r5,3l4589,9291r-5,-5l4579,9283r-20,2l3600,9351r-5,2l3593,9358r2,5l3600,9365r960,-66l4582,9298r4,-3l4680,9283r-101,xe" fillcolor="#3a5199" stroked="f">
              <v:path arrowok="t"/>
            </v:shape>
            <v:shape id="_x0000_s2612" style="position:absolute;left:13680;top:6943;width:1980;height:1800" coordorigin="13680,6943" coordsize="1980,1800" path="m13680,6943r,1800l15660,8743r,-1800l13680,6943xe" fillcolor="#cff" stroked="f">
              <v:path arrowok="t"/>
            </v:shape>
            <v:shape id="_x0000_s2611" style="position:absolute;left:13680;top:6943;width:1980;height:1800" coordorigin="13680,6943" coordsize="1980,1800" path="m13680,6943r,1800l15660,8743r,-1800l13680,6943xe" filled="f" strokecolor="#3a5199" strokeweight=".72pt">
              <v:path arrowok="t"/>
            </v:shape>
            <v:shape id="_x0000_s2610" style="position:absolute;left:9360;top:7783;width:4327;height:120" coordorigin="9360,7783" coordsize="4327,120" path="m13687,7843r-2,-4l13680,7836r-4219,l9454,7839r,12l9480,7903r,-52l9461,7851r-7,-8l9461,7851r4224,l13687,7843xe" fillcolor="#3a5199" stroked="f">
              <v:path arrowok="t"/>
            </v:shape>
            <v:shape id="_x0000_s2609" style="position:absolute;left:9360;top:7783;width:4327;height:120" coordorigin="9360,7783" coordsize="4327,120" path="m9480,7903r-26,-52l9454,7839r7,-3l9480,7836r,-53l9360,7843r120,60xe" fillcolor="#3a5199" stroked="f">
              <v:path arrowok="t"/>
            </v:shape>
            <w10:wrap anchorx="page" anchory="page"/>
          </v:group>
        </w:pic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ach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co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plet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or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should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be individually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  <w:spacing w:val="2"/>
        </w:rPr>
        <w:t>s</w:t>
      </w:r>
      <w:r>
        <w:rPr>
          <w:rFonts w:ascii="Arial Narrow" w:eastAsia="Arial Narrow" w:hAnsi="Arial Narrow" w:cs="Arial Narrow"/>
        </w:rPr>
        <w:t>igned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and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dat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d.</w:t>
      </w:r>
    </w:p>
    <w:p w14:paraId="2E27A586" w14:textId="77777777" w:rsidR="003C15AF" w:rsidRDefault="00000000">
      <w:pPr>
        <w:spacing w:before="7" w:line="100" w:lineRule="exact"/>
        <w:rPr>
          <w:sz w:val="10"/>
          <w:szCs w:val="10"/>
        </w:rPr>
      </w:pPr>
      <w:r>
        <w:br w:type="column"/>
      </w:r>
    </w:p>
    <w:p w14:paraId="4205DEC5" w14:textId="77777777" w:rsidR="003C15AF" w:rsidRDefault="00000000">
      <w:pPr>
        <w:ind w:right="82"/>
        <w:rPr>
          <w:rFonts w:ascii="Arial Narrow" w:eastAsia="Arial Narrow" w:hAnsi="Arial Narrow" w:cs="Arial Narrow"/>
        </w:rPr>
        <w:sectPr w:rsidR="003C15AF">
          <w:type w:val="continuous"/>
          <w:pgSz w:w="16840" w:h="11900" w:orient="landscape"/>
          <w:pgMar w:top="620" w:right="1260" w:bottom="280" w:left="940" w:header="720" w:footer="720" w:gutter="0"/>
          <w:cols w:num="2" w:space="720" w:equalWidth="0">
            <w:col w:w="2415" w:space="10296"/>
            <w:col w:w="1929"/>
          </w:cols>
        </w:sectPr>
      </w:pPr>
      <w:r>
        <w:rPr>
          <w:rFonts w:ascii="Arial Narrow" w:eastAsia="Arial Narrow" w:hAnsi="Arial Narrow" w:cs="Arial Narrow"/>
          <w:spacing w:val="-2"/>
        </w:rPr>
        <w:t>Fo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20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9"/>
        </w:rPr>
        <w:t xml:space="preserve"> </w:t>
      </w:r>
      <w:r>
        <w:rPr>
          <w:rFonts w:ascii="Arial Narrow" w:eastAsia="Arial Narrow" w:hAnsi="Arial Narrow" w:cs="Arial Narrow"/>
          <w:spacing w:val="-3"/>
          <w:w w:val="109"/>
        </w:rPr>
        <w:t>m</w:t>
      </w:r>
      <w:r>
        <w:rPr>
          <w:rFonts w:ascii="Arial Narrow" w:eastAsia="Arial Narrow" w:hAnsi="Arial Narrow" w:cs="Arial Narrow"/>
          <w:spacing w:val="-2"/>
          <w:w w:val="109"/>
        </w:rPr>
        <w:t>o</w:t>
      </w:r>
      <w:r>
        <w:rPr>
          <w:rFonts w:ascii="Arial Narrow" w:eastAsia="Arial Narrow" w:hAnsi="Arial Narrow" w:cs="Arial Narrow"/>
          <w:spacing w:val="-5"/>
          <w:w w:val="109"/>
        </w:rPr>
        <w:t>r</w:t>
      </w:r>
      <w:r>
        <w:rPr>
          <w:rFonts w:ascii="Arial Narrow" w:eastAsia="Arial Narrow" w:hAnsi="Arial Narrow" w:cs="Arial Narrow"/>
          <w:w w:val="109"/>
        </w:rPr>
        <w:t xml:space="preserve">e </w:t>
      </w:r>
      <w:r>
        <w:rPr>
          <w:rFonts w:ascii="Arial Narrow" w:eastAsia="Arial Narrow" w:hAnsi="Arial Narrow" w:cs="Arial Narrow"/>
          <w:spacing w:val="-3"/>
          <w:w w:val="109"/>
        </w:rPr>
        <w:t>c</w:t>
      </w:r>
      <w:r>
        <w:rPr>
          <w:rFonts w:ascii="Arial Narrow" w:eastAsia="Arial Narrow" w:hAnsi="Arial Narrow" w:cs="Arial Narrow"/>
          <w:spacing w:val="-2"/>
          <w:w w:val="109"/>
        </w:rPr>
        <w:t>o</w:t>
      </w:r>
      <w:r>
        <w:rPr>
          <w:rFonts w:ascii="Arial Narrow" w:eastAsia="Arial Narrow" w:hAnsi="Arial Narrow" w:cs="Arial Narrow"/>
          <w:spacing w:val="-3"/>
          <w:w w:val="109"/>
        </w:rPr>
        <w:t>m</w:t>
      </w:r>
      <w:r>
        <w:rPr>
          <w:rFonts w:ascii="Arial Narrow" w:eastAsia="Arial Narrow" w:hAnsi="Arial Narrow" w:cs="Arial Narrow"/>
          <w:spacing w:val="-2"/>
          <w:w w:val="109"/>
        </w:rPr>
        <w:t>pre</w:t>
      </w:r>
      <w:r>
        <w:rPr>
          <w:rFonts w:ascii="Arial Narrow" w:eastAsia="Arial Narrow" w:hAnsi="Arial Narrow" w:cs="Arial Narrow"/>
          <w:spacing w:val="-4"/>
          <w:w w:val="109"/>
        </w:rPr>
        <w:t>h</w:t>
      </w:r>
      <w:r>
        <w:rPr>
          <w:rFonts w:ascii="Arial Narrow" w:eastAsia="Arial Narrow" w:hAnsi="Arial Narrow" w:cs="Arial Narrow"/>
          <w:spacing w:val="-2"/>
          <w:w w:val="109"/>
        </w:rPr>
        <w:t>en</w:t>
      </w:r>
      <w:r>
        <w:rPr>
          <w:rFonts w:ascii="Arial Narrow" w:eastAsia="Arial Narrow" w:hAnsi="Arial Narrow" w:cs="Arial Narrow"/>
          <w:spacing w:val="-3"/>
          <w:w w:val="109"/>
        </w:rPr>
        <w:t>s</w:t>
      </w:r>
      <w:r>
        <w:rPr>
          <w:rFonts w:ascii="Arial Narrow" w:eastAsia="Arial Narrow" w:hAnsi="Arial Narrow" w:cs="Arial Narrow"/>
          <w:spacing w:val="-1"/>
          <w:w w:val="109"/>
        </w:rPr>
        <w:t>i</w:t>
      </w:r>
      <w:r>
        <w:rPr>
          <w:rFonts w:ascii="Arial Narrow" w:eastAsia="Arial Narrow" w:hAnsi="Arial Narrow" w:cs="Arial Narrow"/>
          <w:spacing w:val="-6"/>
          <w:w w:val="109"/>
        </w:rPr>
        <w:t>v</w:t>
      </w:r>
      <w:r>
        <w:rPr>
          <w:rFonts w:ascii="Arial Narrow" w:eastAsia="Arial Narrow" w:hAnsi="Arial Narrow" w:cs="Arial Narrow"/>
          <w:w w:val="109"/>
        </w:rPr>
        <w:t xml:space="preserve">e </w:t>
      </w:r>
      <w:r>
        <w:rPr>
          <w:rFonts w:ascii="Arial Narrow" w:eastAsia="Arial Narrow" w:hAnsi="Arial Narrow" w:cs="Arial Narrow"/>
          <w:spacing w:val="-3"/>
          <w:w w:val="109"/>
        </w:rPr>
        <w:t>C</w:t>
      </w:r>
      <w:r>
        <w:rPr>
          <w:rFonts w:ascii="Arial Narrow" w:eastAsia="Arial Narrow" w:hAnsi="Arial Narrow" w:cs="Arial Narrow"/>
          <w:spacing w:val="-2"/>
          <w:w w:val="109"/>
        </w:rPr>
        <w:t>PS/P</w:t>
      </w:r>
      <w:r>
        <w:rPr>
          <w:rFonts w:ascii="Arial Narrow" w:eastAsia="Arial Narrow" w:hAnsi="Arial Narrow" w:cs="Arial Narrow"/>
          <w:spacing w:val="-4"/>
          <w:w w:val="109"/>
        </w:rPr>
        <w:t>o</w:t>
      </w:r>
      <w:r>
        <w:rPr>
          <w:rFonts w:ascii="Arial Narrow" w:eastAsia="Arial Narrow" w:hAnsi="Arial Narrow" w:cs="Arial Narrow"/>
          <w:spacing w:val="-1"/>
          <w:w w:val="109"/>
        </w:rPr>
        <w:t>li</w:t>
      </w:r>
      <w:r>
        <w:rPr>
          <w:rFonts w:ascii="Arial Narrow" w:eastAsia="Arial Narrow" w:hAnsi="Arial Narrow" w:cs="Arial Narrow"/>
          <w:spacing w:val="-3"/>
          <w:w w:val="109"/>
        </w:rPr>
        <w:t>c</w:t>
      </w:r>
      <w:r>
        <w:rPr>
          <w:rFonts w:ascii="Arial Narrow" w:eastAsia="Arial Narrow" w:hAnsi="Arial Narrow" w:cs="Arial Narrow"/>
          <w:w w:val="109"/>
        </w:rPr>
        <w:t>e</w:t>
      </w:r>
      <w:r>
        <w:rPr>
          <w:rFonts w:ascii="Arial Narrow" w:eastAsia="Arial Narrow" w:hAnsi="Arial Narrow" w:cs="Arial Narrow"/>
          <w:spacing w:val="-4"/>
          <w:w w:val="109"/>
        </w:rPr>
        <w:t xml:space="preserve"> </w:t>
      </w:r>
      <w:r>
        <w:rPr>
          <w:rFonts w:ascii="Arial Narrow" w:eastAsia="Arial Narrow" w:hAnsi="Arial Narrow" w:cs="Arial Narrow"/>
          <w:spacing w:val="-4"/>
        </w:rPr>
        <w:t>g</w:t>
      </w:r>
      <w:r>
        <w:rPr>
          <w:rFonts w:ascii="Arial Narrow" w:eastAsia="Arial Narrow" w:hAnsi="Arial Narrow" w:cs="Arial Narrow"/>
          <w:spacing w:val="-2"/>
        </w:rPr>
        <w:t>u</w:t>
      </w:r>
      <w:r>
        <w:rPr>
          <w:rFonts w:ascii="Arial Narrow" w:eastAsia="Arial Narrow" w:hAnsi="Arial Narrow" w:cs="Arial Narrow"/>
          <w:spacing w:val="-4"/>
        </w:rPr>
        <w:t>i</w:t>
      </w:r>
      <w:r>
        <w:rPr>
          <w:rFonts w:ascii="Arial Narrow" w:eastAsia="Arial Narrow" w:hAnsi="Arial Narrow" w:cs="Arial Narrow"/>
          <w:spacing w:val="-2"/>
        </w:rPr>
        <w:t>d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34"/>
        </w:rPr>
        <w:t xml:space="preserve"> </w:t>
      </w:r>
      <w:r>
        <w:rPr>
          <w:rFonts w:ascii="Arial Narrow" w:eastAsia="Arial Narrow" w:hAnsi="Arial Narrow" w:cs="Arial Narrow"/>
          <w:spacing w:val="-2"/>
          <w:w w:val="109"/>
        </w:rPr>
        <w:t>t</w:t>
      </w:r>
      <w:r>
        <w:rPr>
          <w:rFonts w:ascii="Arial Narrow" w:eastAsia="Arial Narrow" w:hAnsi="Arial Narrow" w:cs="Arial Narrow"/>
          <w:w w:val="109"/>
        </w:rPr>
        <w:t xml:space="preserve">o </w:t>
      </w:r>
      <w:r>
        <w:rPr>
          <w:rFonts w:ascii="Arial Narrow" w:eastAsia="Arial Narrow" w:hAnsi="Arial Narrow" w:cs="Arial Narrow"/>
          <w:spacing w:val="-2"/>
        </w:rPr>
        <w:t>unu</w:t>
      </w:r>
      <w:r>
        <w:rPr>
          <w:rFonts w:ascii="Arial Narrow" w:eastAsia="Arial Narrow" w:hAnsi="Arial Narrow" w:cs="Arial Narrow"/>
          <w:spacing w:val="-3"/>
        </w:rPr>
        <w:t>s</w:t>
      </w:r>
      <w:r>
        <w:rPr>
          <w:rFonts w:ascii="Arial Narrow" w:eastAsia="Arial Narrow" w:hAnsi="Arial Narrow" w:cs="Arial Narrow"/>
          <w:spacing w:val="-4"/>
        </w:rPr>
        <w:t>e</w:t>
      </w:r>
      <w:r>
        <w:rPr>
          <w:rFonts w:ascii="Arial Narrow" w:eastAsia="Arial Narrow" w:hAnsi="Arial Narrow" w:cs="Arial Narrow"/>
        </w:rPr>
        <w:t xml:space="preserve">d </w:t>
      </w:r>
      <w:r>
        <w:rPr>
          <w:rFonts w:ascii="Arial Narrow" w:eastAsia="Arial Narrow" w:hAnsi="Arial Narrow" w:cs="Arial Narrow"/>
          <w:spacing w:val="4"/>
        </w:rPr>
        <w:t xml:space="preserve"> </w:t>
      </w:r>
      <w:r>
        <w:rPr>
          <w:rFonts w:ascii="Arial Narrow" w:eastAsia="Arial Narrow" w:hAnsi="Arial Narrow" w:cs="Arial Narrow"/>
          <w:spacing w:val="-3"/>
        </w:rPr>
        <w:t>m</w:t>
      </w:r>
      <w:r>
        <w:rPr>
          <w:rFonts w:ascii="Arial Narrow" w:eastAsia="Arial Narrow" w:hAnsi="Arial Narrow" w:cs="Arial Narrow"/>
          <w:spacing w:val="-4"/>
        </w:rPr>
        <w:t>a</w:t>
      </w:r>
      <w:r>
        <w:rPr>
          <w:rFonts w:ascii="Arial Narrow" w:eastAsia="Arial Narrow" w:hAnsi="Arial Narrow" w:cs="Arial Narrow"/>
          <w:spacing w:val="-2"/>
        </w:rPr>
        <w:t>te</w:t>
      </w:r>
      <w:r>
        <w:rPr>
          <w:rFonts w:ascii="Arial Narrow" w:eastAsia="Arial Narrow" w:hAnsi="Arial Narrow" w:cs="Arial Narrow"/>
          <w:spacing w:val="-5"/>
        </w:rPr>
        <w:t>r</w:t>
      </w:r>
      <w:r>
        <w:rPr>
          <w:rFonts w:ascii="Arial Narrow" w:eastAsia="Arial Narrow" w:hAnsi="Arial Narrow" w:cs="Arial Narrow"/>
          <w:spacing w:val="-1"/>
        </w:rPr>
        <w:t>i</w:t>
      </w:r>
      <w:r>
        <w:rPr>
          <w:rFonts w:ascii="Arial Narrow" w:eastAsia="Arial Narrow" w:hAnsi="Arial Narrow" w:cs="Arial Narrow"/>
          <w:spacing w:val="-4"/>
        </w:rPr>
        <w:t>a</w:t>
      </w:r>
      <w:r>
        <w:rPr>
          <w:rFonts w:ascii="Arial Narrow" w:eastAsia="Arial Narrow" w:hAnsi="Arial Narrow" w:cs="Arial Narrow"/>
        </w:rPr>
        <w:t xml:space="preserve">l </w:t>
      </w:r>
      <w:r>
        <w:rPr>
          <w:rFonts w:ascii="Arial Narrow" w:eastAsia="Arial Narrow" w:hAnsi="Arial Narrow" w:cs="Arial Narrow"/>
          <w:spacing w:val="8"/>
        </w:rPr>
        <w:t xml:space="preserve"> </w:t>
      </w:r>
      <w:r>
        <w:rPr>
          <w:rFonts w:ascii="Arial Narrow" w:eastAsia="Arial Narrow" w:hAnsi="Arial Narrow" w:cs="Arial Narrow"/>
          <w:spacing w:val="-3"/>
          <w:w w:val="109"/>
        </w:rPr>
        <w:t>s</w:t>
      </w:r>
      <w:r>
        <w:rPr>
          <w:rFonts w:ascii="Arial Narrow" w:eastAsia="Arial Narrow" w:hAnsi="Arial Narrow" w:cs="Arial Narrow"/>
          <w:spacing w:val="-4"/>
          <w:w w:val="109"/>
        </w:rPr>
        <w:t>e</w:t>
      </w:r>
      <w:r>
        <w:rPr>
          <w:rFonts w:ascii="Arial Narrow" w:eastAsia="Arial Narrow" w:hAnsi="Arial Narrow" w:cs="Arial Narrow"/>
          <w:spacing w:val="-2"/>
          <w:w w:val="109"/>
        </w:rPr>
        <w:t>ar</w:t>
      </w:r>
      <w:r>
        <w:rPr>
          <w:rFonts w:ascii="Arial Narrow" w:eastAsia="Arial Narrow" w:hAnsi="Arial Narrow" w:cs="Arial Narrow"/>
          <w:spacing w:val="-3"/>
          <w:w w:val="109"/>
        </w:rPr>
        <w:t>c</w:t>
      </w:r>
      <w:r>
        <w:rPr>
          <w:rFonts w:ascii="Arial Narrow" w:eastAsia="Arial Narrow" w:hAnsi="Arial Narrow" w:cs="Arial Narrow"/>
          <w:w w:val="109"/>
        </w:rPr>
        <w:t xml:space="preserve">h </w:t>
      </w:r>
      <w:r>
        <w:rPr>
          <w:rFonts w:ascii="Arial Narrow" w:eastAsia="Arial Narrow" w:hAnsi="Arial Narrow" w:cs="Arial Narrow"/>
          <w:spacing w:val="-2"/>
        </w:rPr>
        <w:t>th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20"/>
        </w:rPr>
        <w:t xml:space="preserve"> </w:t>
      </w:r>
      <w:r>
        <w:rPr>
          <w:rFonts w:ascii="Arial Narrow" w:eastAsia="Arial Narrow" w:hAnsi="Arial Narrow" w:cs="Arial Narrow"/>
          <w:spacing w:val="-5"/>
          <w:w w:val="109"/>
        </w:rPr>
        <w:t>D</w:t>
      </w:r>
      <w:r>
        <w:rPr>
          <w:rFonts w:ascii="Arial Narrow" w:eastAsia="Arial Narrow" w:hAnsi="Arial Narrow" w:cs="Arial Narrow"/>
          <w:spacing w:val="-4"/>
          <w:w w:val="109"/>
        </w:rPr>
        <w:t>i</w:t>
      </w:r>
      <w:r>
        <w:rPr>
          <w:rFonts w:ascii="Arial Narrow" w:eastAsia="Arial Narrow" w:hAnsi="Arial Narrow" w:cs="Arial Narrow"/>
          <w:spacing w:val="-3"/>
          <w:w w:val="109"/>
        </w:rPr>
        <w:t>s</w:t>
      </w:r>
      <w:r>
        <w:rPr>
          <w:rFonts w:ascii="Arial Narrow" w:eastAsia="Arial Narrow" w:hAnsi="Arial Narrow" w:cs="Arial Narrow"/>
          <w:spacing w:val="-7"/>
          <w:w w:val="109"/>
        </w:rPr>
        <w:t>c</w:t>
      </w:r>
      <w:r>
        <w:rPr>
          <w:rFonts w:ascii="Arial Narrow" w:eastAsia="Arial Narrow" w:hAnsi="Arial Narrow" w:cs="Arial Narrow"/>
          <w:spacing w:val="-4"/>
          <w:w w:val="109"/>
        </w:rPr>
        <w:t>l</w:t>
      </w:r>
      <w:r>
        <w:rPr>
          <w:rFonts w:ascii="Arial Narrow" w:eastAsia="Arial Narrow" w:hAnsi="Arial Narrow" w:cs="Arial Narrow"/>
          <w:spacing w:val="-2"/>
          <w:w w:val="109"/>
        </w:rPr>
        <w:t>o</w:t>
      </w:r>
      <w:r>
        <w:rPr>
          <w:rFonts w:ascii="Arial Narrow" w:eastAsia="Arial Narrow" w:hAnsi="Arial Narrow" w:cs="Arial Narrow"/>
          <w:spacing w:val="-7"/>
          <w:w w:val="109"/>
        </w:rPr>
        <w:t>s</w:t>
      </w:r>
      <w:r>
        <w:rPr>
          <w:rFonts w:ascii="Arial Narrow" w:eastAsia="Arial Narrow" w:hAnsi="Arial Narrow" w:cs="Arial Narrow"/>
          <w:spacing w:val="-4"/>
          <w:w w:val="109"/>
        </w:rPr>
        <w:t>u</w:t>
      </w:r>
      <w:r>
        <w:rPr>
          <w:rFonts w:ascii="Arial Narrow" w:eastAsia="Arial Narrow" w:hAnsi="Arial Narrow" w:cs="Arial Narrow"/>
          <w:spacing w:val="-2"/>
          <w:w w:val="109"/>
        </w:rPr>
        <w:t>r</w:t>
      </w:r>
      <w:r>
        <w:rPr>
          <w:rFonts w:ascii="Arial Narrow" w:eastAsia="Arial Narrow" w:hAnsi="Arial Narrow" w:cs="Arial Narrow"/>
          <w:w w:val="109"/>
        </w:rPr>
        <w:t>e</w:t>
      </w:r>
      <w:r>
        <w:rPr>
          <w:rFonts w:ascii="Arial Narrow" w:eastAsia="Arial Narrow" w:hAnsi="Arial Narrow" w:cs="Arial Narrow"/>
          <w:spacing w:val="-3"/>
          <w:w w:val="109"/>
        </w:rPr>
        <w:t xml:space="preserve"> </w:t>
      </w:r>
      <w:r>
        <w:rPr>
          <w:rFonts w:ascii="Arial Narrow" w:eastAsia="Arial Narrow" w:hAnsi="Arial Narrow" w:cs="Arial Narrow"/>
          <w:spacing w:val="-6"/>
          <w:w w:val="109"/>
        </w:rPr>
        <w:t>M</w:t>
      </w:r>
      <w:r>
        <w:rPr>
          <w:rFonts w:ascii="Arial Narrow" w:eastAsia="Arial Narrow" w:hAnsi="Arial Narrow" w:cs="Arial Narrow"/>
          <w:spacing w:val="-4"/>
          <w:w w:val="109"/>
        </w:rPr>
        <w:t>anua</w:t>
      </w:r>
      <w:r>
        <w:rPr>
          <w:rFonts w:ascii="Arial Narrow" w:eastAsia="Arial Narrow" w:hAnsi="Arial Narrow" w:cs="Arial Narrow"/>
          <w:w w:val="109"/>
        </w:rPr>
        <w:t xml:space="preserve">l </w:t>
      </w:r>
      <w:r>
        <w:rPr>
          <w:rFonts w:ascii="Arial Narrow" w:eastAsia="Arial Narrow" w:hAnsi="Arial Narrow" w:cs="Arial Narrow"/>
          <w:spacing w:val="-4"/>
          <w:w w:val="109"/>
        </w:rPr>
        <w:t>a</w:t>
      </w:r>
      <w:r>
        <w:rPr>
          <w:rFonts w:ascii="Arial Narrow" w:eastAsia="Arial Narrow" w:hAnsi="Arial Narrow" w:cs="Arial Narrow"/>
          <w:w w:val="109"/>
        </w:rPr>
        <w:t>t</w:t>
      </w:r>
      <w:r>
        <w:rPr>
          <w:rFonts w:ascii="Arial Narrow" w:eastAsia="Arial Narrow" w:hAnsi="Arial Narrow" w:cs="Arial Narrow"/>
          <w:spacing w:val="-4"/>
        </w:rPr>
        <w:t xml:space="preserve"> </w:t>
      </w:r>
      <w:hyperlink r:id="rId57">
        <w:r>
          <w:rPr>
            <w:rFonts w:ascii="Arial Narrow" w:eastAsia="Arial Narrow" w:hAnsi="Arial Narrow" w:cs="Arial Narrow"/>
          </w:rPr>
          <w:t>w</w:t>
        </w:r>
        <w:r>
          <w:rPr>
            <w:rFonts w:ascii="Arial Narrow" w:eastAsia="Arial Narrow" w:hAnsi="Arial Narrow" w:cs="Arial Narrow"/>
            <w:spacing w:val="2"/>
          </w:rPr>
          <w:t>w</w:t>
        </w:r>
        <w:r>
          <w:rPr>
            <w:rFonts w:ascii="Arial Narrow" w:eastAsia="Arial Narrow" w:hAnsi="Arial Narrow" w:cs="Arial Narrow"/>
          </w:rPr>
          <w:t>w.cps.gov.uk</w:t>
        </w:r>
      </w:hyperlink>
    </w:p>
    <w:p w14:paraId="76400447" w14:textId="77777777" w:rsidR="003C15AF" w:rsidRDefault="003C15AF">
      <w:pPr>
        <w:spacing w:line="200" w:lineRule="exact"/>
      </w:pPr>
    </w:p>
    <w:p w14:paraId="10F11A65" w14:textId="77777777" w:rsidR="003C15AF" w:rsidRDefault="003C15AF">
      <w:pPr>
        <w:spacing w:before="16" w:line="260" w:lineRule="exact"/>
        <w:rPr>
          <w:sz w:val="26"/>
          <w:szCs w:val="26"/>
        </w:rPr>
      </w:pPr>
    </w:p>
    <w:p w14:paraId="0C8E5F40" w14:textId="77777777" w:rsidR="003C15AF" w:rsidRDefault="00000000">
      <w:pPr>
        <w:spacing w:before="30" w:line="260" w:lineRule="exact"/>
        <w:ind w:left="4254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M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G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6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 xml:space="preserve">D 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P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OLICE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 xml:space="preserve"> S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CH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DU</w:t>
      </w:r>
      <w:r>
        <w:rPr>
          <w:rFonts w:ascii="Arial Narrow" w:eastAsia="Arial Narrow" w:hAnsi="Arial Narrow" w:cs="Arial Narrow"/>
          <w:b/>
          <w:spacing w:val="-3"/>
          <w:position w:val="-1"/>
          <w:sz w:val="24"/>
          <w:szCs w:val="24"/>
          <w:u w:val="single" w:color="000000"/>
        </w:rPr>
        <w:t>L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OF R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L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EV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 xml:space="preserve">ANT </w:t>
      </w:r>
      <w:r>
        <w:rPr>
          <w:rFonts w:ascii="Arial Narrow" w:eastAsia="Arial Narrow" w:hAnsi="Arial Narrow" w:cs="Arial Narrow"/>
          <w:b/>
          <w:spacing w:val="-2"/>
          <w:position w:val="-1"/>
          <w:sz w:val="24"/>
          <w:szCs w:val="24"/>
          <w:u w:val="single" w:color="000000"/>
        </w:rPr>
        <w:t>S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N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S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IT</w:t>
      </w:r>
      <w:r>
        <w:rPr>
          <w:rFonts w:ascii="Arial Narrow" w:eastAsia="Arial Narrow" w:hAnsi="Arial Narrow" w:cs="Arial Narrow"/>
          <w:b/>
          <w:spacing w:val="-2"/>
          <w:position w:val="-1"/>
          <w:sz w:val="24"/>
          <w:szCs w:val="24"/>
          <w:u w:val="single" w:color="000000"/>
        </w:rPr>
        <w:t>I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V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M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AT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RIAL</w:t>
      </w:r>
    </w:p>
    <w:p w14:paraId="4CE8C376" w14:textId="77777777" w:rsidR="003C15AF" w:rsidRDefault="003C15AF">
      <w:pPr>
        <w:spacing w:before="5" w:line="120" w:lineRule="exact"/>
        <w:rPr>
          <w:sz w:val="12"/>
          <w:szCs w:val="12"/>
        </w:rPr>
      </w:pPr>
    </w:p>
    <w:p w14:paraId="189F5BF6" w14:textId="77777777" w:rsidR="003C15AF" w:rsidRDefault="003C15AF">
      <w:pPr>
        <w:spacing w:line="200" w:lineRule="exact"/>
      </w:pPr>
    </w:p>
    <w:p w14:paraId="3497BAE5" w14:textId="77777777" w:rsidR="003C15AF" w:rsidRDefault="003C15AF">
      <w:pPr>
        <w:spacing w:line="200" w:lineRule="exact"/>
      </w:pPr>
    </w:p>
    <w:p w14:paraId="3BE9A474" w14:textId="77777777" w:rsidR="003C15AF" w:rsidRDefault="00000000">
      <w:pPr>
        <w:spacing w:before="33"/>
        <w:ind w:left="2838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The purp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 xml:space="preserve">e of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form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to:</w:t>
      </w:r>
    </w:p>
    <w:p w14:paraId="0D56D800" w14:textId="77777777" w:rsidR="003C15AF" w:rsidRDefault="00000000">
      <w:pPr>
        <w:spacing w:before="62"/>
        <w:ind w:left="3243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10"/>
          <w:w w:val="46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Inform 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h</w:t>
      </w:r>
      <w:r>
        <w:rPr>
          <w:rFonts w:ascii="Arial Narrow" w:eastAsia="Arial Narrow" w:hAnsi="Arial Narrow" w:cs="Arial Narrow"/>
          <w:sz w:val="22"/>
          <w:szCs w:val="22"/>
        </w:rPr>
        <w:t>e pro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utor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of the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d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sc</w:t>
      </w:r>
      <w:r>
        <w:rPr>
          <w:rFonts w:ascii="Arial Narrow" w:eastAsia="Arial Narrow" w:hAnsi="Arial Narrow" w:cs="Arial Narrow"/>
          <w:sz w:val="22"/>
          <w:szCs w:val="22"/>
        </w:rPr>
        <w:t>r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p</w:t>
      </w:r>
      <w:r>
        <w:rPr>
          <w:rFonts w:ascii="Arial Narrow" w:eastAsia="Arial Narrow" w:hAnsi="Arial Narrow" w:cs="Arial Narrow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on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and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xis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en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of 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>l</w:t>
      </w:r>
      <w:r>
        <w:rPr>
          <w:rFonts w:ascii="Arial Narrow" w:eastAsia="Arial Narrow" w:hAnsi="Arial Narrow" w:cs="Arial Narrow"/>
          <w:spacing w:val="3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b/>
          <w:sz w:val="22"/>
          <w:szCs w:val="22"/>
        </w:rPr>
        <w:t>sensitive</w:t>
      </w:r>
      <w:r>
        <w:rPr>
          <w:rFonts w:ascii="Arial Narrow" w:eastAsia="Arial Narrow" w:hAnsi="Arial Narrow" w:cs="Arial Narrow"/>
          <w:b/>
          <w:spacing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mater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al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re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v</w:t>
      </w:r>
      <w:r>
        <w:rPr>
          <w:rFonts w:ascii="Arial Narrow" w:eastAsia="Arial Narrow" w:hAnsi="Arial Narrow" w:cs="Arial Narrow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n</w:t>
      </w:r>
      <w:r>
        <w:rPr>
          <w:rFonts w:ascii="Arial Narrow" w:eastAsia="Arial Narrow" w:hAnsi="Arial Narrow" w:cs="Arial Narrow"/>
          <w:sz w:val="22"/>
          <w:szCs w:val="22"/>
        </w:rPr>
        <w:t>t to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the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2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e</w:t>
      </w:r>
    </w:p>
    <w:p w14:paraId="57A93404" w14:textId="77777777" w:rsidR="003C15AF" w:rsidRDefault="00000000">
      <w:pPr>
        <w:spacing w:before="60"/>
        <w:ind w:left="3243"/>
        <w:rPr>
          <w:rFonts w:ascii="Arial Narrow" w:eastAsia="Arial Narrow" w:hAnsi="Arial Narrow" w:cs="Arial Narrow"/>
          <w:sz w:val="22"/>
          <w:szCs w:val="22"/>
        </w:rPr>
      </w:pPr>
      <w:r>
        <w:pict w14:anchorId="119EA15A">
          <v:group id="_x0000_s2605" style="position:absolute;left:0;text-align:left;margin-left:188.45pt;margin-top:-37.75pt;width:465pt;height:95.4pt;z-index:-4933;mso-position-horizontal-relative:page" coordorigin="3769,-755" coordsize="9300,1908">
            <v:shape id="_x0000_s2607" style="position:absolute;left:3792;top:-733;width:9254;height:1862" coordorigin="3792,-733" coordsize="9254,1862" path="m3792,-733r,1863l13046,1130r,-1863l3792,-733xe" fillcolor="#cff" stroked="f">
              <v:path arrowok="t"/>
            </v:shape>
            <v:shape id="_x0000_s2606" style="position:absolute;left:3792;top:-733;width:9254;height:1862" coordorigin="3792,-733" coordsize="9254,1862" path="m3792,-733r,1863l13046,1130r,-1863l3792,-733xe" filled="f" strokecolor="#3a5199" strokeweight="2.28pt">
              <v:path arrowok="t"/>
            </v:shape>
            <w10:wrap anchorx="page"/>
          </v:group>
        </w:pict>
      </w: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10"/>
          <w:w w:val="46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Inform 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h</w:t>
      </w:r>
      <w:r>
        <w:rPr>
          <w:rFonts w:ascii="Arial Narrow" w:eastAsia="Arial Narrow" w:hAnsi="Arial Narrow" w:cs="Arial Narrow"/>
          <w:sz w:val="22"/>
          <w:szCs w:val="22"/>
        </w:rPr>
        <w:t>e pro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utor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of the 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on for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si</w:t>
      </w:r>
      <w:r>
        <w:rPr>
          <w:rFonts w:ascii="Arial Narrow" w:eastAsia="Arial Narrow" w:hAnsi="Arial Narrow" w:cs="Arial Narrow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vi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y</w:t>
      </w:r>
    </w:p>
    <w:p w14:paraId="113D6A41" w14:textId="77777777" w:rsidR="003C15AF" w:rsidRDefault="00000000">
      <w:pPr>
        <w:tabs>
          <w:tab w:val="left" w:pos="3600"/>
        </w:tabs>
        <w:spacing w:before="60" w:line="245" w:lineRule="auto"/>
        <w:ind w:left="3603" w:right="2260" w:hanging="36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ll</w:t>
      </w:r>
      <w:r>
        <w:rPr>
          <w:rFonts w:ascii="Arial Narrow" w:eastAsia="Arial Narrow" w:hAnsi="Arial Narrow" w:cs="Arial Narrow"/>
          <w:sz w:val="22"/>
          <w:szCs w:val="22"/>
        </w:rPr>
        <w:t>ow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the pr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 xml:space="preserve">utor to 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r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ord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z w:val="22"/>
          <w:szCs w:val="22"/>
        </w:rPr>
        <w:t>hether th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>y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agree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that 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h</w:t>
      </w:r>
      <w:r>
        <w:rPr>
          <w:rFonts w:ascii="Arial Narrow" w:eastAsia="Arial Narrow" w:hAnsi="Arial Narrow" w:cs="Arial Narrow"/>
          <w:sz w:val="22"/>
          <w:szCs w:val="22"/>
        </w:rPr>
        <w:t xml:space="preserve">e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m</w:t>
      </w:r>
      <w:r>
        <w:rPr>
          <w:rFonts w:ascii="Arial Narrow" w:eastAsia="Arial Narrow" w:hAnsi="Arial Narrow" w:cs="Arial Narrow"/>
          <w:sz w:val="22"/>
          <w:szCs w:val="22"/>
        </w:rPr>
        <w:t>ater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al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en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v</w:t>
      </w:r>
      <w:r>
        <w:rPr>
          <w:rFonts w:ascii="Arial Narrow" w:eastAsia="Arial Narrow" w:hAnsi="Arial Narrow" w:cs="Arial Narrow"/>
          <w:sz w:val="22"/>
          <w:szCs w:val="22"/>
        </w:rPr>
        <w:t>e or the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pro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se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utor needs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o m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k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a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P</w:t>
      </w:r>
      <w:r>
        <w:rPr>
          <w:rFonts w:ascii="Arial Narrow" w:eastAsia="Arial Narrow" w:hAnsi="Arial Narrow" w:cs="Arial Narrow"/>
          <w:sz w:val="22"/>
          <w:szCs w:val="22"/>
        </w:rPr>
        <w:t>u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b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li</w:t>
      </w:r>
      <w:r>
        <w:rPr>
          <w:rFonts w:ascii="Arial Narrow" w:eastAsia="Arial Narrow" w:hAnsi="Arial Narrow" w:cs="Arial Narrow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Inter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t Im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m</w:t>
      </w:r>
      <w:r>
        <w:rPr>
          <w:rFonts w:ascii="Arial Narrow" w:eastAsia="Arial Narrow" w:hAnsi="Arial Narrow" w:cs="Arial Narrow"/>
          <w:sz w:val="22"/>
          <w:szCs w:val="22"/>
        </w:rPr>
        <w:t>un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y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(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P</w:t>
      </w:r>
      <w:r>
        <w:rPr>
          <w:rFonts w:ascii="Arial Narrow" w:eastAsia="Arial Narrow" w:hAnsi="Arial Narrow" w:cs="Arial Narrow"/>
          <w:sz w:val="22"/>
          <w:szCs w:val="22"/>
        </w:rPr>
        <w:t>II) ap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p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at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on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to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the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ou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r</w:t>
      </w:r>
      <w:r>
        <w:rPr>
          <w:rFonts w:ascii="Arial Narrow" w:eastAsia="Arial Narrow" w:hAnsi="Arial Narrow" w:cs="Arial Narrow"/>
          <w:sz w:val="22"/>
          <w:szCs w:val="22"/>
        </w:rPr>
        <w:t>t.</w:t>
      </w:r>
    </w:p>
    <w:p w14:paraId="7C21E932" w14:textId="77777777" w:rsidR="003C15AF" w:rsidRDefault="003C15AF">
      <w:pPr>
        <w:spacing w:line="200" w:lineRule="exact"/>
      </w:pPr>
    </w:p>
    <w:p w14:paraId="3BFC1C19" w14:textId="77777777" w:rsidR="003C15AF" w:rsidRDefault="003C15AF">
      <w:pPr>
        <w:spacing w:line="200" w:lineRule="exact"/>
      </w:pPr>
    </w:p>
    <w:p w14:paraId="51CECB84" w14:textId="77777777" w:rsidR="003C15AF" w:rsidRDefault="003C15AF">
      <w:pPr>
        <w:spacing w:line="200" w:lineRule="exact"/>
      </w:pPr>
    </w:p>
    <w:p w14:paraId="05625808" w14:textId="77777777" w:rsidR="003C15AF" w:rsidRDefault="003C15AF">
      <w:pPr>
        <w:spacing w:line="200" w:lineRule="exact"/>
      </w:pPr>
    </w:p>
    <w:p w14:paraId="28D7CC8D" w14:textId="77777777" w:rsidR="003C15AF" w:rsidRDefault="003C15AF">
      <w:pPr>
        <w:spacing w:line="200" w:lineRule="exact"/>
      </w:pPr>
    </w:p>
    <w:p w14:paraId="79CF060D" w14:textId="77777777" w:rsidR="003C15AF" w:rsidRDefault="003C15AF">
      <w:pPr>
        <w:spacing w:line="200" w:lineRule="exact"/>
      </w:pPr>
    </w:p>
    <w:p w14:paraId="16280FD8" w14:textId="77777777" w:rsidR="003C15AF" w:rsidRDefault="003C15AF">
      <w:pPr>
        <w:spacing w:before="11" w:line="240" w:lineRule="exact"/>
        <w:rPr>
          <w:sz w:val="24"/>
          <w:szCs w:val="24"/>
        </w:rPr>
        <w:sectPr w:rsidR="003C15AF">
          <w:pgSz w:w="16840" w:h="11900" w:orient="landscape"/>
          <w:pgMar w:top="920" w:right="2140" w:bottom="280" w:left="1120" w:header="727" w:footer="0" w:gutter="0"/>
          <w:cols w:space="720"/>
        </w:sectPr>
      </w:pPr>
    </w:p>
    <w:p w14:paraId="19F49355" w14:textId="77777777" w:rsidR="003C15AF" w:rsidRDefault="003C15AF">
      <w:pPr>
        <w:spacing w:before="5" w:line="180" w:lineRule="exact"/>
        <w:rPr>
          <w:sz w:val="19"/>
          <w:szCs w:val="19"/>
        </w:rPr>
      </w:pPr>
    </w:p>
    <w:p w14:paraId="56C4F0C1" w14:textId="77777777" w:rsidR="003C15AF" w:rsidRDefault="003C15AF">
      <w:pPr>
        <w:spacing w:line="200" w:lineRule="exact"/>
      </w:pPr>
    </w:p>
    <w:p w14:paraId="5C5503E3" w14:textId="77777777" w:rsidR="003C15AF" w:rsidRDefault="00000000">
      <w:pPr>
        <w:spacing w:line="243" w:lineRule="auto"/>
        <w:ind w:left="111" w:right="-3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ach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ust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be consecutively nu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be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ed.</w:t>
      </w:r>
    </w:p>
    <w:p w14:paraId="44830B42" w14:textId="77777777" w:rsidR="003C15AF" w:rsidRDefault="00000000">
      <w:pPr>
        <w:spacing w:before="35"/>
        <w:rPr>
          <w:rFonts w:ascii="Arial Narrow" w:eastAsia="Arial Narrow" w:hAnsi="Arial Narrow" w:cs="Arial Narrow"/>
        </w:rPr>
      </w:pPr>
      <w:r>
        <w:br w:type="column"/>
      </w:r>
      <w:r>
        <w:rPr>
          <w:rFonts w:ascii="Arial Narrow" w:eastAsia="Arial Narrow" w:hAnsi="Arial Narrow" w:cs="Arial Narrow"/>
        </w:rPr>
        <w:t>If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‘No’,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liaise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with</w:t>
      </w:r>
    </w:p>
    <w:p w14:paraId="7253BD1D" w14:textId="77777777" w:rsidR="003C15AF" w:rsidRDefault="00000000">
      <w:pPr>
        <w:spacing w:before="5"/>
        <w:rPr>
          <w:rFonts w:ascii="Arial Narrow" w:eastAsia="Arial Narrow" w:hAnsi="Arial Narrow" w:cs="Arial Narrow"/>
        </w:rPr>
        <w:sectPr w:rsidR="003C15AF">
          <w:type w:val="continuous"/>
          <w:pgSz w:w="16840" w:h="11900" w:orient="landscape"/>
          <w:pgMar w:top="620" w:right="2140" w:bottom="280" w:left="1120" w:header="720" w:footer="720" w:gutter="0"/>
          <w:cols w:num="2" w:space="720" w:equalWidth="0">
            <w:col w:w="1467" w:space="10524"/>
            <w:col w:w="1589"/>
          </w:cols>
        </w:sectPr>
      </w:pPr>
      <w:r>
        <w:rPr>
          <w:rFonts w:ascii="Arial Narrow" w:eastAsia="Arial Narrow" w:hAnsi="Arial Narrow" w:cs="Arial Narrow"/>
        </w:rPr>
        <w:t>Disclosu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Off</w:t>
      </w:r>
      <w:r>
        <w:rPr>
          <w:rFonts w:ascii="Arial Narrow" w:eastAsia="Arial Narrow" w:hAnsi="Arial Narrow" w:cs="Arial Narrow"/>
          <w:spacing w:val="2"/>
        </w:rPr>
        <w:t>i</w:t>
      </w:r>
      <w:r>
        <w:rPr>
          <w:rFonts w:ascii="Arial Narrow" w:eastAsia="Arial Narrow" w:hAnsi="Arial Narrow" w:cs="Arial Narrow"/>
        </w:rPr>
        <w:t>ce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.</w:t>
      </w:r>
    </w:p>
    <w:p w14:paraId="118AEF15" w14:textId="77777777" w:rsidR="003C15AF" w:rsidRDefault="003C15AF">
      <w:pPr>
        <w:spacing w:before="9" w:line="160" w:lineRule="exact"/>
        <w:rPr>
          <w:sz w:val="16"/>
          <w:szCs w:val="16"/>
        </w:rPr>
        <w:sectPr w:rsidR="003C15AF">
          <w:type w:val="continuous"/>
          <w:pgSz w:w="16840" w:h="11900" w:orient="landscape"/>
          <w:pgMar w:top="620" w:right="2140" w:bottom="280" w:left="1120" w:header="720" w:footer="720" w:gutter="0"/>
          <w:cols w:space="720"/>
        </w:sectPr>
      </w:pPr>
    </w:p>
    <w:p w14:paraId="1A02C1B0" w14:textId="77777777" w:rsidR="003C15AF" w:rsidRDefault="00000000">
      <w:pPr>
        <w:spacing w:line="200" w:lineRule="exact"/>
      </w:pPr>
      <w:r>
        <w:pict w14:anchorId="0DA0B976">
          <v:group id="_x0000_s2602" style="position:absolute;margin-left:647.5pt;margin-top:413.5pt;width:91pt;height:91pt;z-index:-4931;mso-position-horizontal-relative:page;mso-position-vertical-relative:page" coordorigin="12950,8270" coordsize="1820,1820">
            <v:shape id="_x0000_s2604" style="position:absolute;left:12960;top:8280;width:1800;height:1800" coordorigin="12960,8280" coordsize="1800,1800" path="m12960,8280r,1800l14760,10080r,-1800l12960,8280xe" fillcolor="#cff" stroked="f">
              <v:path arrowok="t"/>
            </v:shape>
            <v:shape id="_x0000_s2603" style="position:absolute;left:12960;top:8280;width:1800;height:1800" coordorigin="12960,8280" coordsize="1800,1800" path="m12960,8280r,1800l14760,10080r,-1800l12960,8280xe" filled="f" strokecolor="#3a5199" strokeweight=".72pt">
              <v:path arrowok="t"/>
            </v:shape>
            <w10:wrap anchorx="page" anchory="page"/>
          </v:group>
        </w:pict>
      </w:r>
      <w:r>
        <w:pict w14:anchorId="69F7AD72">
          <v:group id="_x0000_s2581" style="position:absolute;margin-left:53.5pt;margin-top:206.75pt;width:685pt;height:298.65pt;z-index:-4932;mso-position-horizontal-relative:page;mso-position-vertical-relative:page" coordorigin="1070,4135" coordsize="13700,5973">
            <v:shape id="_x0000_s2601" type="#_x0000_t75" style="position:absolute;left:3960;top:4140;width:8662;height:5957">
              <v:imagedata r:id="rId58" o:title=""/>
            </v:shape>
            <v:shape id="_x0000_s2600" style="position:absolute;left:3958;top:4138;width:8666;height:5969" coordorigin="3958,4138" coordsize="8666,5969" path="m3958,4138r8666,l12624,10106r-8666,l3958,4138xe" filled="f" strokeweight=".24pt">
              <v:path arrowok="t"/>
            </v:shape>
            <v:shape id="_x0000_s2599" style="position:absolute;left:9014;top:5705;width:3953;height:857" coordorigin="9014,5705" coordsize="3953,857" path="m9108,6514r-94,14l9144,6562r-29,-46l9110,6499r-2,15xe" fillcolor="#3a5199" stroked="f">
              <v:path arrowok="t"/>
            </v:shape>
            <v:shape id="_x0000_s2598" style="position:absolute;left:9014;top:5705;width:3953;height:857" coordorigin="9014,5705" coordsize="3953,857" path="m9144,6562r-10,-50l12962,5719r5,-2l12967,5710r-2,-5l12958,5705,9130,6495r-10,-51l9014,6528r94,-14l9110,6499r-4,5l9106,6509r,-5l9110,6499r5,17l9144,6562xe" fillcolor="#3a5199" stroked="f">
              <v:path arrowok="t"/>
            </v:shape>
            <v:shape id="_x0000_s2597" style="position:absolute;left:1080;top:5532;width:1800;height:900" coordorigin="1080,5532" coordsize="1800,900" path="m1080,5532r,900l2880,6432r,-900l1080,5532xe" fillcolor="#cff" stroked="f">
              <v:path arrowok="t"/>
            </v:shape>
            <v:shape id="_x0000_s2596" style="position:absolute;left:1080;top:5532;width:1800;height:900" coordorigin="1080,5532" coordsize="1800,900" path="m1080,5532r,900l2880,6432r,-900l1080,5532xe" filled="f" strokecolor="#3a5199" strokeweight=".72pt">
              <v:path arrowok="t"/>
            </v:shape>
            <v:shape id="_x0000_s2595" style="position:absolute;left:2873;top:5885;width:1807;height:739" coordorigin="2873,5885" coordsize="1807,739" path="m4584,6581r-18,-7l4546,6624r134,-12l4584,6581xe" fillcolor="#3a5199" stroked="f">
              <v:path arrowok="t"/>
            </v:shape>
            <v:shape id="_x0000_s2594" style="position:absolute;left:2873;top:5885;width:1807;height:739" coordorigin="2873,5885" coordsize="1807,739" path="m2878,5899r1688,675l4584,6581r7,l4594,6579r-3,2l4584,6581r96,31l4594,6571r-5,-2l4571,6562,2882,5885r-4,l2873,5890r,5l2878,5899xe" fillcolor="#3a5199" stroked="f">
              <v:path arrowok="t"/>
            </v:shape>
            <v:shape id="_x0000_s2593" style="position:absolute;left:2873;top:5885;width:1807;height:739" coordorigin="2873,5885" coordsize="1807,739" path="m4591,6511r-20,51l4589,6569r5,2l4680,6612r-89,-101xe" fillcolor="#3a5199" stroked="f">
              <v:path arrowok="t"/>
            </v:shape>
            <v:shape id="_x0000_s2592" style="position:absolute;left:1080;top:7068;width:2160;height:1884" coordorigin="1080,7068" coordsize="2160,1884" path="m1080,7068r,1884l3240,8952r,-1884l1080,7068xe" fillcolor="#cff" stroked="f">
              <v:path arrowok="t"/>
            </v:shape>
            <v:shape id="_x0000_s2591" style="position:absolute;left:1080;top:7068;width:2160;height:1884" coordorigin="1080,7068" coordsize="2160,1884" path="m1080,7068r,1884l3240,8952r,-1884l1080,7068xe" filled="f" strokecolor="#3a5199" strokeweight=".72pt">
              <v:path arrowok="t"/>
            </v:shape>
            <v:shape id="_x0000_s2590" style="position:absolute;left:3242;top:7709;width:2047;height:214" coordorigin="3242,7709" coordsize="2047,214" path="m3242,7716r3,5l3250,7723r1919,148l5189,7872r7,-2l5198,7865r-2,5l5189,7872r101,l5196,7860r-5,-2l5170,7856,3250,7709r-5,2l3242,7716xe" fillcolor="#3a5199" stroked="f">
              <v:path arrowok="t"/>
            </v:shape>
            <v:shape id="_x0000_s2589" style="position:absolute;left:3242;top:7709;width:2047;height:214" coordorigin="3242,7709" coordsize="2047,214" path="m5191,7858r5,2l5290,7872r-116,-69l5170,7856r21,2xe" fillcolor="#3a5199" stroked="f">
              <v:path arrowok="t"/>
            </v:shape>
            <v:shape id="_x0000_s2588" style="position:absolute;left:3242;top:7709;width:2047;height:214" coordorigin="3242,7709" coordsize="2047,214" path="m5189,7872r-20,-1l5165,7923r125,-51l5189,7872xe" fillcolor="#3a5199" stroked="f">
              <v:path arrowok="t"/>
            </v:shape>
            <v:shape id="_x0000_s2587" style="position:absolute;left:12960;top:6432;width:1800;height:1440" coordorigin="12960,6432" coordsize="1800,1440" path="m12960,6432r,1440l14760,7872r,-1440l12960,6432xe" fillcolor="#cff" stroked="f">
              <v:path arrowok="t"/>
            </v:shape>
            <v:shape id="_x0000_s2586" style="position:absolute;left:12960;top:6432;width:1800;height:1440" coordorigin="12960,6432" coordsize="1800,1440" path="m12960,6432r,1440l14760,7872r,-1440l12960,6432xe" filled="f" strokecolor="#3a5199" strokeweight=".72pt">
              <v:path arrowok="t"/>
            </v:shape>
            <v:shape id="_x0000_s2585" style="position:absolute;left:12960;top:5172;width:1800;height:720" coordorigin="12960,5172" coordsize="1800,720" path="m12960,5172r,720l14760,5892r,-720l12960,5172xe" fillcolor="#cff" stroked="f">
              <v:path arrowok="t"/>
            </v:shape>
            <v:shape id="_x0000_s2584" style="position:absolute;left:12960;top:5172;width:1800;height:720" coordorigin="12960,5172" coordsize="1800,720" path="m12960,5172r,720l14760,5892r,-720l12960,5172xe" filled="f" strokecolor="#3a5199" strokeweight=".72pt">
              <v:path arrowok="t"/>
            </v:shape>
            <v:shape id="_x0000_s2583" style="position:absolute;left:7380;top:7272;width:5587;height:120" coordorigin="7380,7272" coordsize="5587,120" path="m12967,7332r-2,-5l12960,7325r-5479,l7474,7327r,10l7500,7392r,-53l7481,7339r-7,-7l7481,7339r5479,l12965,7337r2,-5xe" fillcolor="#3a5199" stroked="f">
              <v:path arrowok="t"/>
            </v:shape>
            <v:shape id="_x0000_s2582" style="position:absolute;left:7380;top:7272;width:5587;height:120" coordorigin="7380,7272" coordsize="5587,120" path="m7500,7392r-26,-55l7474,7327r7,-2l7500,7325r,-53l7380,7332r120,60xe" fillcolor="#3a5199" stroked="f">
              <v:path arrowok="t"/>
            </v:shape>
            <w10:wrap anchorx="page" anchory="page"/>
          </v:group>
        </w:pict>
      </w:r>
    </w:p>
    <w:p w14:paraId="76CD343B" w14:textId="77777777" w:rsidR="003C15AF" w:rsidRDefault="003C15AF">
      <w:pPr>
        <w:spacing w:line="200" w:lineRule="exact"/>
      </w:pPr>
    </w:p>
    <w:p w14:paraId="3959BD96" w14:textId="77777777" w:rsidR="003C15AF" w:rsidRDefault="003C15AF">
      <w:pPr>
        <w:spacing w:before="9" w:line="260" w:lineRule="exact"/>
        <w:rPr>
          <w:sz w:val="26"/>
          <w:szCs w:val="26"/>
        </w:rPr>
      </w:pPr>
    </w:p>
    <w:p w14:paraId="42CAEA99" w14:textId="77777777" w:rsidR="003C15AF" w:rsidRDefault="00000000">
      <w:pPr>
        <w:ind w:left="111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Desc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iption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</w:p>
    <w:p w14:paraId="7D96D7E1" w14:textId="77777777" w:rsidR="003C15AF" w:rsidRDefault="00000000">
      <w:pPr>
        <w:spacing w:before="1"/>
        <w:ind w:left="111" w:right="-3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‘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elevant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1"/>
        </w:rPr>
        <w:t>er</w:t>
      </w:r>
      <w:r>
        <w:rPr>
          <w:rFonts w:ascii="Arial Narrow" w:eastAsia="Arial Narrow" w:hAnsi="Arial Narrow" w:cs="Arial Narrow"/>
        </w:rPr>
        <w:t>ial’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should 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sufficient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enable identification</w:t>
      </w:r>
      <w:r>
        <w:rPr>
          <w:rFonts w:ascii="Arial Narrow" w:eastAsia="Arial Narrow" w:hAnsi="Arial Narrow" w:cs="Arial Narrow"/>
          <w:spacing w:val="-9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it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m wit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out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disclo</w:t>
      </w:r>
      <w:r>
        <w:rPr>
          <w:rFonts w:ascii="Arial Narrow" w:eastAsia="Arial Narrow" w:hAnsi="Arial Narrow" w:cs="Arial Narrow"/>
          <w:spacing w:val="2"/>
        </w:rPr>
        <w:t>s</w:t>
      </w:r>
      <w:r>
        <w:rPr>
          <w:rFonts w:ascii="Arial Narrow" w:eastAsia="Arial Narrow" w:hAnsi="Arial Narrow" w:cs="Arial Narrow"/>
        </w:rPr>
        <w:t>ing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sou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ce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or nat</w:t>
      </w:r>
      <w:r>
        <w:rPr>
          <w:rFonts w:ascii="Arial Narrow" w:eastAsia="Arial Narrow" w:hAnsi="Arial Narrow" w:cs="Arial Narrow"/>
          <w:spacing w:val="1"/>
        </w:rPr>
        <w:t>ur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of sensitivity.</w:t>
      </w:r>
    </w:p>
    <w:p w14:paraId="1EE4CCF3" w14:textId="77777777" w:rsidR="003C15AF" w:rsidRDefault="00000000">
      <w:pPr>
        <w:spacing w:before="35"/>
        <w:ind w:right="81"/>
        <w:rPr>
          <w:rFonts w:ascii="Arial Narrow" w:eastAsia="Arial Narrow" w:hAnsi="Arial Narrow" w:cs="Arial Narrow"/>
        </w:rPr>
      </w:pPr>
      <w:r>
        <w:br w:type="column"/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he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sensitivity should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eco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ded wit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out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disclo</w:t>
      </w:r>
      <w:r>
        <w:rPr>
          <w:rFonts w:ascii="Arial Narrow" w:eastAsia="Arial Narrow" w:hAnsi="Arial Narrow" w:cs="Arial Narrow"/>
          <w:spacing w:val="2"/>
        </w:rPr>
        <w:t>s</w:t>
      </w:r>
      <w:r>
        <w:rPr>
          <w:rFonts w:ascii="Arial Narrow" w:eastAsia="Arial Narrow" w:hAnsi="Arial Narrow" w:cs="Arial Narrow"/>
        </w:rPr>
        <w:t>ing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nat</w:t>
      </w:r>
      <w:r>
        <w:rPr>
          <w:rFonts w:ascii="Arial Narrow" w:eastAsia="Arial Narrow" w:hAnsi="Arial Narrow" w:cs="Arial Narrow"/>
          <w:spacing w:val="1"/>
        </w:rPr>
        <w:t>ur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sou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ce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sensitivity.</w:t>
      </w:r>
    </w:p>
    <w:p w14:paraId="4A9743A5" w14:textId="77777777" w:rsidR="003C15AF" w:rsidRDefault="003C15AF">
      <w:pPr>
        <w:spacing w:line="200" w:lineRule="exact"/>
      </w:pPr>
    </w:p>
    <w:p w14:paraId="280AE1B7" w14:textId="77777777" w:rsidR="003C15AF" w:rsidRDefault="003C15AF">
      <w:pPr>
        <w:spacing w:line="200" w:lineRule="exact"/>
      </w:pPr>
    </w:p>
    <w:p w14:paraId="4481FBFA" w14:textId="77777777" w:rsidR="003C15AF" w:rsidRDefault="003C15AF">
      <w:pPr>
        <w:spacing w:before="16" w:line="280" w:lineRule="exact"/>
        <w:rPr>
          <w:sz w:val="28"/>
          <w:szCs w:val="28"/>
        </w:rPr>
      </w:pPr>
    </w:p>
    <w:p w14:paraId="49AC7F22" w14:textId="77777777" w:rsidR="003C15AF" w:rsidRDefault="00000000">
      <w:pPr>
        <w:ind w:right="121"/>
        <w:rPr>
          <w:rFonts w:ascii="Arial Narrow" w:eastAsia="Arial Narrow" w:hAnsi="Arial Narrow" w:cs="Arial Narrow"/>
        </w:rPr>
        <w:sectPr w:rsidR="003C15AF">
          <w:type w:val="continuous"/>
          <w:pgSz w:w="16840" w:h="11900" w:orient="landscape"/>
          <w:pgMar w:top="620" w:right="2140" w:bottom="280" w:left="1120" w:header="720" w:footer="720" w:gutter="0"/>
          <w:cols w:num="2" w:space="720" w:equalWidth="0">
            <w:col w:w="1923" w:space="10068"/>
            <w:col w:w="1589"/>
          </w:cols>
        </w:sectPr>
      </w:pPr>
      <w:r>
        <w:rPr>
          <w:rFonts w:ascii="Arial Narrow" w:eastAsia="Arial Narrow" w:hAnsi="Arial Narrow" w:cs="Arial Narrow"/>
          <w:spacing w:val="-2"/>
        </w:rPr>
        <w:t>Fo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20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9"/>
        </w:rPr>
        <w:t xml:space="preserve"> </w:t>
      </w:r>
      <w:r>
        <w:rPr>
          <w:rFonts w:ascii="Arial Narrow" w:eastAsia="Arial Narrow" w:hAnsi="Arial Narrow" w:cs="Arial Narrow"/>
          <w:spacing w:val="-3"/>
          <w:w w:val="109"/>
        </w:rPr>
        <w:t>m</w:t>
      </w:r>
      <w:r>
        <w:rPr>
          <w:rFonts w:ascii="Arial Narrow" w:eastAsia="Arial Narrow" w:hAnsi="Arial Narrow" w:cs="Arial Narrow"/>
          <w:spacing w:val="-2"/>
          <w:w w:val="109"/>
        </w:rPr>
        <w:t>o</w:t>
      </w:r>
      <w:r>
        <w:rPr>
          <w:rFonts w:ascii="Arial Narrow" w:eastAsia="Arial Narrow" w:hAnsi="Arial Narrow" w:cs="Arial Narrow"/>
          <w:spacing w:val="-5"/>
          <w:w w:val="109"/>
        </w:rPr>
        <w:t>r</w:t>
      </w:r>
      <w:r>
        <w:rPr>
          <w:rFonts w:ascii="Arial Narrow" w:eastAsia="Arial Narrow" w:hAnsi="Arial Narrow" w:cs="Arial Narrow"/>
          <w:w w:val="109"/>
        </w:rPr>
        <w:t xml:space="preserve">e </w:t>
      </w:r>
      <w:r>
        <w:rPr>
          <w:rFonts w:ascii="Arial Narrow" w:eastAsia="Arial Narrow" w:hAnsi="Arial Narrow" w:cs="Arial Narrow"/>
          <w:spacing w:val="-3"/>
          <w:w w:val="109"/>
        </w:rPr>
        <w:t>c</w:t>
      </w:r>
      <w:r>
        <w:rPr>
          <w:rFonts w:ascii="Arial Narrow" w:eastAsia="Arial Narrow" w:hAnsi="Arial Narrow" w:cs="Arial Narrow"/>
          <w:spacing w:val="-2"/>
          <w:w w:val="109"/>
        </w:rPr>
        <w:t>o</w:t>
      </w:r>
      <w:r>
        <w:rPr>
          <w:rFonts w:ascii="Arial Narrow" w:eastAsia="Arial Narrow" w:hAnsi="Arial Narrow" w:cs="Arial Narrow"/>
          <w:spacing w:val="-3"/>
          <w:w w:val="109"/>
        </w:rPr>
        <w:t>m</w:t>
      </w:r>
      <w:r>
        <w:rPr>
          <w:rFonts w:ascii="Arial Narrow" w:eastAsia="Arial Narrow" w:hAnsi="Arial Narrow" w:cs="Arial Narrow"/>
          <w:spacing w:val="-2"/>
          <w:w w:val="109"/>
        </w:rPr>
        <w:t>pre</w:t>
      </w:r>
      <w:r>
        <w:rPr>
          <w:rFonts w:ascii="Arial Narrow" w:eastAsia="Arial Narrow" w:hAnsi="Arial Narrow" w:cs="Arial Narrow"/>
          <w:spacing w:val="-4"/>
          <w:w w:val="109"/>
        </w:rPr>
        <w:t>h</w:t>
      </w:r>
      <w:r>
        <w:rPr>
          <w:rFonts w:ascii="Arial Narrow" w:eastAsia="Arial Narrow" w:hAnsi="Arial Narrow" w:cs="Arial Narrow"/>
          <w:spacing w:val="-2"/>
          <w:w w:val="109"/>
        </w:rPr>
        <w:t>en</w:t>
      </w:r>
      <w:r>
        <w:rPr>
          <w:rFonts w:ascii="Arial Narrow" w:eastAsia="Arial Narrow" w:hAnsi="Arial Narrow" w:cs="Arial Narrow"/>
          <w:spacing w:val="-3"/>
          <w:w w:val="109"/>
        </w:rPr>
        <w:t>s</w:t>
      </w:r>
      <w:r>
        <w:rPr>
          <w:rFonts w:ascii="Arial Narrow" w:eastAsia="Arial Narrow" w:hAnsi="Arial Narrow" w:cs="Arial Narrow"/>
          <w:spacing w:val="-1"/>
          <w:w w:val="109"/>
        </w:rPr>
        <w:t>i</w:t>
      </w:r>
      <w:r>
        <w:rPr>
          <w:rFonts w:ascii="Arial Narrow" w:eastAsia="Arial Narrow" w:hAnsi="Arial Narrow" w:cs="Arial Narrow"/>
          <w:spacing w:val="-6"/>
          <w:w w:val="109"/>
        </w:rPr>
        <w:t>v</w:t>
      </w:r>
      <w:r>
        <w:rPr>
          <w:rFonts w:ascii="Arial Narrow" w:eastAsia="Arial Narrow" w:hAnsi="Arial Narrow" w:cs="Arial Narrow"/>
          <w:w w:val="109"/>
        </w:rPr>
        <w:t xml:space="preserve">e </w:t>
      </w:r>
      <w:r>
        <w:rPr>
          <w:rFonts w:ascii="Arial Narrow" w:eastAsia="Arial Narrow" w:hAnsi="Arial Narrow" w:cs="Arial Narrow"/>
          <w:spacing w:val="-3"/>
          <w:w w:val="109"/>
        </w:rPr>
        <w:t>C</w:t>
      </w:r>
      <w:r>
        <w:rPr>
          <w:rFonts w:ascii="Arial Narrow" w:eastAsia="Arial Narrow" w:hAnsi="Arial Narrow" w:cs="Arial Narrow"/>
          <w:spacing w:val="-2"/>
          <w:w w:val="109"/>
        </w:rPr>
        <w:t>PS/P</w:t>
      </w:r>
      <w:r>
        <w:rPr>
          <w:rFonts w:ascii="Arial Narrow" w:eastAsia="Arial Narrow" w:hAnsi="Arial Narrow" w:cs="Arial Narrow"/>
          <w:spacing w:val="-4"/>
          <w:w w:val="109"/>
        </w:rPr>
        <w:t>o</w:t>
      </w:r>
      <w:r>
        <w:rPr>
          <w:rFonts w:ascii="Arial Narrow" w:eastAsia="Arial Narrow" w:hAnsi="Arial Narrow" w:cs="Arial Narrow"/>
          <w:spacing w:val="-1"/>
          <w:w w:val="109"/>
        </w:rPr>
        <w:t>li</w:t>
      </w:r>
      <w:r>
        <w:rPr>
          <w:rFonts w:ascii="Arial Narrow" w:eastAsia="Arial Narrow" w:hAnsi="Arial Narrow" w:cs="Arial Narrow"/>
          <w:spacing w:val="-3"/>
          <w:w w:val="109"/>
        </w:rPr>
        <w:t>c</w:t>
      </w:r>
      <w:r>
        <w:rPr>
          <w:rFonts w:ascii="Arial Narrow" w:eastAsia="Arial Narrow" w:hAnsi="Arial Narrow" w:cs="Arial Narrow"/>
          <w:w w:val="109"/>
        </w:rPr>
        <w:t>e</w:t>
      </w:r>
      <w:r>
        <w:rPr>
          <w:rFonts w:ascii="Arial Narrow" w:eastAsia="Arial Narrow" w:hAnsi="Arial Narrow" w:cs="Arial Narrow"/>
          <w:spacing w:val="-4"/>
          <w:w w:val="109"/>
        </w:rPr>
        <w:t xml:space="preserve"> g</w:t>
      </w:r>
      <w:r>
        <w:rPr>
          <w:rFonts w:ascii="Arial Narrow" w:eastAsia="Arial Narrow" w:hAnsi="Arial Narrow" w:cs="Arial Narrow"/>
          <w:spacing w:val="-2"/>
          <w:w w:val="109"/>
        </w:rPr>
        <w:t>u</w:t>
      </w:r>
      <w:r>
        <w:rPr>
          <w:rFonts w:ascii="Arial Narrow" w:eastAsia="Arial Narrow" w:hAnsi="Arial Narrow" w:cs="Arial Narrow"/>
          <w:spacing w:val="-4"/>
          <w:w w:val="109"/>
        </w:rPr>
        <w:t>i</w:t>
      </w:r>
      <w:r>
        <w:rPr>
          <w:rFonts w:ascii="Arial Narrow" w:eastAsia="Arial Narrow" w:hAnsi="Arial Narrow" w:cs="Arial Narrow"/>
          <w:spacing w:val="-2"/>
          <w:w w:val="109"/>
        </w:rPr>
        <w:t>d</w:t>
      </w:r>
      <w:r>
        <w:rPr>
          <w:rFonts w:ascii="Arial Narrow" w:eastAsia="Arial Narrow" w:hAnsi="Arial Narrow" w:cs="Arial Narrow"/>
          <w:w w:val="109"/>
        </w:rPr>
        <w:t xml:space="preserve">e </w:t>
      </w:r>
      <w:r>
        <w:rPr>
          <w:rFonts w:ascii="Arial Narrow" w:eastAsia="Arial Narrow" w:hAnsi="Arial Narrow" w:cs="Arial Narrow"/>
          <w:spacing w:val="-2"/>
        </w:rPr>
        <w:t>t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10"/>
        </w:rPr>
        <w:t xml:space="preserve"> </w:t>
      </w:r>
      <w:r>
        <w:rPr>
          <w:rFonts w:ascii="Arial Narrow" w:eastAsia="Arial Narrow" w:hAnsi="Arial Narrow" w:cs="Arial Narrow"/>
          <w:spacing w:val="-2"/>
        </w:rPr>
        <w:t>unu</w:t>
      </w:r>
      <w:r>
        <w:rPr>
          <w:rFonts w:ascii="Arial Narrow" w:eastAsia="Arial Narrow" w:hAnsi="Arial Narrow" w:cs="Arial Narrow"/>
          <w:spacing w:val="-6"/>
        </w:rPr>
        <w:t>s</w:t>
      </w:r>
      <w:r>
        <w:rPr>
          <w:rFonts w:ascii="Arial Narrow" w:eastAsia="Arial Narrow" w:hAnsi="Arial Narrow" w:cs="Arial Narrow"/>
          <w:spacing w:val="-2"/>
        </w:rPr>
        <w:t>e</w:t>
      </w:r>
      <w:r>
        <w:rPr>
          <w:rFonts w:ascii="Arial Narrow" w:eastAsia="Arial Narrow" w:hAnsi="Arial Narrow" w:cs="Arial Narrow"/>
        </w:rPr>
        <w:t xml:space="preserve">d </w:t>
      </w:r>
      <w:r>
        <w:rPr>
          <w:rFonts w:ascii="Arial Narrow" w:eastAsia="Arial Narrow" w:hAnsi="Arial Narrow" w:cs="Arial Narrow"/>
          <w:spacing w:val="4"/>
        </w:rPr>
        <w:t xml:space="preserve"> </w:t>
      </w:r>
      <w:r>
        <w:rPr>
          <w:rFonts w:ascii="Arial Narrow" w:eastAsia="Arial Narrow" w:hAnsi="Arial Narrow" w:cs="Arial Narrow"/>
          <w:spacing w:val="-3"/>
          <w:w w:val="109"/>
        </w:rPr>
        <w:t>m</w:t>
      </w:r>
      <w:r>
        <w:rPr>
          <w:rFonts w:ascii="Arial Narrow" w:eastAsia="Arial Narrow" w:hAnsi="Arial Narrow" w:cs="Arial Narrow"/>
          <w:spacing w:val="-4"/>
          <w:w w:val="109"/>
        </w:rPr>
        <w:t>a</w:t>
      </w:r>
      <w:r>
        <w:rPr>
          <w:rFonts w:ascii="Arial Narrow" w:eastAsia="Arial Narrow" w:hAnsi="Arial Narrow" w:cs="Arial Narrow"/>
          <w:spacing w:val="-2"/>
          <w:w w:val="109"/>
        </w:rPr>
        <w:t>te</w:t>
      </w:r>
      <w:r>
        <w:rPr>
          <w:rFonts w:ascii="Arial Narrow" w:eastAsia="Arial Narrow" w:hAnsi="Arial Narrow" w:cs="Arial Narrow"/>
          <w:spacing w:val="-5"/>
          <w:w w:val="109"/>
        </w:rPr>
        <w:t>r</w:t>
      </w:r>
      <w:r>
        <w:rPr>
          <w:rFonts w:ascii="Arial Narrow" w:eastAsia="Arial Narrow" w:hAnsi="Arial Narrow" w:cs="Arial Narrow"/>
          <w:spacing w:val="-4"/>
          <w:w w:val="109"/>
        </w:rPr>
        <w:t>i</w:t>
      </w:r>
      <w:r>
        <w:rPr>
          <w:rFonts w:ascii="Arial Narrow" w:eastAsia="Arial Narrow" w:hAnsi="Arial Narrow" w:cs="Arial Narrow"/>
          <w:spacing w:val="-2"/>
          <w:w w:val="109"/>
        </w:rPr>
        <w:t>a</w:t>
      </w:r>
      <w:r>
        <w:rPr>
          <w:rFonts w:ascii="Arial Narrow" w:eastAsia="Arial Narrow" w:hAnsi="Arial Narrow" w:cs="Arial Narrow"/>
          <w:w w:val="109"/>
        </w:rPr>
        <w:t xml:space="preserve">l </w:t>
      </w:r>
      <w:r>
        <w:rPr>
          <w:rFonts w:ascii="Arial Narrow" w:eastAsia="Arial Narrow" w:hAnsi="Arial Narrow" w:cs="Arial Narrow"/>
          <w:spacing w:val="-3"/>
        </w:rPr>
        <w:t>s</w:t>
      </w:r>
      <w:r>
        <w:rPr>
          <w:rFonts w:ascii="Arial Narrow" w:eastAsia="Arial Narrow" w:hAnsi="Arial Narrow" w:cs="Arial Narrow"/>
          <w:spacing w:val="-2"/>
        </w:rPr>
        <w:t>ear</w:t>
      </w:r>
      <w:r>
        <w:rPr>
          <w:rFonts w:ascii="Arial Narrow" w:eastAsia="Arial Narrow" w:hAnsi="Arial Narrow" w:cs="Arial Narrow"/>
          <w:spacing w:val="-3"/>
        </w:rPr>
        <w:t>c</w:t>
      </w:r>
      <w:r>
        <w:rPr>
          <w:rFonts w:ascii="Arial Narrow" w:eastAsia="Arial Narrow" w:hAnsi="Arial Narrow" w:cs="Arial Narrow"/>
        </w:rPr>
        <w:t xml:space="preserve">h </w:t>
      </w:r>
      <w:r>
        <w:rPr>
          <w:rFonts w:ascii="Arial Narrow" w:eastAsia="Arial Narrow" w:hAnsi="Arial Narrow" w:cs="Arial Narrow"/>
          <w:spacing w:val="17"/>
        </w:rPr>
        <w:t xml:space="preserve"> </w:t>
      </w:r>
      <w:r>
        <w:rPr>
          <w:rFonts w:ascii="Arial Narrow" w:eastAsia="Arial Narrow" w:hAnsi="Arial Narrow" w:cs="Arial Narrow"/>
          <w:spacing w:val="-4"/>
          <w:w w:val="109"/>
        </w:rPr>
        <w:t>t</w:t>
      </w:r>
      <w:r>
        <w:rPr>
          <w:rFonts w:ascii="Arial Narrow" w:eastAsia="Arial Narrow" w:hAnsi="Arial Narrow" w:cs="Arial Narrow"/>
          <w:spacing w:val="-2"/>
          <w:w w:val="109"/>
        </w:rPr>
        <w:t>h</w:t>
      </w:r>
      <w:r>
        <w:rPr>
          <w:rFonts w:ascii="Arial Narrow" w:eastAsia="Arial Narrow" w:hAnsi="Arial Narrow" w:cs="Arial Narrow"/>
          <w:w w:val="109"/>
        </w:rPr>
        <w:t xml:space="preserve">e </w:t>
      </w:r>
      <w:r>
        <w:rPr>
          <w:rFonts w:ascii="Arial Narrow" w:eastAsia="Arial Narrow" w:hAnsi="Arial Narrow" w:cs="Arial Narrow"/>
          <w:spacing w:val="-5"/>
          <w:w w:val="109"/>
        </w:rPr>
        <w:t>D</w:t>
      </w:r>
      <w:r>
        <w:rPr>
          <w:rFonts w:ascii="Arial Narrow" w:eastAsia="Arial Narrow" w:hAnsi="Arial Narrow" w:cs="Arial Narrow"/>
          <w:spacing w:val="-1"/>
          <w:w w:val="109"/>
        </w:rPr>
        <w:t>i</w:t>
      </w:r>
      <w:r>
        <w:rPr>
          <w:rFonts w:ascii="Arial Narrow" w:eastAsia="Arial Narrow" w:hAnsi="Arial Narrow" w:cs="Arial Narrow"/>
          <w:spacing w:val="-7"/>
          <w:w w:val="109"/>
        </w:rPr>
        <w:t>sc</w:t>
      </w:r>
      <w:r>
        <w:rPr>
          <w:rFonts w:ascii="Arial Narrow" w:eastAsia="Arial Narrow" w:hAnsi="Arial Narrow" w:cs="Arial Narrow"/>
          <w:spacing w:val="-1"/>
          <w:w w:val="109"/>
        </w:rPr>
        <w:t>l</w:t>
      </w:r>
      <w:r>
        <w:rPr>
          <w:rFonts w:ascii="Arial Narrow" w:eastAsia="Arial Narrow" w:hAnsi="Arial Narrow" w:cs="Arial Narrow"/>
          <w:spacing w:val="-2"/>
          <w:w w:val="109"/>
        </w:rPr>
        <w:t>o</w:t>
      </w:r>
      <w:r>
        <w:rPr>
          <w:rFonts w:ascii="Arial Narrow" w:eastAsia="Arial Narrow" w:hAnsi="Arial Narrow" w:cs="Arial Narrow"/>
          <w:spacing w:val="-7"/>
          <w:w w:val="109"/>
        </w:rPr>
        <w:t>s</w:t>
      </w:r>
      <w:r>
        <w:rPr>
          <w:rFonts w:ascii="Arial Narrow" w:eastAsia="Arial Narrow" w:hAnsi="Arial Narrow" w:cs="Arial Narrow"/>
          <w:spacing w:val="-4"/>
          <w:w w:val="109"/>
        </w:rPr>
        <w:t>u</w:t>
      </w:r>
      <w:r>
        <w:rPr>
          <w:rFonts w:ascii="Arial Narrow" w:eastAsia="Arial Narrow" w:hAnsi="Arial Narrow" w:cs="Arial Narrow"/>
          <w:spacing w:val="-5"/>
          <w:w w:val="109"/>
        </w:rPr>
        <w:t>r</w:t>
      </w:r>
      <w:r>
        <w:rPr>
          <w:rFonts w:ascii="Arial Narrow" w:eastAsia="Arial Narrow" w:hAnsi="Arial Narrow" w:cs="Arial Narrow"/>
          <w:w w:val="109"/>
        </w:rPr>
        <w:t>e</w:t>
      </w:r>
      <w:r>
        <w:rPr>
          <w:rFonts w:ascii="Arial Narrow" w:eastAsia="Arial Narrow" w:hAnsi="Arial Narrow" w:cs="Arial Narrow"/>
          <w:spacing w:val="-3"/>
          <w:w w:val="109"/>
        </w:rPr>
        <w:t xml:space="preserve"> </w:t>
      </w:r>
      <w:r>
        <w:rPr>
          <w:rFonts w:ascii="Arial Narrow" w:eastAsia="Arial Narrow" w:hAnsi="Arial Narrow" w:cs="Arial Narrow"/>
          <w:spacing w:val="-6"/>
          <w:w w:val="109"/>
        </w:rPr>
        <w:t>M</w:t>
      </w:r>
      <w:r>
        <w:rPr>
          <w:rFonts w:ascii="Arial Narrow" w:eastAsia="Arial Narrow" w:hAnsi="Arial Narrow" w:cs="Arial Narrow"/>
          <w:spacing w:val="-2"/>
          <w:w w:val="109"/>
        </w:rPr>
        <w:t>a</w:t>
      </w:r>
      <w:r>
        <w:rPr>
          <w:rFonts w:ascii="Arial Narrow" w:eastAsia="Arial Narrow" w:hAnsi="Arial Narrow" w:cs="Arial Narrow"/>
          <w:spacing w:val="-4"/>
          <w:w w:val="109"/>
        </w:rPr>
        <w:t>nua</w:t>
      </w:r>
      <w:r>
        <w:rPr>
          <w:rFonts w:ascii="Arial Narrow" w:eastAsia="Arial Narrow" w:hAnsi="Arial Narrow" w:cs="Arial Narrow"/>
          <w:w w:val="109"/>
        </w:rPr>
        <w:t xml:space="preserve">l </w:t>
      </w:r>
      <w:r>
        <w:rPr>
          <w:rFonts w:ascii="Arial Narrow" w:eastAsia="Arial Narrow" w:hAnsi="Arial Narrow" w:cs="Arial Narrow"/>
          <w:spacing w:val="-4"/>
        </w:rPr>
        <w:t>a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8"/>
        </w:rPr>
        <w:t xml:space="preserve"> </w:t>
      </w:r>
      <w:hyperlink r:id="rId59">
        <w:r>
          <w:rPr>
            <w:rFonts w:ascii="Arial Narrow" w:eastAsia="Arial Narrow" w:hAnsi="Arial Narrow" w:cs="Arial Narrow"/>
          </w:rPr>
          <w:t>w</w:t>
        </w:r>
        <w:r>
          <w:rPr>
            <w:rFonts w:ascii="Arial Narrow" w:eastAsia="Arial Narrow" w:hAnsi="Arial Narrow" w:cs="Arial Narrow"/>
            <w:spacing w:val="2"/>
          </w:rPr>
          <w:t>w</w:t>
        </w:r>
        <w:r>
          <w:rPr>
            <w:rFonts w:ascii="Arial Narrow" w:eastAsia="Arial Narrow" w:hAnsi="Arial Narrow" w:cs="Arial Narrow"/>
          </w:rPr>
          <w:t>w.cps.gov.uk</w:t>
        </w:r>
      </w:hyperlink>
    </w:p>
    <w:p w14:paraId="799628F8" w14:textId="77777777" w:rsidR="003C15AF" w:rsidRDefault="003C15AF">
      <w:pPr>
        <w:spacing w:line="200" w:lineRule="exact"/>
      </w:pPr>
    </w:p>
    <w:p w14:paraId="10AEA855" w14:textId="77777777" w:rsidR="003C15AF" w:rsidRDefault="003C15AF">
      <w:pPr>
        <w:spacing w:line="200" w:lineRule="exact"/>
      </w:pPr>
    </w:p>
    <w:p w14:paraId="177C90A2" w14:textId="77777777" w:rsidR="003C15AF" w:rsidRDefault="003C15AF">
      <w:pPr>
        <w:spacing w:before="16" w:line="260" w:lineRule="exact"/>
        <w:rPr>
          <w:sz w:val="26"/>
          <w:szCs w:val="26"/>
        </w:rPr>
      </w:pPr>
    </w:p>
    <w:p w14:paraId="20C562D5" w14:textId="77777777" w:rsidR="003C15AF" w:rsidRDefault="00000000">
      <w:pPr>
        <w:spacing w:before="30" w:line="260" w:lineRule="exact"/>
        <w:ind w:left="3236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M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G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6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DI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S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CLO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S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URE</w:t>
      </w: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OFF</w:t>
      </w:r>
      <w:r>
        <w:rPr>
          <w:rFonts w:ascii="Arial Narrow" w:eastAsia="Arial Narrow" w:hAnsi="Arial Narrow" w:cs="Arial Narrow"/>
          <w:b/>
          <w:spacing w:val="-2"/>
          <w:position w:val="-1"/>
          <w:sz w:val="24"/>
          <w:szCs w:val="24"/>
          <w:u w:val="single" w:color="000000"/>
        </w:rPr>
        <w:t>I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C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R’S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R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EP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ORT</w:t>
      </w:r>
    </w:p>
    <w:p w14:paraId="4F6D3FE6" w14:textId="77777777" w:rsidR="003C15AF" w:rsidRDefault="003C15AF">
      <w:pPr>
        <w:spacing w:before="5" w:line="100" w:lineRule="exact"/>
        <w:rPr>
          <w:sz w:val="11"/>
          <w:szCs w:val="11"/>
        </w:rPr>
      </w:pPr>
    </w:p>
    <w:p w14:paraId="2D392F13" w14:textId="77777777" w:rsidR="003C15AF" w:rsidRDefault="003C15AF">
      <w:pPr>
        <w:spacing w:line="200" w:lineRule="exact"/>
      </w:pPr>
    </w:p>
    <w:p w14:paraId="05CFC18D" w14:textId="77777777" w:rsidR="003C15AF" w:rsidRDefault="003C15AF">
      <w:pPr>
        <w:spacing w:line="200" w:lineRule="exact"/>
      </w:pPr>
    </w:p>
    <w:p w14:paraId="0E40E2F1" w14:textId="77777777" w:rsidR="003C15AF" w:rsidRDefault="00000000">
      <w:pPr>
        <w:spacing w:before="33"/>
        <w:ind w:left="1352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The purp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 xml:space="preserve">e of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form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:</w:t>
      </w:r>
    </w:p>
    <w:p w14:paraId="6A4EEB2D" w14:textId="77777777" w:rsidR="003C15AF" w:rsidRDefault="00000000">
      <w:pPr>
        <w:tabs>
          <w:tab w:val="left" w:pos="2060"/>
        </w:tabs>
        <w:spacing w:before="60"/>
        <w:ind w:left="2072" w:right="1201" w:hanging="36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>To h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g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li</w:t>
      </w:r>
      <w:r>
        <w:rPr>
          <w:rFonts w:ascii="Arial Narrow" w:eastAsia="Arial Narrow" w:hAnsi="Arial Narrow" w:cs="Arial Narrow"/>
          <w:sz w:val="22"/>
          <w:szCs w:val="22"/>
        </w:rPr>
        <w:t>ght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to the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pro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2"/>
          <w:sz w:val="22"/>
          <w:szCs w:val="22"/>
        </w:rPr>
        <w:t>u</w:t>
      </w:r>
      <w:r>
        <w:rPr>
          <w:rFonts w:ascii="Arial Narrow" w:eastAsia="Arial Narrow" w:hAnsi="Arial Narrow" w:cs="Arial Narrow"/>
          <w:sz w:val="22"/>
          <w:szCs w:val="22"/>
        </w:rPr>
        <w:t>tor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unu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ed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mate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r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al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(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en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v</w:t>
      </w:r>
      <w:r>
        <w:rPr>
          <w:rFonts w:ascii="Arial Narrow" w:eastAsia="Arial Narrow" w:hAnsi="Arial Narrow" w:cs="Arial Narrow"/>
          <w:sz w:val="22"/>
          <w:szCs w:val="22"/>
        </w:rPr>
        <w:t>e or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no</w:t>
      </w:r>
      <w:r>
        <w:rPr>
          <w:rFonts w:ascii="Arial Narrow" w:eastAsia="Arial Narrow" w:hAnsi="Arial Narrow" w:cs="Arial Narrow"/>
          <w:spacing w:val="3"/>
          <w:sz w:val="22"/>
          <w:szCs w:val="22"/>
        </w:rPr>
        <w:t>n</w:t>
      </w:r>
      <w:r>
        <w:rPr>
          <w:rFonts w:ascii="Arial Narrow" w:eastAsia="Arial Narrow" w:hAnsi="Arial Narrow" w:cs="Arial Narrow"/>
          <w:sz w:val="22"/>
          <w:szCs w:val="22"/>
        </w:rPr>
        <w:t>-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si</w:t>
      </w:r>
      <w:r>
        <w:rPr>
          <w:rFonts w:ascii="Arial Narrow" w:eastAsia="Arial Narrow" w:hAnsi="Arial Narrow" w:cs="Arial Narrow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v</w:t>
      </w:r>
      <w:r>
        <w:rPr>
          <w:rFonts w:ascii="Arial Narrow" w:eastAsia="Arial Narrow" w:hAnsi="Arial Narrow" w:cs="Arial Narrow"/>
          <w:sz w:val="22"/>
          <w:szCs w:val="22"/>
        </w:rPr>
        <w:t>e) 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h</w:t>
      </w:r>
      <w:r>
        <w:rPr>
          <w:rFonts w:ascii="Arial Narrow" w:eastAsia="Arial Narrow" w:hAnsi="Arial Narrow" w:cs="Arial Narrow"/>
          <w:sz w:val="22"/>
          <w:szCs w:val="22"/>
        </w:rPr>
        <w:t>at un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d</w:t>
      </w:r>
      <w:r>
        <w:rPr>
          <w:rFonts w:ascii="Arial Narrow" w:eastAsia="Arial Narrow" w:hAnsi="Arial Narrow" w:cs="Arial Narrow"/>
          <w:sz w:val="22"/>
          <w:szCs w:val="22"/>
        </w:rPr>
        <w:t>erm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ne</w:t>
      </w:r>
      <w:r>
        <w:rPr>
          <w:rFonts w:ascii="Arial Narrow" w:eastAsia="Arial Narrow" w:hAnsi="Arial Narrow" w:cs="Arial Narrow"/>
          <w:sz w:val="22"/>
          <w:szCs w:val="22"/>
        </w:rPr>
        <w:t>s the pro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u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 xml:space="preserve">on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e or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sis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the d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>fen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e</w:t>
      </w:r>
    </w:p>
    <w:p w14:paraId="70A0FCF4" w14:textId="77777777" w:rsidR="003C15AF" w:rsidRDefault="00000000">
      <w:pPr>
        <w:spacing w:before="58"/>
        <w:ind w:left="1712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10"/>
          <w:w w:val="46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To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nform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the p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r</w:t>
      </w:r>
      <w:r>
        <w:rPr>
          <w:rFonts w:ascii="Arial Narrow" w:eastAsia="Arial Narrow" w:hAnsi="Arial Narrow" w:cs="Arial Narrow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utor of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n</w:t>
      </w:r>
      <w:r>
        <w:rPr>
          <w:rFonts w:ascii="Arial Narrow" w:eastAsia="Arial Narrow" w:hAnsi="Arial Narrow" w:cs="Arial Narrow"/>
          <w:sz w:val="22"/>
          <w:szCs w:val="22"/>
        </w:rPr>
        <w:t>y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unu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 xml:space="preserve">ed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m</w:t>
      </w:r>
      <w:r>
        <w:rPr>
          <w:rFonts w:ascii="Arial Narrow" w:eastAsia="Arial Narrow" w:hAnsi="Arial Narrow" w:cs="Arial Narrow"/>
          <w:sz w:val="22"/>
          <w:szCs w:val="22"/>
        </w:rPr>
        <w:t>ater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z w:val="22"/>
          <w:szCs w:val="22"/>
        </w:rPr>
        <w:t>l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that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nee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d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o be d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sc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ed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under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P</w:t>
      </w:r>
      <w:r>
        <w:rPr>
          <w:rFonts w:ascii="Arial Narrow" w:eastAsia="Arial Narrow" w:hAnsi="Arial Narrow" w:cs="Arial Narrow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r</w:t>
      </w:r>
      <w:r>
        <w:rPr>
          <w:rFonts w:ascii="Arial Narrow" w:eastAsia="Arial Narrow" w:hAnsi="Arial Narrow" w:cs="Arial Narrow"/>
          <w:sz w:val="22"/>
          <w:szCs w:val="22"/>
        </w:rPr>
        <w:t>agr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z w:val="22"/>
          <w:szCs w:val="22"/>
        </w:rPr>
        <w:t>ph</w:t>
      </w:r>
    </w:p>
    <w:p w14:paraId="6B151426" w14:textId="77777777" w:rsidR="003C15AF" w:rsidRDefault="00000000">
      <w:pPr>
        <w:spacing w:line="240" w:lineRule="exact"/>
        <w:ind w:left="2072"/>
        <w:rPr>
          <w:rFonts w:ascii="Arial Narrow" w:eastAsia="Arial Narrow" w:hAnsi="Arial Narrow" w:cs="Arial Narrow"/>
          <w:sz w:val="22"/>
          <w:szCs w:val="22"/>
        </w:rPr>
      </w:pPr>
      <w:r>
        <w:pict w14:anchorId="5DC5D67D">
          <v:group id="_x0000_s2578" style="position:absolute;left:0;text-align:left;margin-left:93.8pt;margin-top:-66.7pt;width:427.55pt;height:122.3pt;z-index:-4930;mso-position-horizontal-relative:page" coordorigin="1876,-1334" coordsize="8551,2446">
            <v:shape id="_x0000_s2580" style="position:absolute;left:1898;top:-1311;width:8506;height:2400" coordorigin="1898,-1311" coordsize="8506,2400" path="m1898,-1311r,2400l10404,1089r,-2400l1898,-1311xe" fillcolor="#cff" stroked="f">
              <v:path arrowok="t"/>
            </v:shape>
            <v:shape id="_x0000_s2579" style="position:absolute;left:1898;top:-1311;width:8506;height:2400" coordorigin="1898,-1311" coordsize="8506,2400" path="m1898,-1311r,2400l10404,1089r,-2400l1898,-1311xe" filled="f" strokecolor="#3a5199" strokeweight="2.28pt">
              <v:path arrowok="t"/>
            </v:shape>
            <w10:wrap anchorx="page"/>
          </v:group>
        </w:pict>
      </w:r>
      <w:r>
        <w:rPr>
          <w:rFonts w:ascii="Arial Narrow" w:eastAsia="Arial Narrow" w:hAnsi="Arial Narrow" w:cs="Arial Narrow"/>
          <w:sz w:val="22"/>
          <w:szCs w:val="22"/>
        </w:rPr>
        <w:t>7.3 of the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 xml:space="preserve">ode of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P</w:t>
      </w:r>
      <w:r>
        <w:rPr>
          <w:rFonts w:ascii="Arial Narrow" w:eastAsia="Arial Narrow" w:hAnsi="Arial Narrow" w:cs="Arial Narrow"/>
          <w:sz w:val="22"/>
          <w:szCs w:val="22"/>
        </w:rPr>
        <w:t>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e</w:t>
      </w:r>
    </w:p>
    <w:p w14:paraId="22B2EB38" w14:textId="77777777" w:rsidR="003C15AF" w:rsidRDefault="00000000">
      <w:pPr>
        <w:spacing w:before="62"/>
        <w:ind w:left="1712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10"/>
          <w:w w:val="46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To pro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v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 xml:space="preserve">de the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CP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 xml:space="preserve"> w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th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the</w:t>
      </w:r>
      <w:r>
        <w:rPr>
          <w:rFonts w:ascii="Arial Narrow" w:eastAsia="Arial Narrow" w:hAnsi="Arial Narrow" w:cs="Arial Narrow"/>
          <w:spacing w:val="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di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scl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ure o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f</w:t>
      </w:r>
      <w:r>
        <w:rPr>
          <w:rFonts w:ascii="Arial Narrow" w:eastAsia="Arial Narrow" w:hAnsi="Arial Narrow" w:cs="Arial Narrow"/>
          <w:sz w:val="22"/>
          <w:szCs w:val="22"/>
        </w:rPr>
        <w:t>f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ic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r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’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erti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f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ic</w:t>
      </w:r>
      <w:r>
        <w:rPr>
          <w:rFonts w:ascii="Arial Narrow" w:eastAsia="Arial Narrow" w:hAnsi="Arial Narrow" w:cs="Arial Narrow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on</w:t>
      </w:r>
    </w:p>
    <w:p w14:paraId="44F68F19" w14:textId="77777777" w:rsidR="003C15AF" w:rsidRDefault="00000000">
      <w:pPr>
        <w:spacing w:before="60" w:line="260" w:lineRule="exact"/>
        <w:ind w:left="1712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position w:val="-1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10"/>
          <w:w w:val="46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To g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iv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det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il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of ma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t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erial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li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k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l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y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to be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c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v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 xml:space="preserve">ered 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b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y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parag</w:t>
      </w:r>
      <w:r>
        <w:rPr>
          <w:rFonts w:ascii="Arial Narrow" w:eastAsia="Arial Narrow" w:hAnsi="Arial Narrow" w:cs="Arial Narrow"/>
          <w:spacing w:val="-3"/>
          <w:position w:val="-1"/>
          <w:sz w:val="22"/>
          <w:szCs w:val="22"/>
        </w:rPr>
        <w:t>r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aph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7.3 on rear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of the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form.</w:t>
      </w:r>
    </w:p>
    <w:p w14:paraId="41DC7E0F" w14:textId="77777777" w:rsidR="003C15AF" w:rsidRDefault="003C15AF">
      <w:pPr>
        <w:spacing w:line="200" w:lineRule="exact"/>
      </w:pPr>
    </w:p>
    <w:p w14:paraId="42DCE655" w14:textId="77777777" w:rsidR="003C15AF" w:rsidRDefault="003C15AF">
      <w:pPr>
        <w:spacing w:line="200" w:lineRule="exact"/>
      </w:pPr>
    </w:p>
    <w:p w14:paraId="2F7D1F66" w14:textId="77777777" w:rsidR="003C15AF" w:rsidRDefault="003C15AF">
      <w:pPr>
        <w:spacing w:line="200" w:lineRule="exact"/>
      </w:pPr>
    </w:p>
    <w:p w14:paraId="6E2A61B2" w14:textId="77777777" w:rsidR="003C15AF" w:rsidRDefault="003C15AF">
      <w:pPr>
        <w:spacing w:line="200" w:lineRule="exact"/>
      </w:pPr>
    </w:p>
    <w:p w14:paraId="6AF2DB1A" w14:textId="77777777" w:rsidR="003C15AF" w:rsidRDefault="003C15AF">
      <w:pPr>
        <w:spacing w:line="200" w:lineRule="exact"/>
      </w:pPr>
    </w:p>
    <w:p w14:paraId="01CC74F4" w14:textId="77777777" w:rsidR="003C15AF" w:rsidRDefault="003C15AF">
      <w:pPr>
        <w:spacing w:line="200" w:lineRule="exact"/>
      </w:pPr>
    </w:p>
    <w:p w14:paraId="1BAF5589" w14:textId="77777777" w:rsidR="003C15AF" w:rsidRDefault="003C15AF">
      <w:pPr>
        <w:spacing w:before="6" w:line="280" w:lineRule="exact"/>
        <w:rPr>
          <w:sz w:val="28"/>
          <w:szCs w:val="28"/>
        </w:rPr>
      </w:pPr>
    </w:p>
    <w:p w14:paraId="307138A6" w14:textId="77777777" w:rsidR="003C15AF" w:rsidRDefault="00000000">
      <w:pPr>
        <w:spacing w:before="35" w:line="245" w:lineRule="auto"/>
        <w:ind w:left="111" w:right="8709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-1"/>
        </w:rPr>
        <w:t>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ovide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  <w:spacing w:val="2"/>
        </w:rPr>
        <w:t>C</w:t>
      </w:r>
      <w:r>
        <w:rPr>
          <w:rFonts w:ascii="Arial Narrow" w:eastAsia="Arial Narrow" w:hAnsi="Arial Narrow" w:cs="Arial Narrow"/>
          <w:spacing w:val="-1"/>
        </w:rPr>
        <w:t>P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with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copy 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any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listed.</w:t>
      </w:r>
    </w:p>
    <w:p w14:paraId="0296F48D" w14:textId="77777777" w:rsidR="003C15AF" w:rsidRDefault="003C15AF">
      <w:pPr>
        <w:spacing w:before="5" w:line="140" w:lineRule="exact"/>
        <w:rPr>
          <w:sz w:val="15"/>
          <w:szCs w:val="15"/>
        </w:rPr>
      </w:pPr>
    </w:p>
    <w:p w14:paraId="74307A32" w14:textId="77777777" w:rsidR="003C15AF" w:rsidRDefault="003C15AF">
      <w:pPr>
        <w:spacing w:line="200" w:lineRule="exact"/>
      </w:pPr>
    </w:p>
    <w:p w14:paraId="02CCBA1E" w14:textId="77777777" w:rsidR="003C15AF" w:rsidRDefault="003C15AF">
      <w:pPr>
        <w:spacing w:line="200" w:lineRule="exact"/>
      </w:pPr>
    </w:p>
    <w:p w14:paraId="030CD550" w14:textId="77777777" w:rsidR="003C15AF" w:rsidRDefault="003C15AF">
      <w:pPr>
        <w:spacing w:line="200" w:lineRule="exact"/>
        <w:sectPr w:rsidR="003C15AF">
          <w:headerReference w:type="default" r:id="rId60"/>
          <w:pgSz w:w="11900" w:h="16840"/>
          <w:pgMar w:top="720" w:right="620" w:bottom="280" w:left="760" w:header="527" w:footer="0" w:gutter="0"/>
          <w:cols w:space="720"/>
        </w:sectPr>
      </w:pPr>
    </w:p>
    <w:p w14:paraId="1E600B53" w14:textId="77777777" w:rsidR="003C15AF" w:rsidRDefault="003C15AF">
      <w:pPr>
        <w:spacing w:before="5" w:line="160" w:lineRule="exact"/>
        <w:rPr>
          <w:sz w:val="17"/>
          <w:szCs w:val="17"/>
        </w:rPr>
      </w:pPr>
    </w:p>
    <w:p w14:paraId="659F2E89" w14:textId="77777777" w:rsidR="003C15AF" w:rsidRDefault="003C15AF">
      <w:pPr>
        <w:spacing w:line="200" w:lineRule="exact"/>
      </w:pPr>
    </w:p>
    <w:p w14:paraId="26C92998" w14:textId="77777777" w:rsidR="003C15AF" w:rsidRDefault="003C15AF">
      <w:pPr>
        <w:spacing w:line="200" w:lineRule="exact"/>
      </w:pPr>
    </w:p>
    <w:p w14:paraId="0E4D6E4F" w14:textId="77777777" w:rsidR="003C15AF" w:rsidRDefault="00000000">
      <w:pPr>
        <w:ind w:left="116" w:right="-5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it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er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schedule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</w:t>
      </w:r>
      <w:r>
        <w:rPr>
          <w:rFonts w:ascii="Arial Narrow" w:eastAsia="Arial Narrow" w:hAnsi="Arial Narrow" w:cs="Arial Narrow"/>
          <w:b/>
          <w:spacing w:val="3"/>
        </w:rPr>
        <w:t>6</w:t>
      </w:r>
      <w:r>
        <w:rPr>
          <w:rFonts w:ascii="Arial Narrow" w:eastAsia="Arial Narrow" w:hAnsi="Arial Narrow" w:cs="Arial Narrow"/>
          <w:b/>
        </w:rPr>
        <w:t>C</w:t>
      </w:r>
    </w:p>
    <w:p w14:paraId="4B8D881E" w14:textId="77777777" w:rsidR="003C15AF" w:rsidRDefault="00000000">
      <w:pPr>
        <w:spacing w:before="5"/>
        <w:ind w:left="116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or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G6D.</w:t>
      </w:r>
    </w:p>
    <w:p w14:paraId="0FABC250" w14:textId="77777777" w:rsidR="003C15AF" w:rsidRDefault="003C15AF">
      <w:pPr>
        <w:spacing w:line="200" w:lineRule="exact"/>
      </w:pPr>
    </w:p>
    <w:p w14:paraId="4B4A419E" w14:textId="77777777" w:rsidR="003C15AF" w:rsidRDefault="003C15AF">
      <w:pPr>
        <w:spacing w:line="200" w:lineRule="exact"/>
      </w:pPr>
    </w:p>
    <w:p w14:paraId="7AC419F8" w14:textId="77777777" w:rsidR="003C15AF" w:rsidRDefault="003C15AF">
      <w:pPr>
        <w:spacing w:before="15" w:line="200" w:lineRule="exact"/>
      </w:pPr>
    </w:p>
    <w:p w14:paraId="50253B8D" w14:textId="77777777" w:rsidR="003C15AF" w:rsidRDefault="00000000">
      <w:pPr>
        <w:ind w:left="116" w:right="9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Co</w:t>
      </w:r>
      <w:r>
        <w:rPr>
          <w:rFonts w:ascii="Arial Narrow" w:eastAsia="Arial Narrow" w:hAnsi="Arial Narrow" w:cs="Arial Narrow"/>
          <w:spacing w:val="1"/>
        </w:rPr>
        <w:t>rr</w:t>
      </w:r>
      <w:r>
        <w:rPr>
          <w:rFonts w:ascii="Arial Narrow" w:eastAsia="Arial Narrow" w:hAnsi="Arial Narrow" w:cs="Arial Narrow"/>
        </w:rPr>
        <w:t>esponding</w:t>
      </w:r>
      <w:r>
        <w:rPr>
          <w:rFonts w:ascii="Arial Narrow" w:eastAsia="Arial Narrow" w:hAnsi="Arial Narrow" w:cs="Arial Narrow"/>
          <w:spacing w:val="-11"/>
        </w:rPr>
        <w:t xml:space="preserve"> </w:t>
      </w:r>
      <w:r>
        <w:rPr>
          <w:rFonts w:ascii="Arial Narrow" w:eastAsia="Arial Narrow" w:hAnsi="Arial Narrow" w:cs="Arial Narrow"/>
        </w:rPr>
        <w:t>it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m nu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ber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as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shown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 xml:space="preserve">on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G6C</w:t>
      </w:r>
      <w:r>
        <w:rPr>
          <w:rFonts w:ascii="Arial Narrow" w:eastAsia="Arial Narrow" w:hAnsi="Arial Narrow" w:cs="Arial Narrow"/>
          <w:b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 xml:space="preserve">or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 xml:space="preserve">G6D </w:t>
      </w:r>
      <w:r>
        <w:rPr>
          <w:rFonts w:ascii="Arial Narrow" w:eastAsia="Arial Narrow" w:hAnsi="Arial Narrow" w:cs="Arial Narrow"/>
        </w:rPr>
        <w:t>schedule.</w:t>
      </w:r>
    </w:p>
    <w:p w14:paraId="3F6A5ED3" w14:textId="77777777" w:rsidR="003C15AF" w:rsidRDefault="00000000">
      <w:pPr>
        <w:spacing w:before="35"/>
        <w:ind w:right="129"/>
        <w:rPr>
          <w:rFonts w:ascii="Arial Narrow" w:eastAsia="Arial Narrow" w:hAnsi="Arial Narrow" w:cs="Arial Narrow"/>
        </w:rPr>
        <w:sectPr w:rsidR="003C15AF">
          <w:type w:val="continuous"/>
          <w:pgSz w:w="11900" w:h="16840"/>
          <w:pgMar w:top="620" w:right="620" w:bottom="280" w:left="760" w:header="720" w:footer="720" w:gutter="0"/>
          <w:cols w:num="2" w:space="720" w:equalWidth="0">
            <w:col w:w="1766" w:space="6986"/>
            <w:col w:w="1768"/>
          </w:cols>
        </w:sectPr>
      </w:pPr>
      <w:r>
        <w:br w:type="column"/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explanation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 xml:space="preserve">e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easons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ha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it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 xml:space="preserve">m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ay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unde</w:t>
      </w:r>
      <w:r>
        <w:rPr>
          <w:rFonts w:ascii="Arial Narrow" w:eastAsia="Arial Narrow" w:hAnsi="Arial Narrow" w:cs="Arial Narrow"/>
          <w:spacing w:val="1"/>
        </w:rPr>
        <w:t>rm</w:t>
      </w:r>
      <w:r>
        <w:rPr>
          <w:rFonts w:ascii="Arial Narrow" w:eastAsia="Arial Narrow" w:hAnsi="Arial Narrow" w:cs="Arial Narrow"/>
        </w:rPr>
        <w:t>ine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osecution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case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or assist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def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 xml:space="preserve">nce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ust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ent</w:t>
      </w:r>
      <w:r>
        <w:rPr>
          <w:rFonts w:ascii="Arial Narrow" w:eastAsia="Arial Narrow" w:hAnsi="Arial Narrow" w:cs="Arial Narrow"/>
          <w:spacing w:val="1"/>
        </w:rPr>
        <w:t>er</w:t>
      </w:r>
      <w:r>
        <w:rPr>
          <w:rFonts w:ascii="Arial Narrow" w:eastAsia="Arial Narrow" w:hAnsi="Arial Narrow" w:cs="Arial Narrow"/>
        </w:rPr>
        <w:t>ed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he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 xml:space="preserve">e. 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his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will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2"/>
        </w:rPr>
        <w:t>c</w:t>
      </w:r>
      <w:r>
        <w:rPr>
          <w:rFonts w:ascii="Arial Narrow" w:eastAsia="Arial Narrow" w:hAnsi="Arial Narrow" w:cs="Arial Narrow"/>
        </w:rPr>
        <w:t>lude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a police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esponse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def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nce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case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whe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 supplied.</w:t>
      </w:r>
    </w:p>
    <w:p w14:paraId="6EC48CE1" w14:textId="77777777" w:rsidR="003C15AF" w:rsidRDefault="003C15AF">
      <w:pPr>
        <w:spacing w:before="7" w:line="180" w:lineRule="exact"/>
        <w:rPr>
          <w:sz w:val="18"/>
          <w:szCs w:val="18"/>
        </w:rPr>
      </w:pPr>
    </w:p>
    <w:p w14:paraId="055D97D7" w14:textId="77777777" w:rsidR="003C15AF" w:rsidRDefault="003C15AF">
      <w:pPr>
        <w:spacing w:line="200" w:lineRule="exact"/>
      </w:pPr>
    </w:p>
    <w:p w14:paraId="7296CF92" w14:textId="77777777" w:rsidR="003C15AF" w:rsidRDefault="003C15AF">
      <w:pPr>
        <w:spacing w:line="200" w:lineRule="exact"/>
      </w:pPr>
    </w:p>
    <w:p w14:paraId="1EA60449" w14:textId="77777777" w:rsidR="003C15AF" w:rsidRDefault="003C15AF">
      <w:pPr>
        <w:spacing w:line="200" w:lineRule="exact"/>
      </w:pPr>
    </w:p>
    <w:p w14:paraId="61FF1BE4" w14:textId="77777777" w:rsidR="003C15AF" w:rsidRDefault="003C15AF">
      <w:pPr>
        <w:spacing w:line="200" w:lineRule="exact"/>
      </w:pPr>
    </w:p>
    <w:p w14:paraId="12DDDC96" w14:textId="77777777" w:rsidR="003C15AF" w:rsidRDefault="003C15AF">
      <w:pPr>
        <w:spacing w:line="200" w:lineRule="exact"/>
      </w:pPr>
    </w:p>
    <w:p w14:paraId="64642967" w14:textId="77777777" w:rsidR="003C15AF" w:rsidRDefault="003C15AF">
      <w:pPr>
        <w:spacing w:line="200" w:lineRule="exact"/>
        <w:sectPr w:rsidR="003C15AF">
          <w:type w:val="continuous"/>
          <w:pgSz w:w="11900" w:h="16840"/>
          <w:pgMar w:top="620" w:right="620" w:bottom="280" w:left="760" w:header="720" w:footer="720" w:gutter="0"/>
          <w:cols w:space="720"/>
        </w:sectPr>
      </w:pPr>
    </w:p>
    <w:p w14:paraId="7195361F" w14:textId="77777777" w:rsidR="003C15AF" w:rsidRDefault="00000000">
      <w:pPr>
        <w:spacing w:before="5" w:line="140" w:lineRule="exact"/>
        <w:rPr>
          <w:sz w:val="15"/>
          <w:szCs w:val="15"/>
        </w:rPr>
      </w:pPr>
      <w:r>
        <w:pict w14:anchorId="09C25EB8">
          <v:group id="_x0000_s2575" style="position:absolute;margin-left:467.5pt;margin-top:548.5pt;width:100pt;height:100pt;z-index:-4928;mso-position-horizontal-relative:page;mso-position-vertical-relative:page" coordorigin="9350,10970" coordsize="2000,2000">
            <v:shape id="_x0000_s2577" style="position:absolute;left:9360;top:10980;width:1980;height:1980" coordorigin="9360,10980" coordsize="1980,1980" path="m9360,10980r,1980l11340,12960r,-1980l9360,10980xe" fillcolor="#cff" stroked="f">
              <v:path arrowok="t"/>
            </v:shape>
            <v:shape id="_x0000_s2576" style="position:absolute;left:9360;top:10980;width:1980;height:1980" coordorigin="9360,10980" coordsize="1980,1980" path="m9360,10980r,1980l11340,12960r,-1980l9360,10980xe" filled="f" strokecolor="#3a5199" strokeweight=".72pt">
              <v:path arrowok="t"/>
            </v:shape>
            <w10:wrap anchorx="page" anchory="page"/>
          </v:group>
        </w:pict>
      </w:r>
      <w:r>
        <w:pict w14:anchorId="00B85C24">
          <v:group id="_x0000_s2544" style="position:absolute;margin-left:35.5pt;margin-top:242.75pt;width:532pt;height:455.05pt;z-index:-4929;mso-position-horizontal-relative:page;mso-position-vertical-relative:page" coordorigin="710,4855" coordsize="10640,9101">
            <v:shape id="_x0000_s2574" type="#_x0000_t75" style="position:absolute;left:2813;top:4860;width:6343;height:9091">
              <v:imagedata r:id="rId61" o:title=""/>
            </v:shape>
            <v:shape id="_x0000_s2573" style="position:absolute;left:2810;top:4858;width:6355;height:9096" coordorigin="2810,4858" coordsize="6355,9096" path="m2810,4858r6355,l9165,13954r-6355,l2810,4858xe" filled="f" strokeweight=".24pt">
              <v:path arrowok="t"/>
            </v:shape>
            <v:shape id="_x0000_s2572" style="position:absolute;left:720;top:5760;width:1980;height:691" coordorigin="720,5760" coordsize="1980,691" path="m720,5760r,691l2700,6451r,-691l720,5760xe" fillcolor="#cff" stroked="f">
              <v:path arrowok="t"/>
            </v:shape>
            <v:shape id="_x0000_s2571" style="position:absolute;left:720;top:5760;width:1980;height:691" coordorigin="720,5760" coordsize="1980,691" path="m720,5760r,691l2700,6451r,-691l720,5760xe" filled="f" strokecolor="#3a5199" strokeweight=".72pt">
              <v:path arrowok="t"/>
            </v:shape>
            <v:shape id="_x0000_s2570" style="position:absolute;left:2695;top:6175;width:535;height:264" coordorigin="2695,6175" coordsize="535,264" path="m3137,6401r-18,-9l3096,6439r134,-2l3144,6401r-7,xe" fillcolor="#3a5199" stroked="f">
              <v:path arrowok="t"/>
            </v:shape>
            <v:shape id="_x0000_s2569" style="position:absolute;left:2695;top:6175;width:535;height:264" coordorigin="2695,6175" coordsize="535,264" path="m3144,6387r5,9l3149,6391r-5,-4xe" fillcolor="#3a5199" stroked="f">
              <v:path arrowok="t"/>
            </v:shape>
            <v:shape id="_x0000_s2568" style="position:absolute;left:2695;top:6175;width:535;height:264" coordorigin="2695,6175" coordsize="535,264" path="m3126,6378r18,9l3149,6391r,5l3144,6387r-18,-9l2707,6175r-7,l2695,6178r,7l2700,6190r419,202l3137,6401r7,l3230,6437r-81,-106l3126,6378xe" fillcolor="#3a5199" stroked="f">
              <v:path arrowok="t"/>
            </v:shape>
            <v:shape id="_x0000_s2567" style="position:absolute;left:722;top:7560;width:1980;height:720" coordorigin="722,7560" coordsize="1980,720" path="m722,7560r,720l2702,8280r,-720l722,7560xe" fillcolor="#cff" stroked="f">
              <v:path arrowok="t"/>
            </v:shape>
            <v:shape id="_x0000_s2566" style="position:absolute;left:722;top:7560;width:1980;height:720" coordorigin="722,7560" coordsize="1980,720" path="m722,7560r,720l2702,8280r,-720l722,7560xe" filled="f" strokecolor="#3a5199" strokeweight=".72pt">
              <v:path arrowok="t"/>
            </v:shape>
            <v:shape id="_x0000_s2565" style="position:absolute;left:2683;top:7769;width:727;height:120" coordorigin="2683,7769" coordsize="727,120" path="m2683,7829r3,7l2690,7839r622,l3317,7836r2,-7l3317,7836r-5,3l3410,7829r-93,-5l3312,7822r-622,l2686,7824r-3,5xe" fillcolor="#3a5199" stroked="f">
              <v:path arrowok="t"/>
            </v:shape>
            <v:shape id="_x0000_s2564" style="position:absolute;left:2683;top:7769;width:727;height:120" coordorigin="2683,7769" coordsize="727,120" path="m3312,7822r5,2l3410,7829r-120,-60l3290,7822r22,xe" fillcolor="#3a5199" stroked="f">
              <v:path arrowok="t"/>
            </v:shape>
            <v:shape id="_x0000_s2563" style="position:absolute;left:2683;top:7769;width:727;height:120" coordorigin="2683,7769" coordsize="727,120" path="m3312,7839r-22,l3290,7889r120,-60l3312,7839xe" fillcolor="#3a5199" stroked="f">
              <v:path arrowok="t"/>
            </v:shape>
            <v:shape id="_x0000_s2562" style="position:absolute;left:722;top:8640;width:1980;height:1080" coordorigin="722,8640" coordsize="1980,1080" path="m722,8640r,1080l2702,9720r,-1080l722,8640xe" fillcolor="#cff" stroked="f">
              <v:path arrowok="t"/>
            </v:shape>
            <v:shape id="_x0000_s2561" style="position:absolute;left:722;top:8640;width:1980;height:1080" coordorigin="722,8640" coordsize="1980,1080" path="m722,8640r,1080l2702,9720r,-1080l722,8640xe" filled="f" strokecolor="#3a5199" strokeweight=".72pt">
              <v:path arrowok="t"/>
            </v:shape>
            <v:shape id="_x0000_s2560" style="position:absolute;left:2702;top:9060;width:1267;height:120" coordorigin="2702,9060" coordsize="1267,120" path="m2702,9120r3,5l2710,9127r1159,l3874,9125r2,-5l3874,9125r-5,2l3970,9120r-96,-5l3869,9113r-1159,l2705,9115r-3,5xe" fillcolor="#3a5199" stroked="f">
              <v:path arrowok="t"/>
            </v:shape>
            <v:shape id="_x0000_s2559" style="position:absolute;left:2702;top:9060;width:1267;height:120" coordorigin="2702,9060" coordsize="1267,120" path="m3869,9113r5,2l3970,9120r-120,-60l3850,9113r19,xe" fillcolor="#3a5199" stroked="f">
              <v:path arrowok="t"/>
            </v:shape>
            <v:shape id="_x0000_s2558" style="position:absolute;left:2702;top:9060;width:1267;height:120" coordorigin="2702,9060" coordsize="1267,120" path="m3869,9127r-19,l3850,9180r120,-60l3869,9127xe" fillcolor="#3a5199" stroked="f">
              <v:path arrowok="t"/>
            </v:shape>
            <v:shape id="_x0000_s2557" style="position:absolute;left:722;top:11700;width:1980;height:1800" coordorigin="722,11700" coordsize="1980,1800" path="m722,11700r,1800l2702,13500r,-1800l722,11700xe" fillcolor="#cff" stroked="f">
              <v:path arrowok="t"/>
            </v:shape>
            <v:shape id="_x0000_s2556" style="position:absolute;left:722;top:11700;width:1980;height:1800" coordorigin="722,11700" coordsize="1980,1800" path="m722,11700r,1800l2702,13500r,-1800l722,11700xe" filled="f" strokecolor="#3a5199" strokeweight=".72pt">
              <v:path arrowok="t"/>
            </v:shape>
            <v:shape id="_x0000_s2555" style="position:absolute;left:2695;top:12060;width:725;height:547" coordorigin="2695,12060" coordsize="725,547" path="m3336,12115r5,-2l3420,12060r-132,24l3320,12127r16,-12xe" fillcolor="#3a5199" stroked="f">
              <v:path arrowok="t"/>
            </v:shape>
            <v:shape id="_x0000_s2554" style="position:absolute;left:2695;top:12060;width:725;height:547" coordorigin="2695,12060" coordsize="725,547" path="m3346,12115r,12l3348,12123r-2,-8xe" fillcolor="#3a5199" stroked="f">
              <v:path arrowok="t"/>
            </v:shape>
            <v:shape id="_x0000_s2553" style="position:absolute;left:2695;top:12060;width:725;height:547" coordorigin="2695,12060" coordsize="725,547" path="m2702,12607r5,-2l3330,12139r16,-12l3346,12115r2,8l3346,12127r-16,12l3360,12180r60,-120l3341,12113r-5,2l3320,12127r-622,466l2695,12600r3,5l2702,12607xe" fillcolor="#3a5199" stroked="f">
              <v:path arrowok="t"/>
            </v:shape>
            <v:shape id="_x0000_s2552" style="position:absolute;left:2695;top:12593;width:686;height:367" coordorigin="2695,12593" coordsize="686,367" path="m3288,12919r-17,-8l3247,12958r135,2l3295,12919r-7,xe" fillcolor="#3a5199" stroked="f">
              <v:path arrowok="t"/>
            </v:shape>
            <v:shape id="_x0000_s2551" style="position:absolute;left:2695;top:12593;width:686;height:367" coordorigin="2695,12593" coordsize="686,367" path="m3295,12907r5,10l3300,12912r-5,-5xe" fillcolor="#3a5199" stroked="f">
              <v:path arrowok="t"/>
            </v:shape>
            <v:shape id="_x0000_s2550" style="position:absolute;left:2695;top:12593;width:686;height:367" coordorigin="2695,12593" coordsize="686,367" path="m3278,12898r17,9l3300,12912r,5l3295,12907r-17,-9l2707,12593r-7,l2695,12598r,5l2700,12607r571,304l3288,12919r7,l3382,12960r-80,-110l3278,12898xe" fillcolor="#3a5199" stroked="f">
              <v:path arrowok="t"/>
            </v:shape>
            <v:shape id="_x0000_s2549" style="position:absolute;left:9360;top:7020;width:1980;height:2520" coordorigin="9360,7020" coordsize="1980,2520" path="m9360,7020r,2520l11340,9540r,-2520l9360,7020xe" fillcolor="#cff" stroked="f">
              <v:path arrowok="t"/>
            </v:shape>
            <v:shape id="_x0000_s2548" style="position:absolute;left:9360;top:7020;width:1980;height:2520" coordorigin="9360,7020" coordsize="1980,2520" path="m9360,7020r,2520l11340,9540r,-2520l9360,7020xe" filled="f" strokecolor="#3a5199" strokeweight=".72pt">
              <v:path arrowok="t"/>
            </v:shape>
            <v:shape id="_x0000_s2547" style="position:absolute;left:7562;top:8040;width:1807;height:120" coordorigin="7562,8040" coordsize="1807,120" path="m7656,8100r26,-60l7562,8100r120,60l7656,8100xe" fillcolor="#3a5199" stroked="f">
              <v:path arrowok="t"/>
            </v:shape>
            <v:shape id="_x0000_s2546" style="position:absolute;left:7562;top:8040;width:1807;height:120" coordorigin="7562,8040" coordsize="1807,120" path="m7663,8107r19,l7663,8093r-5,2l7658,8105r5,2xe" fillcolor="#3a5199" stroked="f">
              <v:path arrowok="t"/>
            </v:shape>
            <v:shape id="_x0000_s2545" style="position:absolute;left:7562;top:8040;width:1807;height:120" coordorigin="7562,8040" coordsize="1807,120" path="m7682,8107r-19,l7658,8105r,-10l7663,8093r19,14l9362,8107r5,-2l9370,8100r-3,-5l9362,8093r-1680,l7682,8040r-26,60l7682,8160r,-53xe" fillcolor="#3a5199" stroked="f">
              <v:path arrowok="t"/>
            </v:shape>
            <w10:wrap anchorx="page" anchory="page"/>
          </v:group>
        </w:pict>
      </w:r>
    </w:p>
    <w:p w14:paraId="044A3E13" w14:textId="77777777" w:rsidR="003C15AF" w:rsidRDefault="003C15AF">
      <w:pPr>
        <w:spacing w:line="200" w:lineRule="exact"/>
      </w:pPr>
    </w:p>
    <w:p w14:paraId="2F3C074A" w14:textId="77777777" w:rsidR="003C15AF" w:rsidRDefault="003C15AF">
      <w:pPr>
        <w:spacing w:line="200" w:lineRule="exact"/>
      </w:pPr>
    </w:p>
    <w:p w14:paraId="2CF0780D" w14:textId="77777777" w:rsidR="003C15AF" w:rsidRDefault="003C15AF">
      <w:pPr>
        <w:spacing w:line="200" w:lineRule="exact"/>
      </w:pPr>
    </w:p>
    <w:p w14:paraId="203A6038" w14:textId="77777777" w:rsidR="003C15AF" w:rsidRDefault="00000000">
      <w:pPr>
        <w:ind w:left="116" w:right="-3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-1"/>
        </w:rPr>
        <w:t>W</w:t>
      </w:r>
      <w:r>
        <w:rPr>
          <w:rFonts w:ascii="Arial Narrow" w:eastAsia="Arial Narrow" w:hAnsi="Arial Narrow" w:cs="Arial Narrow"/>
        </w:rPr>
        <w:t>he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an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one Disclosu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Off</w:t>
      </w:r>
      <w:r>
        <w:rPr>
          <w:rFonts w:ascii="Arial Narrow" w:eastAsia="Arial Narrow" w:hAnsi="Arial Narrow" w:cs="Arial Narrow"/>
          <w:spacing w:val="2"/>
        </w:rPr>
        <w:t>i</w:t>
      </w:r>
      <w:r>
        <w:rPr>
          <w:rFonts w:ascii="Arial Narrow" w:eastAsia="Arial Narrow" w:hAnsi="Arial Narrow" w:cs="Arial Narrow"/>
        </w:rPr>
        <w:t>cer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is involved,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each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should sub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it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sepa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 xml:space="preserve">ate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G6E</w:t>
      </w:r>
      <w:r>
        <w:rPr>
          <w:rFonts w:ascii="Arial Narrow" w:eastAsia="Arial Narrow" w:hAnsi="Arial Narrow" w:cs="Arial Narrow"/>
          <w:b/>
          <w:spacing w:val="-6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(</w:t>
      </w:r>
      <w:r>
        <w:rPr>
          <w:rFonts w:ascii="Arial Narrow" w:eastAsia="Arial Narrow" w:hAnsi="Arial Narrow" w:cs="Arial Narrow"/>
        </w:rPr>
        <w:t>unless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 xml:space="preserve">ey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ely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co</w:t>
      </w:r>
      <w:r>
        <w:rPr>
          <w:rFonts w:ascii="Arial Narrow" w:eastAsia="Arial Narrow" w:hAnsi="Arial Narrow" w:cs="Arial Narrow"/>
          <w:spacing w:val="1"/>
        </w:rPr>
        <w:t>rr</w:t>
      </w:r>
      <w:r>
        <w:rPr>
          <w:rFonts w:ascii="Arial Narrow" w:eastAsia="Arial Narrow" w:hAnsi="Arial Narrow" w:cs="Arial Narrow"/>
        </w:rPr>
        <w:t>obo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ate one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anot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1"/>
        </w:rPr>
        <w:t>r)</w:t>
      </w:r>
      <w:r>
        <w:rPr>
          <w:rFonts w:ascii="Arial Narrow" w:eastAsia="Arial Narrow" w:hAnsi="Arial Narrow" w:cs="Arial Narrow"/>
        </w:rPr>
        <w:t>.</w:t>
      </w:r>
    </w:p>
    <w:p w14:paraId="7A8A017B" w14:textId="77777777" w:rsidR="003C15AF" w:rsidRDefault="00000000">
      <w:pPr>
        <w:spacing w:before="35"/>
        <w:ind w:right="216"/>
        <w:rPr>
          <w:rFonts w:ascii="Arial Narrow" w:eastAsia="Arial Narrow" w:hAnsi="Arial Narrow" w:cs="Arial Narrow"/>
        </w:rPr>
      </w:pPr>
      <w:r>
        <w:br w:type="column"/>
      </w:r>
      <w:r>
        <w:rPr>
          <w:rFonts w:ascii="Arial Narrow" w:eastAsia="Arial Narrow" w:hAnsi="Arial Narrow" w:cs="Arial Narrow"/>
          <w:spacing w:val="1"/>
        </w:rPr>
        <w:t>F</w:t>
      </w:r>
      <w:r>
        <w:rPr>
          <w:rFonts w:ascii="Arial Narrow" w:eastAsia="Arial Narrow" w:hAnsi="Arial Narrow" w:cs="Arial Narrow"/>
        </w:rPr>
        <w:t>or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1"/>
        </w:rPr>
        <w:t>-</w:t>
      </w:r>
      <w:r>
        <w:rPr>
          <w:rFonts w:ascii="Arial Narrow" w:eastAsia="Arial Narrow" w:hAnsi="Arial Narrow" w:cs="Arial Narrow"/>
        </w:rPr>
        <w:t>co</w:t>
      </w:r>
      <w:r>
        <w:rPr>
          <w:rFonts w:ascii="Arial Narrow" w:eastAsia="Arial Narrow" w:hAnsi="Arial Narrow" w:cs="Arial Narrow"/>
          <w:spacing w:val="1"/>
        </w:rPr>
        <w:t>mm</w:t>
      </w:r>
      <w:r>
        <w:rPr>
          <w:rFonts w:ascii="Arial Narrow" w:eastAsia="Arial Narrow" w:hAnsi="Arial Narrow" w:cs="Arial Narrow"/>
        </w:rPr>
        <w:t>ittal Co</w:t>
      </w:r>
      <w:r>
        <w:rPr>
          <w:rFonts w:ascii="Arial Narrow" w:eastAsia="Arial Narrow" w:hAnsi="Arial Narrow" w:cs="Arial Narrow"/>
          <w:spacing w:val="1"/>
        </w:rPr>
        <w:t>mm</w:t>
      </w:r>
      <w:r>
        <w:rPr>
          <w:rFonts w:ascii="Arial Narrow" w:eastAsia="Arial Narrow" w:hAnsi="Arial Narrow" w:cs="Arial Narrow"/>
        </w:rPr>
        <w:t>on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Law disclosu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outside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of C</w:t>
      </w:r>
      <w:r>
        <w:rPr>
          <w:rFonts w:ascii="Arial Narrow" w:eastAsia="Arial Narrow" w:hAnsi="Arial Narrow" w:cs="Arial Narrow"/>
          <w:spacing w:val="-1"/>
        </w:rPr>
        <w:t>P</w:t>
      </w:r>
      <w:r>
        <w:rPr>
          <w:rFonts w:ascii="Arial Narrow" w:eastAsia="Arial Narrow" w:hAnsi="Arial Narrow" w:cs="Arial Narrow"/>
        </w:rPr>
        <w:t>IA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3"/>
        </w:rPr>
        <w:t>b</w:t>
      </w:r>
      <w:r>
        <w:rPr>
          <w:rFonts w:ascii="Arial Narrow" w:eastAsia="Arial Narrow" w:hAnsi="Arial Narrow" w:cs="Arial Narrow"/>
        </w:rPr>
        <w:t>ligations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 xml:space="preserve">see </w:t>
      </w:r>
      <w:r>
        <w:rPr>
          <w:rFonts w:ascii="Arial Narrow" w:eastAsia="Arial Narrow" w:hAnsi="Arial Narrow" w:cs="Arial Narrow"/>
          <w:b/>
        </w:rPr>
        <w:t>R</w:t>
      </w:r>
      <w:r>
        <w:rPr>
          <w:rFonts w:ascii="Arial Narrow" w:eastAsia="Arial Narrow" w:hAnsi="Arial Narrow" w:cs="Arial Narrow"/>
          <w:b/>
          <w:spacing w:val="-1"/>
        </w:rPr>
        <w:t xml:space="preserve"> </w:t>
      </w:r>
      <w:r>
        <w:rPr>
          <w:rFonts w:ascii="Arial Narrow" w:eastAsia="Arial Narrow" w:hAnsi="Arial Narrow" w:cs="Arial Narrow"/>
          <w:b/>
        </w:rPr>
        <w:t>v</w:t>
      </w:r>
      <w:r>
        <w:rPr>
          <w:rFonts w:ascii="Arial Narrow" w:eastAsia="Arial Narrow" w:hAnsi="Arial Narrow" w:cs="Arial Narrow"/>
          <w:b/>
          <w:spacing w:val="-1"/>
        </w:rPr>
        <w:t xml:space="preserve"> </w:t>
      </w:r>
      <w:r>
        <w:rPr>
          <w:rFonts w:ascii="Arial Narrow" w:eastAsia="Arial Narrow" w:hAnsi="Arial Narrow" w:cs="Arial Narrow"/>
          <w:b/>
        </w:rPr>
        <w:t>D</w:t>
      </w:r>
      <w:r>
        <w:rPr>
          <w:rFonts w:ascii="Arial Narrow" w:eastAsia="Arial Narrow" w:hAnsi="Arial Narrow" w:cs="Arial Narrow"/>
          <w:b/>
          <w:spacing w:val="1"/>
        </w:rPr>
        <w:t>P</w:t>
      </w:r>
      <w:r>
        <w:rPr>
          <w:rFonts w:ascii="Arial Narrow" w:eastAsia="Arial Narrow" w:hAnsi="Arial Narrow" w:cs="Arial Narrow"/>
          <w:b/>
        </w:rPr>
        <w:t>P</w:t>
      </w:r>
      <w:r>
        <w:rPr>
          <w:rFonts w:ascii="Arial Narrow" w:eastAsia="Arial Narrow" w:hAnsi="Arial Narrow" w:cs="Arial Narrow"/>
          <w:b/>
          <w:spacing w:val="-4"/>
        </w:rPr>
        <w:t xml:space="preserve"> </w:t>
      </w:r>
      <w:r>
        <w:rPr>
          <w:rFonts w:ascii="Arial Narrow" w:eastAsia="Arial Narrow" w:hAnsi="Arial Narrow" w:cs="Arial Narrow"/>
          <w:b/>
        </w:rPr>
        <w:t>ex</w:t>
      </w:r>
      <w:r>
        <w:rPr>
          <w:rFonts w:ascii="Arial Narrow" w:eastAsia="Arial Narrow" w:hAnsi="Arial Narrow" w:cs="Arial Narrow"/>
          <w:b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p</w:t>
      </w:r>
      <w:r>
        <w:rPr>
          <w:rFonts w:ascii="Arial Narrow" w:eastAsia="Arial Narrow" w:hAnsi="Arial Narrow" w:cs="Arial Narrow"/>
          <w:b/>
        </w:rPr>
        <w:t>a</w:t>
      </w:r>
      <w:r>
        <w:rPr>
          <w:rFonts w:ascii="Arial Narrow" w:eastAsia="Arial Narrow" w:hAnsi="Arial Narrow" w:cs="Arial Narrow"/>
          <w:b/>
          <w:spacing w:val="-1"/>
        </w:rPr>
        <w:t>r</w:t>
      </w:r>
      <w:r>
        <w:rPr>
          <w:rFonts w:ascii="Arial Narrow" w:eastAsia="Arial Narrow" w:hAnsi="Arial Narrow" w:cs="Arial Narrow"/>
          <w:b/>
          <w:spacing w:val="1"/>
        </w:rPr>
        <w:t>t</w:t>
      </w:r>
      <w:r>
        <w:rPr>
          <w:rFonts w:ascii="Arial Narrow" w:eastAsia="Arial Narrow" w:hAnsi="Arial Narrow" w:cs="Arial Narrow"/>
          <w:b/>
        </w:rPr>
        <w:t>e</w:t>
      </w:r>
    </w:p>
    <w:p w14:paraId="1B67D448" w14:textId="77777777" w:rsidR="003C15AF" w:rsidRDefault="00000000">
      <w:pPr>
        <w:spacing w:line="220" w:lineRule="exact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spacing w:val="1"/>
        </w:rPr>
        <w:t>L</w:t>
      </w:r>
      <w:r>
        <w:rPr>
          <w:rFonts w:ascii="Arial Narrow" w:eastAsia="Arial Narrow" w:hAnsi="Arial Narrow" w:cs="Arial Narrow"/>
          <w:b/>
          <w:spacing w:val="-1"/>
        </w:rPr>
        <w:t>E</w:t>
      </w:r>
      <w:r>
        <w:rPr>
          <w:rFonts w:ascii="Arial Narrow" w:eastAsia="Arial Narrow" w:hAnsi="Arial Narrow" w:cs="Arial Narrow"/>
          <w:b/>
        </w:rPr>
        <w:t>E</w:t>
      </w:r>
      <w:r>
        <w:rPr>
          <w:rFonts w:ascii="Arial Narrow" w:eastAsia="Arial Narrow" w:hAnsi="Arial Narrow" w:cs="Arial Narrow"/>
          <w:b/>
          <w:spacing w:val="-4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(</w:t>
      </w:r>
      <w:r>
        <w:rPr>
          <w:rFonts w:ascii="Arial Narrow" w:eastAsia="Arial Narrow" w:hAnsi="Arial Narrow" w:cs="Arial Narrow"/>
          <w:b/>
        </w:rPr>
        <w:t>G</w:t>
      </w:r>
      <w:r>
        <w:rPr>
          <w:rFonts w:ascii="Arial Narrow" w:eastAsia="Arial Narrow" w:hAnsi="Arial Narrow" w:cs="Arial Narrow"/>
          <w:b/>
          <w:spacing w:val="1"/>
        </w:rPr>
        <w:t>u</w:t>
      </w:r>
      <w:r>
        <w:rPr>
          <w:rFonts w:ascii="Arial Narrow" w:eastAsia="Arial Narrow" w:hAnsi="Arial Narrow" w:cs="Arial Narrow"/>
          <w:b/>
        </w:rPr>
        <w:t>i</w:t>
      </w:r>
      <w:r>
        <w:rPr>
          <w:rFonts w:ascii="Arial Narrow" w:eastAsia="Arial Narrow" w:hAnsi="Arial Narrow" w:cs="Arial Narrow"/>
          <w:b/>
          <w:spacing w:val="1"/>
        </w:rPr>
        <w:t>d</w:t>
      </w:r>
      <w:r>
        <w:rPr>
          <w:rFonts w:ascii="Arial Narrow" w:eastAsia="Arial Narrow" w:hAnsi="Arial Narrow" w:cs="Arial Narrow"/>
          <w:b/>
        </w:rPr>
        <w:t>a</w:t>
      </w:r>
      <w:r>
        <w:rPr>
          <w:rFonts w:ascii="Arial Narrow" w:eastAsia="Arial Narrow" w:hAnsi="Arial Narrow" w:cs="Arial Narrow"/>
          <w:b/>
          <w:spacing w:val="1"/>
        </w:rPr>
        <w:t>n</w:t>
      </w:r>
      <w:r>
        <w:rPr>
          <w:rFonts w:ascii="Arial Narrow" w:eastAsia="Arial Narrow" w:hAnsi="Arial Narrow" w:cs="Arial Narrow"/>
          <w:b/>
        </w:rPr>
        <w:t>ce</w:t>
      </w:r>
      <w:r>
        <w:rPr>
          <w:rFonts w:ascii="Arial Narrow" w:eastAsia="Arial Narrow" w:hAnsi="Arial Narrow" w:cs="Arial Narrow"/>
          <w:b/>
          <w:spacing w:val="-8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not</w:t>
      </w:r>
      <w:r>
        <w:rPr>
          <w:rFonts w:ascii="Arial Narrow" w:eastAsia="Arial Narrow" w:hAnsi="Arial Narrow" w:cs="Arial Narrow"/>
          <w:b/>
        </w:rPr>
        <w:t>es</w:t>
      </w:r>
    </w:p>
    <w:p w14:paraId="794786B9" w14:textId="77777777" w:rsidR="003C15AF" w:rsidRDefault="00000000">
      <w:pPr>
        <w:spacing w:before="3"/>
        <w:rPr>
          <w:rFonts w:ascii="Arial Narrow" w:eastAsia="Arial Narrow" w:hAnsi="Arial Narrow" w:cs="Arial Narrow"/>
        </w:rPr>
        <w:sectPr w:rsidR="003C15AF">
          <w:type w:val="continuous"/>
          <w:pgSz w:w="11900" w:h="16840"/>
          <w:pgMar w:top="620" w:right="620" w:bottom="280" w:left="760" w:header="720" w:footer="720" w:gutter="0"/>
          <w:cols w:num="2" w:space="720" w:equalWidth="0">
            <w:col w:w="1702" w:space="7049"/>
            <w:col w:w="1769"/>
          </w:cols>
        </w:sectPr>
      </w:pPr>
      <w:r>
        <w:rPr>
          <w:rFonts w:ascii="Arial Narrow" w:eastAsia="Arial Narrow" w:hAnsi="Arial Narrow" w:cs="Arial Narrow"/>
          <w:b/>
        </w:rPr>
        <w:t>12</w:t>
      </w:r>
      <w:r>
        <w:rPr>
          <w:rFonts w:ascii="Arial Narrow" w:eastAsia="Arial Narrow" w:hAnsi="Arial Narrow" w:cs="Arial Narrow"/>
          <w:b/>
          <w:spacing w:val="-2"/>
        </w:rPr>
        <w:t xml:space="preserve"> </w:t>
      </w:r>
      <w:r>
        <w:rPr>
          <w:rFonts w:ascii="Arial Narrow" w:eastAsia="Arial Narrow" w:hAnsi="Arial Narrow" w:cs="Arial Narrow"/>
          <w:b/>
        </w:rPr>
        <w:t>a</w:t>
      </w:r>
      <w:r>
        <w:rPr>
          <w:rFonts w:ascii="Arial Narrow" w:eastAsia="Arial Narrow" w:hAnsi="Arial Narrow" w:cs="Arial Narrow"/>
          <w:b/>
          <w:spacing w:val="1"/>
        </w:rPr>
        <w:t>n</w:t>
      </w:r>
      <w:r>
        <w:rPr>
          <w:rFonts w:ascii="Arial Narrow" w:eastAsia="Arial Narrow" w:hAnsi="Arial Narrow" w:cs="Arial Narrow"/>
          <w:b/>
        </w:rPr>
        <w:t>d</w:t>
      </w:r>
      <w:r>
        <w:rPr>
          <w:rFonts w:ascii="Arial Narrow" w:eastAsia="Arial Narrow" w:hAnsi="Arial Narrow" w:cs="Arial Narrow"/>
          <w:b/>
          <w:spacing w:val="-2"/>
        </w:rPr>
        <w:t xml:space="preserve"> </w:t>
      </w:r>
      <w:r>
        <w:rPr>
          <w:rFonts w:ascii="Arial Narrow" w:eastAsia="Arial Narrow" w:hAnsi="Arial Narrow" w:cs="Arial Narrow"/>
          <w:b/>
        </w:rPr>
        <w:t>13</w:t>
      </w:r>
      <w:r>
        <w:rPr>
          <w:rFonts w:ascii="Arial Narrow" w:eastAsia="Arial Narrow" w:hAnsi="Arial Narrow" w:cs="Arial Narrow"/>
          <w:b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o</w:t>
      </w:r>
      <w:r>
        <w:rPr>
          <w:rFonts w:ascii="Arial Narrow" w:eastAsia="Arial Narrow" w:hAnsi="Arial Narrow" w:cs="Arial Narrow"/>
          <w:b/>
        </w:rPr>
        <w:t>n</w:t>
      </w:r>
      <w:r>
        <w:rPr>
          <w:rFonts w:ascii="Arial Narrow" w:eastAsia="Arial Narrow" w:hAnsi="Arial Narrow" w:cs="Arial Narrow"/>
          <w:b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G6</w:t>
      </w:r>
      <w:r>
        <w:rPr>
          <w:rFonts w:ascii="Arial Narrow" w:eastAsia="Arial Narrow" w:hAnsi="Arial Narrow" w:cs="Arial Narrow"/>
          <w:b/>
          <w:spacing w:val="1"/>
        </w:rPr>
        <w:t>)</w:t>
      </w:r>
      <w:r>
        <w:rPr>
          <w:rFonts w:ascii="Arial Narrow" w:eastAsia="Arial Narrow" w:hAnsi="Arial Narrow" w:cs="Arial Narrow"/>
          <w:b/>
        </w:rPr>
        <w:t>.</w:t>
      </w:r>
    </w:p>
    <w:p w14:paraId="48086CBB" w14:textId="77777777" w:rsidR="003C15AF" w:rsidRDefault="00000000">
      <w:pPr>
        <w:spacing w:line="200" w:lineRule="exact"/>
        <w:sectPr w:rsidR="003C15AF">
          <w:pgSz w:w="11900" w:h="16840"/>
          <w:pgMar w:top="720" w:right="1680" w:bottom="280" w:left="1340" w:header="527" w:footer="0" w:gutter="0"/>
          <w:cols w:space="720"/>
        </w:sectPr>
      </w:pPr>
      <w:r>
        <w:pict w14:anchorId="3BB37365">
          <v:group id="_x0000_s2541" style="position:absolute;margin-left:141.35pt;margin-top:185.05pt;width:317.9pt;height:454.2pt;z-index:-4927;mso-position-horizontal-relative:page;mso-position-vertical-relative:page" coordorigin="2827,3701" coordsize="6358,9084">
            <v:shape id="_x0000_s2543" type="#_x0000_t75" style="position:absolute;left:2832;top:3706;width:6341;height:9074">
              <v:imagedata r:id="rId62" o:title=""/>
            </v:shape>
            <v:shape id="_x0000_s2542" style="position:absolute;left:2830;top:3703;width:6353;height:9079" coordorigin="2830,3703" coordsize="6353,9079" path="m2830,3703r6352,l9182,12783r-6352,l2830,3703xe" filled="f" strokeweight=".24pt">
              <v:path arrowok="t"/>
            </v:shape>
            <w10:wrap anchorx="page" anchory="page"/>
          </v:group>
        </w:pict>
      </w:r>
    </w:p>
    <w:p w14:paraId="06400FCA" w14:textId="77777777" w:rsidR="003C15AF" w:rsidRDefault="003C15AF">
      <w:pPr>
        <w:spacing w:line="200" w:lineRule="exact"/>
      </w:pPr>
    </w:p>
    <w:p w14:paraId="62AA614B" w14:textId="77777777" w:rsidR="003C15AF" w:rsidRDefault="003C15AF">
      <w:pPr>
        <w:spacing w:line="200" w:lineRule="exact"/>
      </w:pPr>
    </w:p>
    <w:p w14:paraId="3D635AD4" w14:textId="77777777" w:rsidR="003C15AF" w:rsidRDefault="003C15AF">
      <w:pPr>
        <w:spacing w:before="16" w:line="260" w:lineRule="exact"/>
        <w:rPr>
          <w:sz w:val="26"/>
          <w:szCs w:val="26"/>
        </w:rPr>
      </w:pPr>
    </w:p>
    <w:p w14:paraId="27A05607" w14:textId="77777777" w:rsidR="003C15AF" w:rsidRDefault="00000000">
      <w:pPr>
        <w:spacing w:before="30" w:line="260" w:lineRule="exact"/>
        <w:ind w:left="3476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M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G7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R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M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AND IN CU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S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TODY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A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PP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LICATION</w:t>
      </w:r>
    </w:p>
    <w:p w14:paraId="4D110A4E" w14:textId="77777777" w:rsidR="003C15AF" w:rsidRDefault="003C15AF">
      <w:pPr>
        <w:spacing w:line="200" w:lineRule="exact"/>
      </w:pPr>
    </w:p>
    <w:p w14:paraId="21C54248" w14:textId="77777777" w:rsidR="003C15AF" w:rsidRDefault="003C15AF">
      <w:pPr>
        <w:spacing w:line="200" w:lineRule="exact"/>
      </w:pPr>
    </w:p>
    <w:p w14:paraId="278C85DF" w14:textId="77777777" w:rsidR="003C15AF" w:rsidRDefault="003C15AF">
      <w:pPr>
        <w:spacing w:before="5" w:line="240" w:lineRule="exact"/>
        <w:rPr>
          <w:sz w:val="24"/>
          <w:szCs w:val="24"/>
        </w:rPr>
      </w:pPr>
    </w:p>
    <w:p w14:paraId="54F87AF3" w14:textId="77777777" w:rsidR="003C15AF" w:rsidRDefault="00000000">
      <w:pPr>
        <w:spacing w:before="33"/>
        <w:ind w:left="1393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The purp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 xml:space="preserve">e of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form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:</w:t>
      </w:r>
    </w:p>
    <w:p w14:paraId="5B91AC4B" w14:textId="77777777" w:rsidR="003C15AF" w:rsidRDefault="00000000">
      <w:pPr>
        <w:tabs>
          <w:tab w:val="left" w:pos="2100"/>
        </w:tabs>
        <w:spacing w:before="81" w:line="240" w:lineRule="exact"/>
        <w:ind w:left="2113" w:right="1589" w:hanging="36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>To enab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>e po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l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ic</w:t>
      </w:r>
      <w:r>
        <w:rPr>
          <w:rFonts w:ascii="Arial Narrow" w:eastAsia="Arial Narrow" w:hAnsi="Arial Narrow" w:cs="Arial Narrow"/>
          <w:sz w:val="22"/>
          <w:szCs w:val="22"/>
        </w:rPr>
        <w:t xml:space="preserve">e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req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u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t 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h</w:t>
      </w:r>
      <w:r>
        <w:rPr>
          <w:rFonts w:ascii="Arial Narrow" w:eastAsia="Arial Narrow" w:hAnsi="Arial Narrow" w:cs="Arial Narrow"/>
          <w:sz w:val="22"/>
          <w:szCs w:val="22"/>
        </w:rPr>
        <w:t>e pro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utor to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m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k</w:t>
      </w:r>
      <w:r>
        <w:rPr>
          <w:rFonts w:ascii="Arial Narrow" w:eastAsia="Arial Narrow" w:hAnsi="Arial Narrow" w:cs="Arial Narrow"/>
          <w:sz w:val="22"/>
          <w:szCs w:val="22"/>
        </w:rPr>
        <w:t>e an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app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at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on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for a 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>mand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 xml:space="preserve">n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u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to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d</w:t>
      </w:r>
      <w:r>
        <w:rPr>
          <w:rFonts w:ascii="Arial Narrow" w:eastAsia="Arial Narrow" w:hAnsi="Arial Narrow" w:cs="Arial Narrow"/>
          <w:sz w:val="22"/>
          <w:szCs w:val="22"/>
        </w:rPr>
        <w:t>y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or on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on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d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z w:val="22"/>
          <w:szCs w:val="22"/>
        </w:rPr>
        <w:t>nal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b</w:t>
      </w:r>
      <w:r>
        <w:rPr>
          <w:rFonts w:ascii="Arial Narrow" w:eastAsia="Arial Narrow" w:hAnsi="Arial Narrow" w:cs="Arial Narrow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il</w:t>
      </w:r>
      <w:r>
        <w:rPr>
          <w:rFonts w:ascii="Arial Narrow" w:eastAsia="Arial Narrow" w:hAnsi="Arial Narrow" w:cs="Arial Narrow"/>
          <w:sz w:val="22"/>
          <w:szCs w:val="22"/>
        </w:rPr>
        <w:t>.</w:t>
      </w:r>
    </w:p>
    <w:p w14:paraId="7E8BA849" w14:textId="77777777" w:rsidR="003C15AF" w:rsidRDefault="00000000">
      <w:pPr>
        <w:spacing w:before="56" w:line="260" w:lineRule="exact"/>
        <w:ind w:left="1753"/>
        <w:rPr>
          <w:rFonts w:ascii="Arial Narrow" w:eastAsia="Arial Narrow" w:hAnsi="Arial Narrow" w:cs="Arial Narrow"/>
          <w:sz w:val="22"/>
          <w:szCs w:val="22"/>
        </w:rPr>
      </w:pPr>
      <w:r>
        <w:pict w14:anchorId="6E5ECADF">
          <v:group id="_x0000_s2538" style="position:absolute;left:0;text-align:left;margin-left:83.1pt;margin-top:-50.55pt;width:427.55pt;height:75.6pt;z-index:-4926;mso-position-horizontal-relative:page" coordorigin="1662,-1011" coordsize="8551,1512">
            <v:shape id="_x0000_s2540" style="position:absolute;left:1685;top:-989;width:8506;height:1466" coordorigin="1685,-989" coordsize="8506,1466" path="m1685,-989r,1467l10190,478r,-1467l1685,-989xe" fillcolor="#cff" stroked="f">
              <v:path arrowok="t"/>
            </v:shape>
            <v:shape id="_x0000_s2539" style="position:absolute;left:1685;top:-989;width:8506;height:1466" coordorigin="1685,-989" coordsize="8506,1466" path="m1685,-989r,1467l10190,478r,-1467l1685,-989xe" filled="f" strokecolor="#3a5199" strokeweight="2.28pt">
              <v:path arrowok="t"/>
            </v:shape>
            <w10:wrap anchorx="page"/>
          </v:group>
        </w:pict>
      </w:r>
      <w:r>
        <w:rPr>
          <w:rFonts w:ascii="Segoe MDL2 Assets" w:eastAsia="Segoe MDL2 Assets" w:hAnsi="Segoe MDL2 Assets" w:cs="Segoe MDL2 Assets"/>
          <w:w w:val="46"/>
          <w:position w:val="-1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10"/>
          <w:w w:val="46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It a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ls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nfo</w:t>
      </w:r>
      <w:r>
        <w:rPr>
          <w:rFonts w:ascii="Arial Narrow" w:eastAsia="Arial Narrow" w:hAnsi="Arial Narrow" w:cs="Arial Narrow"/>
          <w:spacing w:val="-3"/>
          <w:position w:val="-1"/>
          <w:sz w:val="22"/>
          <w:szCs w:val="22"/>
        </w:rPr>
        <w:t>r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ms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h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e pro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s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c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u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t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or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 xml:space="preserve">of the 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s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pe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f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groun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d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 xml:space="preserve">on </w:t>
      </w:r>
      <w:r>
        <w:rPr>
          <w:rFonts w:ascii="Arial Narrow" w:eastAsia="Arial Narrow" w:hAnsi="Arial Narrow" w:cs="Arial Narrow"/>
          <w:spacing w:val="-1"/>
          <w:position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c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 xml:space="preserve">h the 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a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pp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l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c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at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 xml:space="preserve">on 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 xml:space="preserve"> s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u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ght.</w:t>
      </w:r>
    </w:p>
    <w:p w14:paraId="4EC40010" w14:textId="77777777" w:rsidR="003C15AF" w:rsidRDefault="003C15AF">
      <w:pPr>
        <w:spacing w:before="7" w:line="120" w:lineRule="exact"/>
        <w:rPr>
          <w:sz w:val="12"/>
          <w:szCs w:val="12"/>
        </w:rPr>
      </w:pPr>
    </w:p>
    <w:p w14:paraId="50435647" w14:textId="77777777" w:rsidR="003C15AF" w:rsidRDefault="003C15AF">
      <w:pPr>
        <w:spacing w:line="200" w:lineRule="exact"/>
      </w:pPr>
    </w:p>
    <w:p w14:paraId="4251D449" w14:textId="77777777" w:rsidR="003C15AF" w:rsidRDefault="003C15AF">
      <w:pPr>
        <w:spacing w:line="200" w:lineRule="exact"/>
      </w:pPr>
    </w:p>
    <w:p w14:paraId="5849BCF9" w14:textId="77777777" w:rsidR="003C15AF" w:rsidRDefault="003C15AF">
      <w:pPr>
        <w:spacing w:line="200" w:lineRule="exact"/>
      </w:pPr>
    </w:p>
    <w:p w14:paraId="1FE38F19" w14:textId="77777777" w:rsidR="003C15AF" w:rsidRDefault="003C15AF">
      <w:pPr>
        <w:spacing w:line="200" w:lineRule="exact"/>
      </w:pPr>
    </w:p>
    <w:p w14:paraId="77F58879" w14:textId="77777777" w:rsidR="003C15AF" w:rsidRDefault="00000000">
      <w:pPr>
        <w:spacing w:before="35"/>
        <w:ind w:left="116" w:right="9019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-1"/>
        </w:rPr>
        <w:t>W</w:t>
      </w:r>
      <w:r>
        <w:rPr>
          <w:rFonts w:ascii="Arial Narrow" w:eastAsia="Arial Narrow" w:hAnsi="Arial Narrow" w:cs="Arial Narrow"/>
        </w:rPr>
        <w:t>he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cat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go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y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3.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applies, office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mu</w:t>
      </w:r>
      <w:r>
        <w:rPr>
          <w:rFonts w:ascii="Arial Narrow" w:eastAsia="Arial Narrow" w:hAnsi="Arial Narrow" w:cs="Arial Narrow"/>
          <w:b/>
        </w:rPr>
        <w:t>st</w:t>
      </w:r>
      <w:r>
        <w:rPr>
          <w:rFonts w:ascii="Arial Narrow" w:eastAsia="Arial Narrow" w:hAnsi="Arial Narrow" w:cs="Arial Narrow"/>
          <w:b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co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plete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 xml:space="preserve">e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elevant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section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on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 xml:space="preserve">e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G6</w:t>
      </w:r>
      <w:r>
        <w:rPr>
          <w:rFonts w:ascii="Arial Narrow" w:eastAsia="Arial Narrow" w:hAnsi="Arial Narrow" w:cs="Arial Narrow"/>
          <w:b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ensu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</w:p>
    <w:p w14:paraId="2181745B" w14:textId="77777777" w:rsidR="003C15AF" w:rsidRDefault="00000000">
      <w:pPr>
        <w:spacing w:before="1"/>
        <w:ind w:left="116" w:right="898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def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ndant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est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icted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om cont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cting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vulne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able wit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esses/v</w:t>
      </w:r>
      <w:r>
        <w:rPr>
          <w:rFonts w:ascii="Arial Narrow" w:eastAsia="Arial Narrow" w:hAnsi="Arial Narrow" w:cs="Arial Narrow"/>
          <w:spacing w:val="2"/>
        </w:rPr>
        <w:t>i</w:t>
      </w:r>
      <w:r>
        <w:rPr>
          <w:rFonts w:ascii="Arial Narrow" w:eastAsia="Arial Narrow" w:hAnsi="Arial Narrow" w:cs="Arial Narrow"/>
        </w:rPr>
        <w:t>ctims</w:t>
      </w:r>
      <w:r>
        <w:rPr>
          <w:rFonts w:ascii="Arial Narrow" w:eastAsia="Arial Narrow" w:hAnsi="Arial Narrow" w:cs="Arial Narrow"/>
          <w:spacing w:val="-13"/>
        </w:rPr>
        <w:t xml:space="preserve"> </w:t>
      </w:r>
      <w:r>
        <w:rPr>
          <w:rFonts w:ascii="Arial Narrow" w:eastAsia="Arial Narrow" w:hAnsi="Arial Narrow" w:cs="Arial Narrow"/>
        </w:rPr>
        <w:t>wh</w:t>
      </w:r>
      <w:r>
        <w:rPr>
          <w:rFonts w:ascii="Arial Narrow" w:eastAsia="Arial Narrow" w:hAnsi="Arial Narrow" w:cs="Arial Narrow"/>
          <w:spacing w:val="2"/>
        </w:rPr>
        <w:t>i</w:t>
      </w:r>
      <w:r>
        <w:rPr>
          <w:rFonts w:ascii="Arial Narrow" w:eastAsia="Arial Narrow" w:hAnsi="Arial Narrow" w:cs="Arial Narrow"/>
        </w:rPr>
        <w:t>lst</w:t>
      </w:r>
    </w:p>
    <w:p w14:paraId="7E599E32" w14:textId="77777777" w:rsidR="003C15AF" w:rsidRDefault="00000000">
      <w:pPr>
        <w:spacing w:before="12" w:line="220" w:lineRule="exact"/>
        <w:ind w:left="9385" w:right="244" w:hanging="9269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det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ined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on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 xml:space="preserve">and.                                                                                                                                                                         </w:t>
      </w:r>
      <w:r>
        <w:rPr>
          <w:rFonts w:ascii="Arial Narrow" w:eastAsia="Arial Narrow" w:hAnsi="Arial Narrow" w:cs="Arial Narrow"/>
          <w:spacing w:val="6"/>
        </w:rPr>
        <w:t xml:space="preserve"> </w:t>
      </w:r>
      <w:r>
        <w:rPr>
          <w:rFonts w:ascii="Arial Narrow" w:eastAsia="Arial Narrow" w:hAnsi="Arial Narrow" w:cs="Arial Narrow"/>
          <w:spacing w:val="-1"/>
          <w:position w:val="1"/>
        </w:rPr>
        <w:t>W</w:t>
      </w:r>
      <w:r>
        <w:rPr>
          <w:rFonts w:ascii="Arial Narrow" w:eastAsia="Arial Narrow" w:hAnsi="Arial Narrow" w:cs="Arial Narrow"/>
          <w:position w:val="1"/>
        </w:rPr>
        <w:t>he</w:t>
      </w:r>
      <w:r>
        <w:rPr>
          <w:rFonts w:ascii="Arial Narrow" w:eastAsia="Arial Narrow" w:hAnsi="Arial Narrow" w:cs="Arial Narrow"/>
          <w:spacing w:val="1"/>
          <w:position w:val="1"/>
        </w:rPr>
        <w:t>r</w:t>
      </w:r>
      <w:r>
        <w:rPr>
          <w:rFonts w:ascii="Arial Narrow" w:eastAsia="Arial Narrow" w:hAnsi="Arial Narrow" w:cs="Arial Narrow"/>
          <w:position w:val="1"/>
        </w:rPr>
        <w:t>e</w:t>
      </w:r>
      <w:r>
        <w:rPr>
          <w:rFonts w:ascii="Arial Narrow" w:eastAsia="Arial Narrow" w:hAnsi="Arial Narrow" w:cs="Arial Narrow"/>
          <w:spacing w:val="-5"/>
          <w:position w:val="1"/>
        </w:rPr>
        <w:t xml:space="preserve"> </w:t>
      </w:r>
      <w:r>
        <w:rPr>
          <w:rFonts w:ascii="Arial Narrow" w:eastAsia="Arial Narrow" w:hAnsi="Arial Narrow" w:cs="Arial Narrow"/>
          <w:position w:val="1"/>
        </w:rPr>
        <w:t>t</w:t>
      </w:r>
      <w:r>
        <w:rPr>
          <w:rFonts w:ascii="Arial Narrow" w:eastAsia="Arial Narrow" w:hAnsi="Arial Narrow" w:cs="Arial Narrow"/>
          <w:spacing w:val="1"/>
          <w:position w:val="1"/>
        </w:rPr>
        <w:t>h</w:t>
      </w:r>
      <w:r>
        <w:rPr>
          <w:rFonts w:ascii="Arial Narrow" w:eastAsia="Arial Narrow" w:hAnsi="Arial Narrow" w:cs="Arial Narrow"/>
          <w:position w:val="1"/>
        </w:rPr>
        <w:t>e</w:t>
      </w:r>
      <w:r>
        <w:rPr>
          <w:rFonts w:ascii="Arial Narrow" w:eastAsia="Arial Narrow" w:hAnsi="Arial Narrow" w:cs="Arial Narrow"/>
          <w:spacing w:val="-2"/>
          <w:position w:val="1"/>
        </w:rPr>
        <w:t xml:space="preserve"> </w:t>
      </w:r>
      <w:r>
        <w:rPr>
          <w:rFonts w:ascii="Arial Narrow" w:eastAsia="Arial Narrow" w:hAnsi="Arial Narrow" w:cs="Arial Narrow"/>
          <w:position w:val="1"/>
        </w:rPr>
        <w:t xml:space="preserve">case </w:t>
      </w:r>
      <w:r>
        <w:rPr>
          <w:rFonts w:ascii="Arial Narrow" w:eastAsia="Arial Narrow" w:hAnsi="Arial Narrow" w:cs="Arial Narrow"/>
        </w:rPr>
        <w:t>involves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b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each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of</w:t>
      </w:r>
    </w:p>
    <w:p w14:paraId="4F16EDE2" w14:textId="77777777" w:rsidR="003C15AF" w:rsidRDefault="00000000">
      <w:pPr>
        <w:spacing w:line="220" w:lineRule="exact"/>
        <w:ind w:right="234"/>
        <w:jc w:val="right"/>
        <w:rPr>
          <w:rFonts w:ascii="Arial Narrow" w:eastAsia="Arial Narrow" w:hAnsi="Arial Narrow" w:cs="Arial Narrow"/>
        </w:rPr>
        <w:sectPr w:rsidR="003C15AF">
          <w:pgSz w:w="11900" w:h="16840"/>
          <w:pgMar w:top="720" w:right="320" w:bottom="280" w:left="460" w:header="527" w:footer="0" w:gutter="0"/>
          <w:cols w:space="720"/>
        </w:sectPr>
      </w:pPr>
      <w:r>
        <w:rPr>
          <w:rFonts w:ascii="Arial Narrow" w:eastAsia="Arial Narrow" w:hAnsi="Arial Narrow" w:cs="Arial Narrow"/>
          <w:position w:val="-1"/>
        </w:rPr>
        <w:t>bail</w:t>
      </w:r>
      <w:r>
        <w:rPr>
          <w:rFonts w:ascii="Arial Narrow" w:eastAsia="Arial Narrow" w:hAnsi="Arial Narrow" w:cs="Arial Narrow"/>
          <w:spacing w:val="-3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conditions,</w:t>
      </w:r>
      <w:r>
        <w:rPr>
          <w:rFonts w:ascii="Arial Narrow" w:eastAsia="Arial Narrow" w:hAnsi="Arial Narrow" w:cs="Arial Narrow"/>
          <w:spacing w:val="-8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</w:rPr>
        <w:t>ent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e</w:t>
      </w:r>
      <w:r>
        <w:rPr>
          <w:rFonts w:ascii="Arial Narrow" w:eastAsia="Arial Narrow" w:hAnsi="Arial Narrow" w:cs="Arial Narrow"/>
          <w:w w:val="99"/>
          <w:position w:val="-1"/>
        </w:rPr>
        <w:t>r</w:t>
      </w:r>
    </w:p>
    <w:p w14:paraId="3DB0CB8C" w14:textId="77777777" w:rsidR="003C15AF" w:rsidRDefault="00000000">
      <w:pPr>
        <w:spacing w:before="85"/>
        <w:ind w:left="116" w:right="6632"/>
        <w:rPr>
          <w:rFonts w:ascii="Arial Narrow" w:eastAsia="Arial Narrow" w:hAnsi="Arial Narrow" w:cs="Arial Narrow"/>
        </w:rPr>
      </w:pPr>
      <w:r>
        <w:pict w14:anchorId="4599C8DE">
          <v:group id="_x0000_s2495" style="position:absolute;left:0;text-align:left;margin-left:20.6pt;margin-top:206.65pt;width:563.55pt;height:569.65pt;z-index:-4925;mso-position-horizontal-relative:page;mso-position-vertical-relative:page" coordorigin="412,4133" coordsize="11271,11393">
            <v:shape id="_x0000_s2537" type="#_x0000_t75" style="position:absolute;left:2844;top:4138;width:6701;height:9586">
              <v:imagedata r:id="rId63" o:title=""/>
            </v:shape>
            <v:shape id="_x0000_s2536" style="position:absolute;left:2842;top:4135;width:6706;height:9590" coordorigin="2842,4135" coordsize="6706,9590" path="m2842,4135r6705,l9547,13726r-6705,l2842,4135xe" filled="f" strokeweight=".24pt">
              <v:path arrowok="t"/>
            </v:shape>
            <v:shape id="_x0000_s2535" style="position:absolute;left:422;top:6792;width:2340;height:1620" coordorigin="422,6792" coordsize="2340,1620" path="m422,6792r,1620l2762,8412r,-1620l422,6792xe" fillcolor="#cff" stroked="f">
              <v:path arrowok="t"/>
            </v:shape>
            <v:shape id="_x0000_s2534" style="position:absolute;left:422;top:6792;width:2340;height:1620" coordorigin="422,6792" coordsize="2340,1620" path="m422,6792r,1620l2762,8412r,-1620l422,6792xe" filled="f" strokecolor="#3a5199" strokeweight=".72pt">
              <v:path arrowok="t"/>
            </v:shape>
            <v:shape id="_x0000_s2533" style="position:absolute;left:422;top:8971;width:2340;height:3960" coordorigin="422,8971" coordsize="2340,3960" path="m422,8971r,3960l2762,12931r,-3960l422,8971xe" fillcolor="#cff" stroked="f">
              <v:path arrowok="t"/>
            </v:shape>
            <v:shape id="_x0000_s2532" style="position:absolute;left:422;top:8971;width:2340;height:3960" coordorigin="422,8971" coordsize="2340,3960" path="m422,8971r,3960l2762,12931r,-3960l422,8971xe" filled="f" strokecolor="#3a5199" strokeweight=".72pt">
              <v:path arrowok="t"/>
            </v:shape>
            <v:shape id="_x0000_s2531" style="position:absolute;left:2755;top:8455;width:562;height:1733" coordorigin="2755,8455" coordsize="562,1733" path="m3281,10095r-6,-20l3223,10092r94,96l3281,10095xe" fillcolor="#3a5199" stroked="f">
              <v:path arrowok="t"/>
            </v:shape>
            <v:shape id="_x0000_s2530" style="position:absolute;left:2755;top:8455;width:562;height:1733" coordorigin="2755,8455" coordsize="562,1733" path="m3289,10070r-6,29l3290,10099r-1,-29xe" fillcolor="#3a5199" stroked="f">
              <v:path arrowok="t"/>
            </v:shape>
            <v:shape id="_x0000_s2529" style="position:absolute;left:2755;top:8455;width:562;height:1733" coordorigin="2755,8455" coordsize="562,1733" path="m3293,10095r24,93l3295,10090r-2,5xe" fillcolor="#3a5199" stroked="f">
              <v:path arrowok="t"/>
            </v:shape>
            <v:shape id="_x0000_s2528" style="position:absolute;left:2755;top:8455;width:562;height:1733" coordorigin="2755,8455" coordsize="562,1733" path="m3317,10188r21,-134l3289,10070r1,29l3283,10099r6,-29l2770,8460r-3,-5l2760,8455r-5,3l2755,8465r520,1610l3281,10095r36,93l3293,10095r2,-5l3317,10188xe" fillcolor="#3a5199" stroked="f">
              <v:path arrowok="t"/>
            </v:shape>
            <v:shape id="_x0000_s2527" style="position:absolute;left:2770;top:10241;width:547;height:120" coordorigin="2770,10241" coordsize="547,120" path="m2770,10301r2,7l2777,10311r441,l3223,10308r3,-7l3223,10308r-5,3l3317,10301r-94,-5l3218,10294r-441,l2772,10296r-2,5xe" fillcolor="#3a5199" stroked="f">
              <v:path arrowok="t"/>
            </v:shape>
            <v:shape id="_x0000_s2526" style="position:absolute;left:2770;top:10241;width:547;height:120" coordorigin="2770,10241" coordsize="547,120" path="m3218,10294r5,2l3317,10301r-120,-60l3197,10294r21,xe" fillcolor="#3a5199" stroked="f">
              <v:path arrowok="t"/>
            </v:shape>
            <v:shape id="_x0000_s2525" style="position:absolute;left:2770;top:10241;width:547;height:120" coordorigin="2770,10241" coordsize="547,120" path="m3218,10311r-21,l3197,10361r120,-60l3218,10311xe" fillcolor="#3a5199" stroked="f">
              <v:path arrowok="t"/>
            </v:shape>
            <v:shape id="_x0000_s2524" style="position:absolute;left:422;top:4423;width:2340;height:1980" coordorigin="422,4423" coordsize="2340,1980" path="m422,4423r,1980l2762,6403r,-1980l422,4423xe" fillcolor="#cff" stroked="f">
              <v:path arrowok="t"/>
            </v:shape>
            <v:shape id="_x0000_s2523" style="position:absolute;left:422;top:4423;width:2340;height:1980" coordorigin="422,4423" coordsize="2340,1980" path="m422,4423r,1980l2762,6403r,-1980l422,4423xe" filled="f" strokecolor="#3a5199" strokeweight=".72pt">
              <v:path arrowok="t"/>
            </v:shape>
            <v:shape id="_x0000_s2522" style="position:absolute;left:2755;top:6036;width:917;height:3067" coordorigin="2755,6036" coordsize="917,3067" path="m3621,8986r-4,29l3622,9015r4,-10l3672,8971r-51,15xe" fillcolor="#3a5199" stroked="f">
              <v:path arrowok="t"/>
            </v:shape>
            <v:shape id="_x0000_s2521" style="position:absolute;left:2755;top:6036;width:917;height:3067" coordorigin="2755,6036" coordsize="917,3067" path="m3612,9010r-6,-19l3557,9005r91,98l3612,9010xe" fillcolor="#3a5199" stroked="f">
              <v:path arrowok="t"/>
            </v:shape>
            <v:shape id="_x0000_s2520" style="position:absolute;left:2755;top:6036;width:917;height:3067" coordorigin="2755,6036" coordsize="917,3067" path="m2770,6041r-3,-5l2760,6036r-2,3l2755,6046r851,2945l3612,9010r36,93l3626,9010r22,93l3672,8971r-46,34l3622,9015r-5,l3621,8986,2770,6041xe" fillcolor="#3a5199" stroked="f">
              <v:path arrowok="t"/>
            </v:shape>
            <v:shape id="_x0000_s2519" style="position:absolute;left:1502;top:13812;width:7740;height:1704" coordorigin="1502,13812" coordsize="7740,1704" path="m1502,13812r,1704l9242,15516r,-1704l1502,13812xe" fillcolor="#cff" stroked="f">
              <v:path arrowok="t"/>
            </v:shape>
            <v:shape id="_x0000_s2518" style="position:absolute;left:1502;top:13812;width:7740;height:1704" coordorigin="1502,13812" coordsize="7740,1704" path="m1502,13812r,1704l9242,15516r,-1704l1502,13812xe" filled="f" strokecolor="#3a5199" strokeweight=".72pt">
              <v:path arrowok="t"/>
            </v:shape>
            <v:shape id="_x0000_s2517" style="position:absolute;left:3422;top:11261;width:120;height:2530" coordorigin="3422,11261" coordsize="120,2530" path="m3490,11381r52,l3490,11362r-3,-5l3482,11355r-4,2l3475,11362r,2419l3478,13788r4,3l3487,13788r3,-7l3490,11381xe" fillcolor="#3a5199" stroked="f">
              <v:path arrowok="t"/>
            </v:shape>
            <v:shape id="_x0000_s2516" style="position:absolute;left:3422;top:11261;width:120;height:2530" coordorigin="3422,11261" coordsize="120,2530" path="m3478,11357r4,-2l3487,11357r3,5l3542,11381r-60,-120l3422,11381r53,l3475,11362r3,-5xe" fillcolor="#3a5199" stroked="f">
              <v:path arrowok="t"/>
            </v:shape>
            <v:shape id="_x0000_s2515" style="position:absolute;left:5177;top:11009;width:4690;height:120" coordorigin="5177,11009" coordsize="4690,120" path="m5273,11062r,12l5278,11076r,-14l5297,11009r-24,53xe" fillcolor="#3a5199" stroked="f">
              <v:path arrowok="t"/>
            </v:shape>
            <v:shape id="_x0000_s2514" style="position:absolute;left:5177;top:11009;width:4690;height:120" coordorigin="5177,11009" coordsize="4690,120" path="m5297,11129r-27,-60l5177,11069r120,60xe" fillcolor="#3a5199" stroked="f">
              <v:path arrowok="t"/>
            </v:shape>
            <v:shape id="_x0000_s2513" style="position:absolute;left:5177;top:11009;width:4690;height:120" coordorigin="5177,11009" coordsize="4690,120" path="m5297,11009r-120,60l5270,11069r27,60l5297,11076r4560,l9864,11074r2,-5l9864,11062r-4567,l5297,11009r-19,53l5278,11076r-5,-2l5273,11062r24,-53xe" fillcolor="#3a5199" stroked="f">
              <v:path arrowok="t"/>
            </v:shape>
            <v:shape id="_x0000_s2512" style="position:absolute;left:6348;top:6545;width:3427;height:588" coordorigin="6348,6545" coordsize="3427,588" path="m6467,7082l9768,6559r7,-2l9775,6552r-2,-5l9768,6545,6465,7068r-9,-53l6439,7078r-91,14l6475,7133r-33,-50l6442,7073r4,-2l6449,7085r26,48l6467,7082xe" fillcolor="#3a5199" stroked="f">
              <v:path arrowok="t"/>
            </v:shape>
            <v:shape id="_x0000_s2511" style="position:absolute;left:6348;top:6545;width:3427;height:588" coordorigin="6348,6545" coordsize="3427,588" path="m6439,7078r17,-63l6348,7092r91,-14xe" fillcolor="#3a5199" stroked="f">
              <v:path arrowok="t"/>
            </v:shape>
            <v:shape id="_x0000_s2510" style="position:absolute;left:6348;top:6545;width:3427;height:588" coordorigin="6348,6545" coordsize="3427,588" path="m6449,7085r-3,-14l6442,7073r,10l6475,7133r-26,-48xe" fillcolor="#3a5199" stroked="f">
              <v:path arrowok="t"/>
            </v:shape>
            <v:shape id="_x0000_s2509" style="position:absolute;left:9694;top:6022;width:1980;height:1080" coordorigin="9694,6022" coordsize="1980,1080" path="m9694,6022r,1080l11674,7102r,-1080l9694,6022xe" fillcolor="#cff" stroked="f">
              <v:path arrowok="t"/>
            </v:shape>
            <v:shape id="_x0000_s2508" style="position:absolute;left:9694;top:6022;width:1980;height:1080" coordorigin="9694,6022" coordsize="1980,1080" path="m9694,6022r,1080l11674,7102r,-1080l9694,6022xe" filled="f" strokecolor="#3a5199" strokeweight=".72pt">
              <v:path arrowok="t"/>
            </v:shape>
            <v:shape id="_x0000_s2507" style="position:absolute;left:9694;top:10798;width:1980;height:720" coordorigin="9694,10798" coordsize="1980,720" path="m9694,10798r,720l11674,11518r,-720l9694,10798xe" fillcolor="#cff" stroked="f">
              <v:path arrowok="t"/>
            </v:shape>
            <v:shape id="_x0000_s2506" style="position:absolute;left:9694;top:10798;width:1980;height:720" coordorigin="9694,10798" coordsize="1980,720" path="m9694,10798r,720l11674,11518r,-720l9694,10798xe" filled="f" strokecolor="#3a5199" strokeweight=".72pt">
              <v:path arrowok="t"/>
            </v:shape>
            <v:shape id="_x0000_s2505" style="position:absolute;left:9694;top:7558;width:1980;height:2520" coordorigin="9694,7558" coordsize="1980,2520" path="m9694,7558r,2520l11674,10078r,-2520l9694,7558xe" fillcolor="#cff" stroked="f">
              <v:path arrowok="t"/>
            </v:shape>
            <v:shape id="_x0000_s2504" style="position:absolute;left:9694;top:7558;width:1980;height:2520" coordorigin="9694,7558" coordsize="1980,2520" path="m9694,7558r,2520l11674,10078r,-2520l9694,7558xe" filled="f" strokecolor="#3a5199" strokeweight=".72pt">
              <v:path arrowok="t"/>
            </v:shape>
            <v:shape id="_x0000_s2503" style="position:absolute;left:6269;top:7195;width:3427;height:415" coordorigin="6269,7195" coordsize="3427,415" path="m6362,7246r,12l6367,7260r,-14l6394,7195r-32,51xe" fillcolor="#3a5199" stroked="f">
              <v:path arrowok="t"/>
            </v:shape>
            <v:shape id="_x0000_s2502" style="position:absolute;left:6269;top:7195;width:3427;height:415" coordorigin="6269,7195" coordsize="3427,415" path="m6382,7315r-22,-62l6269,7241r113,74xe" fillcolor="#3a5199" stroked="f">
              <v:path arrowok="t"/>
            </v:shape>
            <v:shape id="_x0000_s2501" style="position:absolute;left:6269;top:7195;width:3427;height:415" coordorigin="6269,7195" coordsize="3427,415" path="m6394,7195r-125,46l6360,7253r22,62l6387,7262r3299,349l9694,7608r2,-5l9694,7599r-5,-5l6388,7248r6,-53l6367,7246r,14l6362,7258r,-12l6394,7195xe" fillcolor="#3a5199" stroked="f">
              <v:path arrowok="t"/>
            </v:shape>
            <v:shape id="_x0000_s2500" style="position:absolute;left:9694;top:12598;width:1980;height:1620" coordorigin="9694,12598" coordsize="1980,1620" path="m9694,12598r,1620l11674,14218r,-1620l9694,12598xe" fillcolor="#cff" stroked="f">
              <v:path arrowok="t"/>
            </v:shape>
            <v:shape id="_x0000_s2499" style="position:absolute;left:9694;top:12598;width:1980;height:1620" coordorigin="9694,12598" coordsize="1980,1620" path="m9694,12598r,1620l11674,14218r,-1620l9694,12598xe" filled="f" strokecolor="#3a5199" strokeweight=".72pt">
              <v:path arrowok="t"/>
            </v:shape>
            <v:shape id="_x0000_s2498" style="position:absolute;left:6002;top:11765;width:4507;height:845" coordorigin="6002,11765" coordsize="4507,845" path="m6096,11813r,12l6101,11827r2,-14l6132,11765r-36,48xe" fillcolor="#3a5199" stroked="f">
              <v:path arrowok="t"/>
            </v:shape>
            <v:shape id="_x0000_s2497" style="position:absolute;left:6002;top:11765;width:4507;height:845" coordorigin="6002,11765" coordsize="4507,845" path="m6110,11883r-16,-65l6002,11801r108,82xe" fillcolor="#3a5199" stroked="f">
              <v:path arrowok="t"/>
            </v:shape>
            <v:shape id="_x0000_s2496" style="position:absolute;left:6002;top:11765;width:4507;height:845" coordorigin="6002,11765" coordsize="4507,845" path="m6132,11765r-130,36l6094,11818r16,65l6120,11831r4382,779l10507,12607r3,-4l10510,12598r-5,-3l6123,11816r9,-51l6103,11813r-2,14l6096,11825r,-12l6132,11765xe" fillcolor="#3a5199" stroked="f">
              <v:path arrowok="t"/>
            </v:shape>
            <w10:wrap anchorx="page" anchory="page"/>
          </v:group>
        </w:pic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clude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sufficient inf</w:t>
      </w:r>
      <w:r>
        <w:rPr>
          <w:rFonts w:ascii="Arial Narrow" w:eastAsia="Arial Narrow" w:hAnsi="Arial Narrow" w:cs="Arial Narrow"/>
          <w:spacing w:val="1"/>
        </w:rPr>
        <w:t>orm</w:t>
      </w:r>
      <w:r>
        <w:rPr>
          <w:rFonts w:ascii="Arial Narrow" w:eastAsia="Arial Narrow" w:hAnsi="Arial Narrow" w:cs="Arial Narrow"/>
        </w:rPr>
        <w:t>ation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show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at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substantial g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ounds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opposing unconditional</w:t>
      </w:r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</w:rPr>
        <w:t>bail.</w:t>
      </w:r>
    </w:p>
    <w:p w14:paraId="427D8889" w14:textId="77777777" w:rsidR="003C15AF" w:rsidRDefault="00000000">
      <w:pPr>
        <w:spacing w:line="220" w:lineRule="exact"/>
        <w:ind w:left="116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spacing w:val="1"/>
        </w:rPr>
        <w:t>(</w:t>
      </w:r>
      <w:r>
        <w:rPr>
          <w:rFonts w:ascii="Arial Narrow" w:eastAsia="Arial Narrow" w:hAnsi="Arial Narrow" w:cs="Arial Narrow"/>
          <w:b/>
          <w:spacing w:val="-1"/>
        </w:rPr>
        <w:t>S</w:t>
      </w:r>
      <w:r>
        <w:rPr>
          <w:rFonts w:ascii="Arial Narrow" w:eastAsia="Arial Narrow" w:hAnsi="Arial Narrow" w:cs="Arial Narrow"/>
          <w:b/>
        </w:rPr>
        <w:t>ee</w:t>
      </w:r>
      <w:r>
        <w:rPr>
          <w:rFonts w:ascii="Arial Narrow" w:eastAsia="Arial Narrow" w:hAnsi="Arial Narrow" w:cs="Arial Narrow"/>
          <w:b/>
          <w:spacing w:val="-3"/>
        </w:rPr>
        <w:t xml:space="preserve"> </w:t>
      </w:r>
      <w:r>
        <w:rPr>
          <w:rFonts w:ascii="Arial Narrow" w:eastAsia="Arial Narrow" w:hAnsi="Arial Narrow" w:cs="Arial Narrow"/>
          <w:b/>
        </w:rPr>
        <w:t>N</w:t>
      </w:r>
      <w:r>
        <w:rPr>
          <w:rFonts w:ascii="Arial Narrow" w:eastAsia="Arial Narrow" w:hAnsi="Arial Narrow" w:cs="Arial Narrow"/>
          <w:b/>
          <w:spacing w:val="1"/>
        </w:rPr>
        <w:t>ot</w:t>
      </w:r>
      <w:r>
        <w:rPr>
          <w:rFonts w:ascii="Arial Narrow" w:eastAsia="Arial Narrow" w:hAnsi="Arial Narrow" w:cs="Arial Narrow"/>
          <w:b/>
        </w:rPr>
        <w:t>e</w:t>
      </w:r>
      <w:r>
        <w:rPr>
          <w:rFonts w:ascii="Arial Narrow" w:eastAsia="Arial Narrow" w:hAnsi="Arial Narrow" w:cs="Arial Narrow"/>
          <w:b/>
          <w:spacing w:val="-4"/>
        </w:rPr>
        <w:t xml:space="preserve"> </w:t>
      </w:r>
      <w:r>
        <w:rPr>
          <w:rFonts w:ascii="Arial Narrow" w:eastAsia="Arial Narrow" w:hAnsi="Arial Narrow" w:cs="Arial Narrow"/>
          <w:b/>
        </w:rPr>
        <w:t>1.)</w:t>
      </w:r>
    </w:p>
    <w:p w14:paraId="64EBBEF8" w14:textId="77777777" w:rsidR="003C15AF" w:rsidRDefault="003C15AF">
      <w:pPr>
        <w:spacing w:line="200" w:lineRule="exact"/>
      </w:pPr>
    </w:p>
    <w:p w14:paraId="430A09B5" w14:textId="77777777" w:rsidR="003C15AF" w:rsidRDefault="003C15AF">
      <w:pPr>
        <w:spacing w:line="200" w:lineRule="exact"/>
      </w:pPr>
    </w:p>
    <w:p w14:paraId="732347E2" w14:textId="77777777" w:rsidR="003C15AF" w:rsidRDefault="003C15AF">
      <w:pPr>
        <w:spacing w:line="200" w:lineRule="exact"/>
      </w:pPr>
    </w:p>
    <w:p w14:paraId="2B898EDB" w14:textId="77777777" w:rsidR="003C15AF" w:rsidRDefault="003C15AF">
      <w:pPr>
        <w:spacing w:before="11" w:line="240" w:lineRule="exact"/>
        <w:rPr>
          <w:sz w:val="24"/>
          <w:szCs w:val="24"/>
        </w:rPr>
      </w:pPr>
    </w:p>
    <w:p w14:paraId="573A34CF" w14:textId="77777777" w:rsidR="003C15AF" w:rsidRDefault="00000000">
      <w:pPr>
        <w:spacing w:line="220" w:lineRule="exact"/>
        <w:ind w:left="116" w:right="651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orm</w:t>
      </w:r>
      <w:r>
        <w:rPr>
          <w:rFonts w:ascii="Arial Narrow" w:eastAsia="Arial Narrow" w:hAnsi="Arial Narrow" w:cs="Arial Narrow"/>
        </w:rPr>
        <w:t>ation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cou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t needs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ld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includes:</w:t>
      </w:r>
    </w:p>
    <w:p w14:paraId="6F08CD73" w14:textId="77777777" w:rsidR="003C15AF" w:rsidRDefault="00000000">
      <w:pPr>
        <w:spacing w:before="36" w:line="220" w:lineRule="exact"/>
        <w:ind w:left="296" w:right="6598" w:hanging="180"/>
        <w:rPr>
          <w:rFonts w:ascii="Arial Narrow" w:eastAsia="Arial Narrow" w:hAnsi="Arial Narrow" w:cs="Arial Narrow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</w:t>
      </w:r>
      <w:r>
        <w:rPr>
          <w:rFonts w:ascii="Segoe MDL2 Assets" w:eastAsia="Segoe MDL2 Assets" w:hAnsi="Segoe MDL2 Assets" w:cs="Segoe MDL2 Assets"/>
          <w:spacing w:val="23"/>
          <w:w w:val="46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</w:rPr>
        <w:t>Nat</w:t>
      </w:r>
      <w:r>
        <w:rPr>
          <w:rFonts w:ascii="Arial Narrow" w:eastAsia="Arial Narrow" w:hAnsi="Arial Narrow" w:cs="Arial Narrow"/>
          <w:spacing w:val="1"/>
        </w:rPr>
        <w:t>ur</w:t>
      </w:r>
      <w:r>
        <w:rPr>
          <w:rFonts w:ascii="Arial Narrow" w:eastAsia="Arial Narrow" w:hAnsi="Arial Narrow" w:cs="Arial Narrow"/>
        </w:rPr>
        <w:t>e/se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iousness</w:t>
      </w:r>
      <w:r>
        <w:rPr>
          <w:rFonts w:ascii="Arial Narrow" w:eastAsia="Arial Narrow" w:hAnsi="Arial Narrow" w:cs="Arial Narrow"/>
          <w:spacing w:val="-14"/>
        </w:rPr>
        <w:t xml:space="preserve"> </w:t>
      </w:r>
      <w:r>
        <w:rPr>
          <w:rFonts w:ascii="Arial Narrow" w:eastAsia="Arial Narrow" w:hAnsi="Arial Narrow" w:cs="Arial Narrow"/>
        </w:rPr>
        <w:t>of offence</w:t>
      </w:r>
    </w:p>
    <w:p w14:paraId="3FBEB654" w14:textId="77777777" w:rsidR="003C15AF" w:rsidRDefault="00000000">
      <w:pPr>
        <w:spacing w:before="34" w:line="220" w:lineRule="exact"/>
        <w:ind w:left="296" w:right="6380" w:hanging="180"/>
        <w:rPr>
          <w:rFonts w:ascii="Arial Narrow" w:eastAsia="Arial Narrow" w:hAnsi="Arial Narrow" w:cs="Arial Narrow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</w:t>
      </w:r>
      <w:r>
        <w:rPr>
          <w:rFonts w:ascii="Segoe MDL2 Assets" w:eastAsia="Segoe MDL2 Assets" w:hAnsi="Segoe MDL2 Assets" w:cs="Segoe MDL2 Assets"/>
          <w:spacing w:val="23"/>
          <w:w w:val="46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</w:rPr>
        <w:t>Def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ndant’s</w:t>
      </w:r>
      <w:r>
        <w:rPr>
          <w:rFonts w:ascii="Arial Narrow" w:eastAsia="Arial Narrow" w:hAnsi="Arial Narrow" w:cs="Arial Narrow"/>
          <w:spacing w:val="-9"/>
        </w:rPr>
        <w:t xml:space="preserve"> </w:t>
      </w:r>
      <w:r>
        <w:rPr>
          <w:rFonts w:ascii="Arial Narrow" w:eastAsia="Arial Narrow" w:hAnsi="Arial Narrow" w:cs="Arial Narrow"/>
        </w:rPr>
        <w:t>ant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cedents or 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evious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convictions</w:t>
      </w:r>
    </w:p>
    <w:p w14:paraId="1265909B" w14:textId="77777777" w:rsidR="003C15AF" w:rsidRDefault="00000000">
      <w:pPr>
        <w:spacing w:before="31" w:line="220" w:lineRule="exact"/>
        <w:ind w:left="296" w:right="6452" w:hanging="180"/>
        <w:rPr>
          <w:rFonts w:ascii="Arial Narrow" w:eastAsia="Arial Narrow" w:hAnsi="Arial Narrow" w:cs="Arial Narrow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</w:t>
      </w:r>
      <w:r>
        <w:rPr>
          <w:rFonts w:ascii="Segoe MDL2 Assets" w:eastAsia="Segoe MDL2 Assets" w:hAnsi="Segoe MDL2 Assets" w:cs="Segoe MDL2 Assets"/>
          <w:spacing w:val="23"/>
          <w:w w:val="46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</w:rPr>
        <w:t>Def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ndant’s</w:t>
      </w:r>
      <w:r>
        <w:rPr>
          <w:rFonts w:ascii="Arial Narrow" w:eastAsia="Arial Narrow" w:hAnsi="Arial Narrow" w:cs="Arial Narrow"/>
          <w:spacing w:val="-9"/>
        </w:rPr>
        <w:t xml:space="preserve"> </w:t>
      </w:r>
      <w:r>
        <w:rPr>
          <w:rFonts w:ascii="Arial Narrow" w:eastAsia="Arial Narrow" w:hAnsi="Arial Narrow" w:cs="Arial Narrow"/>
        </w:rPr>
        <w:t>lack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of associations/co</w:t>
      </w:r>
      <w:r>
        <w:rPr>
          <w:rFonts w:ascii="Arial Narrow" w:eastAsia="Arial Narrow" w:hAnsi="Arial Narrow" w:cs="Arial Narrow"/>
          <w:spacing w:val="1"/>
        </w:rPr>
        <w:t>mm</w:t>
      </w:r>
      <w:r>
        <w:rPr>
          <w:rFonts w:ascii="Arial Narrow" w:eastAsia="Arial Narrow" w:hAnsi="Arial Narrow" w:cs="Arial Narrow"/>
        </w:rPr>
        <w:t>uni</w:t>
      </w:r>
      <w:r>
        <w:rPr>
          <w:rFonts w:ascii="Arial Narrow" w:eastAsia="Arial Narrow" w:hAnsi="Arial Narrow" w:cs="Arial Narrow"/>
          <w:spacing w:val="3"/>
        </w:rPr>
        <w:t>t</w:t>
      </w:r>
      <w:r>
        <w:rPr>
          <w:rFonts w:ascii="Arial Narrow" w:eastAsia="Arial Narrow" w:hAnsi="Arial Narrow" w:cs="Arial Narrow"/>
        </w:rPr>
        <w:t>y ties</w:t>
      </w:r>
    </w:p>
    <w:p w14:paraId="5D6946D9" w14:textId="77777777" w:rsidR="003C15AF" w:rsidRDefault="00000000">
      <w:pPr>
        <w:spacing w:before="31" w:line="220" w:lineRule="exact"/>
        <w:ind w:left="296" w:right="6353" w:hanging="180"/>
        <w:rPr>
          <w:rFonts w:ascii="Arial Narrow" w:eastAsia="Arial Narrow" w:hAnsi="Arial Narrow" w:cs="Arial Narrow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</w:t>
      </w:r>
      <w:r>
        <w:rPr>
          <w:rFonts w:ascii="Segoe MDL2 Assets" w:eastAsia="Segoe MDL2 Assets" w:hAnsi="Segoe MDL2 Assets" w:cs="Segoe MDL2 Assets"/>
          <w:spacing w:val="23"/>
          <w:w w:val="46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</w:rPr>
        <w:t>Def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ndant’s</w:t>
      </w:r>
      <w:r>
        <w:rPr>
          <w:rFonts w:ascii="Arial Narrow" w:eastAsia="Arial Narrow" w:hAnsi="Arial Narrow" w:cs="Arial Narrow"/>
          <w:spacing w:val="-9"/>
        </w:rPr>
        <w:t xml:space="preserve"> </w:t>
      </w:r>
      <w:r>
        <w:rPr>
          <w:rFonts w:ascii="Arial Narrow" w:eastAsia="Arial Narrow" w:hAnsi="Arial Narrow" w:cs="Arial Narrow"/>
        </w:rPr>
        <w:t>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evious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 xml:space="preserve">bail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eco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d</w:t>
      </w:r>
    </w:p>
    <w:p w14:paraId="2ACFEA0B" w14:textId="77777777" w:rsidR="003C15AF" w:rsidRDefault="00000000">
      <w:pPr>
        <w:spacing w:before="31" w:line="220" w:lineRule="exact"/>
        <w:ind w:left="296" w:right="6387" w:hanging="180"/>
        <w:rPr>
          <w:rFonts w:ascii="Arial Narrow" w:eastAsia="Arial Narrow" w:hAnsi="Arial Narrow" w:cs="Arial Narrow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</w:t>
      </w:r>
      <w:r>
        <w:rPr>
          <w:rFonts w:ascii="Segoe MDL2 Assets" w:eastAsia="Segoe MDL2 Assets" w:hAnsi="Segoe MDL2 Assets" w:cs="Segoe MDL2 Assets"/>
          <w:spacing w:val="23"/>
          <w:w w:val="46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def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ndant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cu</w:t>
      </w:r>
      <w:r>
        <w:rPr>
          <w:rFonts w:ascii="Arial Narrow" w:eastAsia="Arial Narrow" w:hAnsi="Arial Narrow" w:cs="Arial Narrow"/>
          <w:spacing w:val="1"/>
        </w:rPr>
        <w:t>rr</w:t>
      </w:r>
      <w:r>
        <w:rPr>
          <w:rFonts w:ascii="Arial Narrow" w:eastAsia="Arial Narrow" w:hAnsi="Arial Narrow" w:cs="Arial Narrow"/>
        </w:rPr>
        <w:t>ently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on bail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ot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er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offences?</w:t>
      </w:r>
    </w:p>
    <w:p w14:paraId="05528177" w14:textId="77777777" w:rsidR="003C15AF" w:rsidRDefault="00000000">
      <w:pPr>
        <w:spacing w:before="32" w:line="220" w:lineRule="exact"/>
        <w:ind w:left="296" w:right="6690" w:hanging="180"/>
        <w:rPr>
          <w:rFonts w:ascii="Arial Narrow" w:eastAsia="Arial Narrow" w:hAnsi="Arial Narrow" w:cs="Arial Narrow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</w:t>
      </w:r>
      <w:r>
        <w:rPr>
          <w:rFonts w:ascii="Segoe MDL2 Assets" w:eastAsia="Segoe MDL2 Assets" w:hAnsi="Segoe MDL2 Assets" w:cs="Segoe MDL2 Assets"/>
          <w:spacing w:val="23"/>
          <w:w w:val="46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S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ength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evidence against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def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ndant.</w:t>
      </w:r>
    </w:p>
    <w:p w14:paraId="493D610F" w14:textId="77777777" w:rsidR="003C15AF" w:rsidRDefault="003C15AF">
      <w:pPr>
        <w:spacing w:before="9" w:line="180" w:lineRule="exact"/>
        <w:rPr>
          <w:sz w:val="18"/>
          <w:szCs w:val="18"/>
        </w:rPr>
      </w:pPr>
    </w:p>
    <w:p w14:paraId="52C16A71" w14:textId="77777777" w:rsidR="003C15AF" w:rsidRDefault="003C15AF">
      <w:pPr>
        <w:spacing w:line="200" w:lineRule="exact"/>
      </w:pPr>
    </w:p>
    <w:p w14:paraId="611D63C4" w14:textId="77777777" w:rsidR="003C15AF" w:rsidRDefault="003C15AF">
      <w:pPr>
        <w:spacing w:line="200" w:lineRule="exact"/>
      </w:pPr>
    </w:p>
    <w:p w14:paraId="3F893390" w14:textId="77777777" w:rsidR="003C15AF" w:rsidRDefault="003C15AF">
      <w:pPr>
        <w:spacing w:line="200" w:lineRule="exact"/>
      </w:pPr>
    </w:p>
    <w:p w14:paraId="0D8C0198" w14:textId="77777777" w:rsidR="003C15AF" w:rsidRDefault="003C15AF">
      <w:pPr>
        <w:spacing w:line="200" w:lineRule="exact"/>
      </w:pPr>
    </w:p>
    <w:p w14:paraId="4F25D55F" w14:textId="77777777" w:rsidR="003C15AF" w:rsidRDefault="003C15AF">
      <w:pPr>
        <w:spacing w:line="200" w:lineRule="exact"/>
      </w:pPr>
    </w:p>
    <w:p w14:paraId="79777D58" w14:textId="77777777" w:rsidR="003C15AF" w:rsidRDefault="00000000">
      <w:pPr>
        <w:ind w:left="1196"/>
        <w:rPr>
          <w:rFonts w:ascii="Arial Narrow" w:eastAsia="Arial Narrow" w:hAnsi="Arial Narrow" w:cs="Arial Narrow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</w:t>
      </w:r>
      <w:r>
        <w:rPr>
          <w:rFonts w:ascii="Segoe MDL2 Assets" w:eastAsia="Segoe MDL2 Assets" w:hAnsi="Segoe MDL2 Assets" w:cs="Segoe MDL2 Assets"/>
          <w:spacing w:val="14"/>
          <w:w w:val="45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nt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easons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adding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conditi</w:t>
      </w:r>
      <w:r>
        <w:rPr>
          <w:rFonts w:ascii="Arial Narrow" w:eastAsia="Arial Narrow" w:hAnsi="Arial Narrow" w:cs="Arial Narrow"/>
          <w:spacing w:val="3"/>
        </w:rPr>
        <w:t>o</w:t>
      </w:r>
      <w:r>
        <w:rPr>
          <w:rFonts w:ascii="Arial Narrow" w:eastAsia="Arial Narrow" w:hAnsi="Arial Narrow" w:cs="Arial Narrow"/>
        </w:rPr>
        <w:t>ns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any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g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ant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bail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and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state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  <w:spacing w:val="2"/>
        </w:rPr>
        <w:t>w</w:t>
      </w:r>
      <w:r>
        <w:rPr>
          <w:rFonts w:ascii="Arial Narrow" w:eastAsia="Arial Narrow" w:hAnsi="Arial Narrow" w:cs="Arial Narrow"/>
        </w:rPr>
        <w:t>hat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conditions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should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be.</w:t>
      </w:r>
    </w:p>
    <w:p w14:paraId="78107F05" w14:textId="77777777" w:rsidR="003C15AF" w:rsidRDefault="00000000">
      <w:pPr>
        <w:spacing w:before="3"/>
        <w:ind w:left="1376" w:right="438" w:hanging="180"/>
        <w:rPr>
          <w:rFonts w:ascii="Arial Narrow" w:eastAsia="Arial Narrow" w:hAnsi="Arial Narrow" w:cs="Arial Narrow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</w:t>
      </w:r>
      <w:r>
        <w:rPr>
          <w:rFonts w:ascii="Segoe MDL2 Assets" w:eastAsia="Segoe MDL2 Assets" w:hAnsi="Segoe MDL2 Assets" w:cs="Segoe MDL2 Assets"/>
          <w:spacing w:val="14"/>
          <w:w w:val="45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he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inf</w:t>
      </w:r>
      <w:r>
        <w:rPr>
          <w:rFonts w:ascii="Arial Narrow" w:eastAsia="Arial Narrow" w:hAnsi="Arial Narrow" w:cs="Arial Narrow"/>
          <w:spacing w:val="1"/>
        </w:rPr>
        <w:t>orm</w:t>
      </w:r>
      <w:r>
        <w:rPr>
          <w:rFonts w:ascii="Arial Narrow" w:eastAsia="Arial Narrow" w:hAnsi="Arial Narrow" w:cs="Arial Narrow"/>
        </w:rPr>
        <w:t>ation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supplied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ust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3"/>
        </w:rPr>
        <w:t>a</w:t>
      </w:r>
      <w:r>
        <w:rPr>
          <w:rFonts w:ascii="Arial Narrow" w:eastAsia="Arial Narrow" w:hAnsi="Arial Narrow" w:cs="Arial Narrow"/>
        </w:rPr>
        <w:t>tisfy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cou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conditions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n</w:t>
      </w:r>
      <w:r>
        <w:rPr>
          <w:rFonts w:ascii="Arial Narrow" w:eastAsia="Arial Narrow" w:hAnsi="Arial Narrow" w:cs="Arial Narrow"/>
          <w:b/>
        </w:rPr>
        <w:t>ecessa</w:t>
      </w:r>
      <w:r>
        <w:rPr>
          <w:rFonts w:ascii="Arial Narrow" w:eastAsia="Arial Narrow" w:hAnsi="Arial Narrow" w:cs="Arial Narrow"/>
          <w:b/>
          <w:spacing w:val="-1"/>
        </w:rPr>
        <w:t>r</w:t>
      </w:r>
      <w:r>
        <w:rPr>
          <w:rFonts w:ascii="Arial Narrow" w:eastAsia="Arial Narrow" w:hAnsi="Arial Narrow" w:cs="Arial Narrow"/>
          <w:b/>
        </w:rPr>
        <w:t>y</w:t>
      </w:r>
      <w:r>
        <w:rPr>
          <w:rFonts w:ascii="Arial Narrow" w:eastAsia="Arial Narrow" w:hAnsi="Arial Narrow" w:cs="Arial Narrow"/>
          <w:b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event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def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ndant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iling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answer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bail,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2"/>
        </w:rPr>
        <w:t>c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1"/>
        </w:rPr>
        <w:t>mm</w:t>
      </w:r>
      <w:r>
        <w:rPr>
          <w:rFonts w:ascii="Arial Narrow" w:eastAsia="Arial Narrow" w:hAnsi="Arial Narrow" w:cs="Arial Narrow"/>
        </w:rPr>
        <w:t>itting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ur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er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offences,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int</w:t>
      </w:r>
      <w:r>
        <w:rPr>
          <w:rFonts w:ascii="Arial Narrow" w:eastAsia="Arial Narrow" w:hAnsi="Arial Narrow" w:cs="Arial Narrow"/>
          <w:spacing w:val="1"/>
        </w:rPr>
        <w:t>er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er</w:t>
      </w:r>
      <w:r>
        <w:rPr>
          <w:rFonts w:ascii="Arial Narrow" w:eastAsia="Arial Narrow" w:hAnsi="Arial Narrow" w:cs="Arial Narrow"/>
        </w:rPr>
        <w:t>ing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with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wit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ess</w:t>
      </w:r>
      <w:r>
        <w:rPr>
          <w:rFonts w:ascii="Arial Narrow" w:eastAsia="Arial Narrow" w:hAnsi="Arial Narrow" w:cs="Arial Narrow"/>
          <w:spacing w:val="3"/>
        </w:rPr>
        <w:t>e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or obst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ucting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cou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se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justice.</w:t>
      </w:r>
    </w:p>
    <w:p w14:paraId="2BE5CBF1" w14:textId="77777777" w:rsidR="003C15AF" w:rsidRDefault="00000000">
      <w:pPr>
        <w:spacing w:line="245" w:lineRule="auto"/>
        <w:ind w:left="1376" w:right="-34" w:hanging="180"/>
        <w:rPr>
          <w:rFonts w:ascii="Arial Narrow" w:eastAsia="Arial Narrow" w:hAnsi="Arial Narrow" w:cs="Arial Narrow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</w:t>
      </w:r>
      <w:r>
        <w:rPr>
          <w:rFonts w:ascii="Segoe MDL2 Assets" w:eastAsia="Segoe MDL2 Assets" w:hAnsi="Segoe MDL2 Assets" w:cs="Segoe MDL2 Assets"/>
          <w:spacing w:val="14"/>
          <w:w w:val="45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dding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  <w:spacing w:val="-2"/>
        </w:rPr>
        <w:t>“</w:t>
      </w:r>
      <w:r>
        <w:rPr>
          <w:rFonts w:ascii="Arial Narrow" w:eastAsia="Arial Narrow" w:hAnsi="Arial Narrow" w:cs="Arial Narrow"/>
        </w:rPr>
        <w:t>doo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step”</w:t>
      </w:r>
      <w:r>
        <w:rPr>
          <w:rFonts w:ascii="Arial Narrow" w:eastAsia="Arial Narrow" w:hAnsi="Arial Narrow" w:cs="Arial Narrow"/>
          <w:spacing w:val="-9"/>
        </w:rPr>
        <w:t xml:space="preserve"> </w:t>
      </w:r>
      <w:r>
        <w:rPr>
          <w:rFonts w:ascii="Arial Narrow" w:eastAsia="Arial Narrow" w:hAnsi="Arial Narrow" w:cs="Arial Narrow"/>
        </w:rPr>
        <w:t>ba</w:t>
      </w:r>
      <w:r>
        <w:rPr>
          <w:rFonts w:ascii="Arial Narrow" w:eastAsia="Arial Narrow" w:hAnsi="Arial Narrow" w:cs="Arial Narrow"/>
          <w:spacing w:val="2"/>
        </w:rPr>
        <w:t>i</w:t>
      </w:r>
      <w:r>
        <w:rPr>
          <w:rFonts w:ascii="Arial Narrow" w:eastAsia="Arial Narrow" w:hAnsi="Arial Narrow" w:cs="Arial Narrow"/>
        </w:rPr>
        <w:t>l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condition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will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all</w:t>
      </w:r>
      <w:r>
        <w:rPr>
          <w:rFonts w:ascii="Arial Narrow" w:eastAsia="Arial Narrow" w:hAnsi="Arial Narrow" w:cs="Arial Narrow"/>
          <w:spacing w:val="3"/>
        </w:rPr>
        <w:t>o</w:t>
      </w:r>
      <w:r>
        <w:rPr>
          <w:rFonts w:ascii="Arial Narrow" w:eastAsia="Arial Narrow" w:hAnsi="Arial Narrow" w:cs="Arial Narrow"/>
        </w:rPr>
        <w:t>w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police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3"/>
        </w:rPr>
        <w:t>n</w:t>
      </w:r>
      <w:r>
        <w:rPr>
          <w:rFonts w:ascii="Arial Narrow" w:eastAsia="Arial Narrow" w:hAnsi="Arial Narrow" w:cs="Arial Narrow"/>
        </w:rPr>
        <w:t>sist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3"/>
        </w:rPr>
        <w:t>o</w:t>
      </w:r>
      <w:r>
        <w:rPr>
          <w:rFonts w:ascii="Arial Narrow" w:eastAsia="Arial Narrow" w:hAnsi="Arial Narrow" w:cs="Arial Narrow"/>
        </w:rPr>
        <w:t>ffender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esents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selves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  <w:b/>
        </w:rPr>
        <w:t xml:space="preserve">in </w:t>
      </w:r>
      <w:r>
        <w:rPr>
          <w:rFonts w:ascii="Arial Narrow" w:eastAsia="Arial Narrow" w:hAnsi="Arial Narrow" w:cs="Arial Narrow"/>
          <w:b/>
          <w:spacing w:val="1"/>
        </w:rPr>
        <w:t>p</w:t>
      </w:r>
      <w:r>
        <w:rPr>
          <w:rFonts w:ascii="Arial Narrow" w:eastAsia="Arial Narrow" w:hAnsi="Arial Narrow" w:cs="Arial Narrow"/>
          <w:b/>
        </w:rPr>
        <w:t>e</w:t>
      </w:r>
      <w:r>
        <w:rPr>
          <w:rFonts w:ascii="Arial Narrow" w:eastAsia="Arial Narrow" w:hAnsi="Arial Narrow" w:cs="Arial Narrow"/>
          <w:b/>
          <w:spacing w:val="-1"/>
        </w:rPr>
        <w:t>r</w:t>
      </w:r>
      <w:r>
        <w:rPr>
          <w:rFonts w:ascii="Arial Narrow" w:eastAsia="Arial Narrow" w:hAnsi="Arial Narrow" w:cs="Arial Narrow"/>
          <w:b/>
        </w:rPr>
        <w:t>s</w:t>
      </w:r>
      <w:r>
        <w:rPr>
          <w:rFonts w:ascii="Arial Narrow" w:eastAsia="Arial Narrow" w:hAnsi="Arial Narrow" w:cs="Arial Narrow"/>
          <w:b/>
          <w:spacing w:val="1"/>
        </w:rPr>
        <w:t>o</w:t>
      </w:r>
      <w:r>
        <w:rPr>
          <w:rFonts w:ascii="Arial Narrow" w:eastAsia="Arial Narrow" w:hAnsi="Arial Narrow" w:cs="Arial Narrow"/>
          <w:b/>
        </w:rPr>
        <w:t>n</w:t>
      </w:r>
      <w:r>
        <w:rPr>
          <w:rFonts w:ascii="Arial Narrow" w:eastAsia="Arial Narrow" w:hAnsi="Arial Narrow" w:cs="Arial Narrow"/>
          <w:b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du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ing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cu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w.</w:t>
      </w:r>
    </w:p>
    <w:p w14:paraId="29CDB066" w14:textId="77777777" w:rsidR="003C15AF" w:rsidRDefault="00000000">
      <w:pPr>
        <w:spacing w:before="4"/>
        <w:rPr>
          <w:rFonts w:ascii="Arial Narrow" w:eastAsia="Arial Narrow" w:hAnsi="Arial Narrow" w:cs="Arial Narrow"/>
        </w:rPr>
      </w:pPr>
      <w:r>
        <w:br w:type="column"/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ese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G8</w:t>
      </w:r>
    </w:p>
    <w:p w14:paraId="52F4F658" w14:textId="77777777" w:rsidR="003C15AF" w:rsidRDefault="003C15AF">
      <w:pPr>
        <w:spacing w:line="200" w:lineRule="exact"/>
      </w:pPr>
    </w:p>
    <w:p w14:paraId="1A9B7E24" w14:textId="77777777" w:rsidR="003C15AF" w:rsidRDefault="003C15AF">
      <w:pPr>
        <w:spacing w:line="200" w:lineRule="exact"/>
      </w:pPr>
    </w:p>
    <w:p w14:paraId="5A42DB55" w14:textId="77777777" w:rsidR="003C15AF" w:rsidRDefault="003C15AF">
      <w:pPr>
        <w:spacing w:before="18" w:line="200" w:lineRule="exact"/>
      </w:pPr>
    </w:p>
    <w:p w14:paraId="51E524D1" w14:textId="77777777" w:rsidR="003C15AF" w:rsidRDefault="00000000">
      <w:pPr>
        <w:ind w:right="98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rr</w:t>
      </w:r>
      <w:r>
        <w:rPr>
          <w:rFonts w:ascii="Arial Narrow" w:eastAsia="Arial Narrow" w:hAnsi="Arial Narrow" w:cs="Arial Narrow"/>
        </w:rPr>
        <w:t>ested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on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wa</w:t>
      </w:r>
      <w:r>
        <w:rPr>
          <w:rFonts w:ascii="Arial Narrow" w:eastAsia="Arial Narrow" w:hAnsi="Arial Narrow" w:cs="Arial Narrow"/>
          <w:spacing w:val="1"/>
        </w:rPr>
        <w:t>rr</w:t>
      </w:r>
      <w:r>
        <w:rPr>
          <w:rFonts w:ascii="Arial Narrow" w:eastAsia="Arial Narrow" w:hAnsi="Arial Narrow" w:cs="Arial Narrow"/>
        </w:rPr>
        <w:t>ant inse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  <w:spacing w:val="-2"/>
        </w:rPr>
        <w:t>“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  <w:spacing w:val="1"/>
        </w:rPr>
        <w:t>rr</w:t>
      </w:r>
      <w:r>
        <w:rPr>
          <w:rFonts w:ascii="Arial Narrow" w:eastAsia="Arial Narrow" w:hAnsi="Arial Narrow" w:cs="Arial Narrow"/>
        </w:rPr>
        <w:t>ested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 xml:space="preserve">on </w:t>
      </w:r>
      <w:r>
        <w:rPr>
          <w:rFonts w:ascii="Arial Narrow" w:eastAsia="Arial Narrow" w:hAnsi="Arial Narrow" w:cs="Arial Narrow"/>
          <w:spacing w:val="-1"/>
        </w:rPr>
        <w:t>W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rr</w:t>
      </w:r>
      <w:r>
        <w:rPr>
          <w:rFonts w:ascii="Arial Narrow" w:eastAsia="Arial Narrow" w:hAnsi="Arial Narrow" w:cs="Arial Narrow"/>
        </w:rPr>
        <w:t>ant”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he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e.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ttach an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G11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det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iling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ci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cu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stances</w:t>
      </w:r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</w:rPr>
        <w:t>of a</w:t>
      </w:r>
      <w:r>
        <w:rPr>
          <w:rFonts w:ascii="Arial Narrow" w:eastAsia="Arial Narrow" w:hAnsi="Arial Narrow" w:cs="Arial Narrow"/>
          <w:spacing w:val="1"/>
        </w:rPr>
        <w:t>rr</w:t>
      </w:r>
      <w:r>
        <w:rPr>
          <w:rFonts w:ascii="Arial Narrow" w:eastAsia="Arial Narrow" w:hAnsi="Arial Narrow" w:cs="Arial Narrow"/>
        </w:rPr>
        <w:t>est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e.</w:t>
      </w:r>
      <w:r>
        <w:rPr>
          <w:rFonts w:ascii="Arial Narrow" w:eastAsia="Arial Narrow" w:hAnsi="Arial Narrow" w:cs="Arial Narrow"/>
          <w:spacing w:val="1"/>
        </w:rPr>
        <w:t>g</w:t>
      </w:r>
      <w:r>
        <w:rPr>
          <w:rFonts w:ascii="Arial Narrow" w:eastAsia="Arial Narrow" w:hAnsi="Arial Narrow" w:cs="Arial Narrow"/>
        </w:rPr>
        <w:t>.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evaded capt</w:t>
      </w:r>
      <w:r>
        <w:rPr>
          <w:rFonts w:ascii="Arial Narrow" w:eastAsia="Arial Narrow" w:hAnsi="Arial Narrow" w:cs="Arial Narrow"/>
          <w:spacing w:val="1"/>
        </w:rPr>
        <w:t>ur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and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log events/nu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ber</w:t>
      </w:r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</w:rPr>
        <w:t>of atte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pts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execute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wa</w:t>
      </w:r>
      <w:r>
        <w:rPr>
          <w:rFonts w:ascii="Arial Narrow" w:eastAsia="Arial Narrow" w:hAnsi="Arial Narrow" w:cs="Arial Narrow"/>
          <w:spacing w:val="1"/>
        </w:rPr>
        <w:t>rr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t.</w:t>
      </w:r>
    </w:p>
    <w:p w14:paraId="5EC25711" w14:textId="77777777" w:rsidR="003C15AF" w:rsidRDefault="003C15AF">
      <w:pPr>
        <w:spacing w:before="9" w:line="120" w:lineRule="exact"/>
        <w:rPr>
          <w:sz w:val="13"/>
          <w:szCs w:val="13"/>
        </w:rPr>
      </w:pPr>
    </w:p>
    <w:p w14:paraId="60930BA7" w14:textId="77777777" w:rsidR="003C15AF" w:rsidRDefault="003C15AF">
      <w:pPr>
        <w:spacing w:line="200" w:lineRule="exact"/>
      </w:pPr>
    </w:p>
    <w:p w14:paraId="0432F5C4" w14:textId="77777777" w:rsidR="003C15AF" w:rsidRDefault="003C15AF">
      <w:pPr>
        <w:spacing w:line="200" w:lineRule="exact"/>
      </w:pPr>
    </w:p>
    <w:p w14:paraId="320B097D" w14:textId="77777777" w:rsidR="003C15AF" w:rsidRDefault="003C15AF">
      <w:pPr>
        <w:spacing w:line="200" w:lineRule="exact"/>
      </w:pPr>
    </w:p>
    <w:p w14:paraId="6C77DD78" w14:textId="77777777" w:rsidR="003C15AF" w:rsidRDefault="003C15AF">
      <w:pPr>
        <w:spacing w:line="200" w:lineRule="exact"/>
      </w:pPr>
    </w:p>
    <w:p w14:paraId="4D78355C" w14:textId="77777777" w:rsidR="003C15AF" w:rsidRDefault="00000000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Child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buse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cases</w:t>
      </w:r>
    </w:p>
    <w:p w14:paraId="17A3F280" w14:textId="77777777" w:rsidR="003C15AF" w:rsidRDefault="00000000">
      <w:pPr>
        <w:spacing w:before="3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spacing w:val="1"/>
        </w:rPr>
        <w:t>(</w:t>
      </w:r>
      <w:r>
        <w:rPr>
          <w:rFonts w:ascii="Arial Narrow" w:eastAsia="Arial Narrow" w:hAnsi="Arial Narrow" w:cs="Arial Narrow"/>
          <w:b/>
          <w:spacing w:val="-1"/>
        </w:rPr>
        <w:t>S</w:t>
      </w:r>
      <w:r>
        <w:rPr>
          <w:rFonts w:ascii="Arial Narrow" w:eastAsia="Arial Narrow" w:hAnsi="Arial Narrow" w:cs="Arial Narrow"/>
          <w:b/>
        </w:rPr>
        <w:t>ee</w:t>
      </w:r>
      <w:r>
        <w:rPr>
          <w:rFonts w:ascii="Arial Narrow" w:eastAsia="Arial Narrow" w:hAnsi="Arial Narrow" w:cs="Arial Narrow"/>
          <w:b/>
          <w:spacing w:val="-3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not</w:t>
      </w:r>
      <w:r>
        <w:rPr>
          <w:rFonts w:ascii="Arial Narrow" w:eastAsia="Arial Narrow" w:hAnsi="Arial Narrow" w:cs="Arial Narrow"/>
          <w:b/>
        </w:rPr>
        <w:t>e</w:t>
      </w:r>
      <w:r>
        <w:rPr>
          <w:rFonts w:ascii="Arial Narrow" w:eastAsia="Arial Narrow" w:hAnsi="Arial Narrow" w:cs="Arial Narrow"/>
          <w:b/>
          <w:spacing w:val="-3"/>
        </w:rPr>
        <w:t xml:space="preserve"> </w:t>
      </w:r>
      <w:r>
        <w:rPr>
          <w:rFonts w:ascii="Arial Narrow" w:eastAsia="Arial Narrow" w:hAnsi="Arial Narrow" w:cs="Arial Narrow"/>
          <w:b/>
        </w:rPr>
        <w:t>2)</w:t>
      </w:r>
    </w:p>
    <w:p w14:paraId="079AD772" w14:textId="77777777" w:rsidR="003C15AF" w:rsidRDefault="003C15AF">
      <w:pPr>
        <w:spacing w:before="8" w:line="120" w:lineRule="exact"/>
        <w:rPr>
          <w:sz w:val="13"/>
          <w:szCs w:val="13"/>
        </w:rPr>
      </w:pPr>
    </w:p>
    <w:p w14:paraId="5A47D3B4" w14:textId="77777777" w:rsidR="003C15AF" w:rsidRDefault="003C15AF">
      <w:pPr>
        <w:spacing w:line="200" w:lineRule="exact"/>
      </w:pPr>
    </w:p>
    <w:p w14:paraId="10918F70" w14:textId="77777777" w:rsidR="003C15AF" w:rsidRDefault="003C15AF">
      <w:pPr>
        <w:spacing w:line="200" w:lineRule="exact"/>
      </w:pPr>
    </w:p>
    <w:p w14:paraId="3B387682" w14:textId="77777777" w:rsidR="003C15AF" w:rsidRDefault="003C15AF">
      <w:pPr>
        <w:spacing w:line="200" w:lineRule="exact"/>
      </w:pPr>
    </w:p>
    <w:p w14:paraId="00272343" w14:textId="77777777" w:rsidR="003C15AF" w:rsidRDefault="003C15AF">
      <w:pPr>
        <w:spacing w:line="200" w:lineRule="exact"/>
      </w:pPr>
    </w:p>
    <w:p w14:paraId="78806022" w14:textId="77777777" w:rsidR="003C15AF" w:rsidRDefault="003C15AF">
      <w:pPr>
        <w:spacing w:line="200" w:lineRule="exact"/>
      </w:pPr>
    </w:p>
    <w:p w14:paraId="6FF4EB4A" w14:textId="77777777" w:rsidR="003C15AF" w:rsidRDefault="003C15AF">
      <w:pPr>
        <w:spacing w:line="200" w:lineRule="exact"/>
      </w:pPr>
    </w:p>
    <w:p w14:paraId="21F37689" w14:textId="77777777" w:rsidR="003C15AF" w:rsidRDefault="00000000">
      <w:pPr>
        <w:ind w:right="70"/>
        <w:rPr>
          <w:rFonts w:ascii="Arial Narrow" w:eastAsia="Arial Narrow" w:hAnsi="Arial Narrow" w:cs="Arial Narrow"/>
        </w:rPr>
        <w:sectPr w:rsidR="003C15AF">
          <w:type w:val="continuous"/>
          <w:pgSz w:w="11900" w:h="16840"/>
          <w:pgMar w:top="620" w:right="320" w:bottom="280" w:left="460" w:header="720" w:footer="720" w:gutter="0"/>
          <w:cols w:num="2" w:space="720" w:equalWidth="0">
            <w:col w:w="8523" w:space="862"/>
            <w:col w:w="1735"/>
          </w:cols>
        </w:sectPr>
      </w:pPr>
      <w:r>
        <w:rPr>
          <w:rFonts w:ascii="Arial Narrow" w:eastAsia="Arial Narrow" w:hAnsi="Arial Narrow" w:cs="Arial Narrow"/>
        </w:rPr>
        <w:t>Co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plete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section 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enable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jointly cha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ged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def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ndants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to 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dealt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with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sa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cou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t appea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ance.</w:t>
      </w:r>
    </w:p>
    <w:p w14:paraId="14173AF7" w14:textId="77777777" w:rsidR="003C15AF" w:rsidRDefault="003C15AF">
      <w:pPr>
        <w:spacing w:before="9" w:line="180" w:lineRule="exact"/>
        <w:rPr>
          <w:sz w:val="19"/>
          <w:szCs w:val="19"/>
        </w:rPr>
      </w:pPr>
    </w:p>
    <w:p w14:paraId="5A3DDD5C" w14:textId="77777777" w:rsidR="003C15AF" w:rsidRDefault="003C15AF">
      <w:pPr>
        <w:spacing w:line="200" w:lineRule="exact"/>
      </w:pPr>
    </w:p>
    <w:p w14:paraId="12620524" w14:textId="77777777" w:rsidR="003C15AF" w:rsidRDefault="003C15AF">
      <w:pPr>
        <w:spacing w:line="200" w:lineRule="exact"/>
      </w:pPr>
    </w:p>
    <w:p w14:paraId="556BED13" w14:textId="77777777" w:rsidR="003C15AF" w:rsidRDefault="003C15AF">
      <w:pPr>
        <w:spacing w:line="200" w:lineRule="exact"/>
      </w:pPr>
    </w:p>
    <w:p w14:paraId="2872D82E" w14:textId="77777777" w:rsidR="003C15AF" w:rsidRDefault="00000000">
      <w:pPr>
        <w:spacing w:before="29" w:line="344" w:lineRule="auto"/>
        <w:ind w:left="3510" w:right="2794" w:hanging="67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G7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–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ND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PP</w:t>
      </w:r>
      <w:r>
        <w:rPr>
          <w:rFonts w:ascii="Arial" w:eastAsia="Arial" w:hAnsi="Arial" w:cs="Arial"/>
          <w:b/>
          <w:sz w:val="24"/>
          <w:szCs w:val="24"/>
        </w:rPr>
        <w:t>LI</w:t>
      </w:r>
      <w:r>
        <w:rPr>
          <w:rFonts w:ascii="Arial" w:eastAsia="Arial" w:hAnsi="Arial" w:cs="Arial"/>
          <w:b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TION GUI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CE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NOT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14:paraId="58DC343A" w14:textId="77777777" w:rsidR="003C15AF" w:rsidRDefault="003C15AF">
      <w:pPr>
        <w:spacing w:before="9" w:line="180" w:lineRule="exact"/>
        <w:rPr>
          <w:sz w:val="19"/>
          <w:szCs w:val="19"/>
        </w:rPr>
      </w:pPr>
    </w:p>
    <w:p w14:paraId="12CC74E8" w14:textId="77777777" w:rsidR="003C15AF" w:rsidRDefault="003C15AF">
      <w:pPr>
        <w:spacing w:line="200" w:lineRule="exact"/>
      </w:pPr>
    </w:p>
    <w:p w14:paraId="48ADA7F8" w14:textId="77777777" w:rsidR="003C15AF" w:rsidRDefault="00000000">
      <w:pPr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1.        </w:t>
      </w:r>
      <w:r>
        <w:rPr>
          <w:rFonts w:ascii="Arial" w:eastAsia="Arial" w:hAnsi="Arial" w:cs="Arial"/>
          <w:b/>
          <w:spacing w:val="54"/>
        </w:rPr>
        <w:t xml:space="preserve"> </w:t>
      </w:r>
      <w:r>
        <w:rPr>
          <w:rFonts w:ascii="Arial" w:eastAsia="Arial" w:hAnsi="Arial" w:cs="Arial"/>
          <w:b/>
        </w:rPr>
        <w:t>Reas</w:t>
      </w:r>
      <w:r>
        <w:rPr>
          <w:rFonts w:ascii="Arial" w:eastAsia="Arial" w:hAnsi="Arial" w:cs="Arial"/>
          <w:b/>
          <w:spacing w:val="1"/>
        </w:rPr>
        <w:t>on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o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</w:rPr>
        <w:t>jus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3"/>
        </w:rPr>
        <w:t>f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  <w:spacing w:val="1"/>
        </w:rPr>
        <w:t>oppo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ion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o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spacing w:val="1"/>
        </w:rPr>
        <w:t>b</w:t>
      </w:r>
      <w:r>
        <w:rPr>
          <w:rFonts w:ascii="Arial" w:eastAsia="Arial" w:hAnsi="Arial" w:cs="Arial"/>
          <w:b/>
        </w:rPr>
        <w:t>ail:</w:t>
      </w:r>
    </w:p>
    <w:p w14:paraId="4911BE11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48B57E5F" w14:textId="77777777" w:rsidR="003C15AF" w:rsidRDefault="00000000">
      <w:pPr>
        <w:ind w:left="820" w:right="62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1.1  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:</w:t>
      </w:r>
    </w:p>
    <w:p w14:paraId="75BDE770" w14:textId="77777777" w:rsidR="003C15AF" w:rsidRDefault="003C15AF">
      <w:pPr>
        <w:spacing w:before="2" w:line="120" w:lineRule="exact"/>
        <w:rPr>
          <w:sz w:val="12"/>
          <w:szCs w:val="12"/>
        </w:rPr>
      </w:pPr>
    </w:p>
    <w:p w14:paraId="1164A73B" w14:textId="77777777" w:rsidR="003C15AF" w:rsidRDefault="00000000">
      <w:pPr>
        <w:ind w:left="136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ng.</w:t>
      </w:r>
    </w:p>
    <w:p w14:paraId="5D703981" w14:textId="77777777" w:rsidR="003C15AF" w:rsidRDefault="003C15AF">
      <w:pPr>
        <w:spacing w:line="120" w:lineRule="exact"/>
        <w:rPr>
          <w:sz w:val="12"/>
          <w:szCs w:val="12"/>
        </w:rPr>
      </w:pPr>
    </w:p>
    <w:p w14:paraId="355AF71C" w14:textId="77777777" w:rsidR="003C15AF" w:rsidRDefault="00000000">
      <w:pPr>
        <w:ind w:left="136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enda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has no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de,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U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.</w:t>
      </w:r>
    </w:p>
    <w:p w14:paraId="7DC6C090" w14:textId="77777777" w:rsidR="003C15AF" w:rsidRDefault="003C15AF">
      <w:pPr>
        <w:spacing w:before="2" w:line="120" w:lineRule="exact"/>
        <w:rPr>
          <w:sz w:val="12"/>
          <w:szCs w:val="12"/>
        </w:rPr>
      </w:pPr>
    </w:p>
    <w:p w14:paraId="4CD65AE2" w14:textId="77777777" w:rsidR="003C15AF" w:rsidRDefault="00000000">
      <w:pPr>
        <w:ind w:left="136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d.</w:t>
      </w:r>
    </w:p>
    <w:p w14:paraId="566972A2" w14:textId="77777777" w:rsidR="003C15AF" w:rsidRDefault="003C15AF">
      <w:pPr>
        <w:spacing w:line="120" w:lineRule="exact"/>
        <w:rPr>
          <w:sz w:val="12"/>
          <w:szCs w:val="12"/>
        </w:rPr>
      </w:pPr>
    </w:p>
    <w:p w14:paraId="265F8539" w14:textId="77777777" w:rsidR="003C15AF" w:rsidRDefault="00000000">
      <w:pPr>
        <w:ind w:left="136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enda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has 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to att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.</w:t>
      </w:r>
    </w:p>
    <w:p w14:paraId="3986A36A" w14:textId="77777777" w:rsidR="003C15AF" w:rsidRDefault="003C15AF">
      <w:pPr>
        <w:spacing w:before="8" w:line="100" w:lineRule="exact"/>
        <w:rPr>
          <w:sz w:val="11"/>
          <w:szCs w:val="11"/>
        </w:rPr>
      </w:pPr>
    </w:p>
    <w:p w14:paraId="7D37ECD3" w14:textId="77777777" w:rsidR="003C15AF" w:rsidRDefault="00000000">
      <w:pPr>
        <w:ind w:left="820" w:right="554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1.2  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:</w:t>
      </w:r>
    </w:p>
    <w:p w14:paraId="65855A41" w14:textId="77777777" w:rsidR="003C15AF" w:rsidRDefault="003C15AF">
      <w:pPr>
        <w:spacing w:before="2" w:line="120" w:lineRule="exact"/>
        <w:rPr>
          <w:sz w:val="12"/>
          <w:szCs w:val="12"/>
        </w:rPr>
      </w:pPr>
    </w:p>
    <w:p w14:paraId="47E45657" w14:textId="77777777" w:rsidR="003C15AF" w:rsidRDefault="00000000">
      <w:pPr>
        <w:tabs>
          <w:tab w:val="left" w:pos="1720"/>
        </w:tabs>
        <w:ind w:left="1720" w:right="68" w:hanging="36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tted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o,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det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of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ous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(s)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dat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1"/>
        </w:rPr>
        <w:t>c)</w:t>
      </w:r>
      <w:r>
        <w:rPr>
          <w:rFonts w:ascii="Arial" w:eastAsia="Arial" w:hAnsi="Arial" w:cs="Arial"/>
        </w:rPr>
        <w:t>.</w:t>
      </w:r>
    </w:p>
    <w:p w14:paraId="1DD12292" w14:textId="77777777" w:rsidR="003C15AF" w:rsidRDefault="003C15AF">
      <w:pPr>
        <w:spacing w:before="10" w:line="100" w:lineRule="exact"/>
        <w:rPr>
          <w:sz w:val="11"/>
          <w:szCs w:val="11"/>
        </w:rPr>
      </w:pPr>
    </w:p>
    <w:p w14:paraId="7B280225" w14:textId="77777777" w:rsidR="003C15AF" w:rsidRDefault="00000000">
      <w:pPr>
        <w:ind w:left="136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tted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ed.</w:t>
      </w:r>
    </w:p>
    <w:p w14:paraId="48E72DBE" w14:textId="77777777" w:rsidR="003C15AF" w:rsidRDefault="003C15AF">
      <w:pPr>
        <w:spacing w:line="140" w:lineRule="exact"/>
        <w:rPr>
          <w:sz w:val="14"/>
          <w:szCs w:val="14"/>
        </w:rPr>
      </w:pPr>
    </w:p>
    <w:p w14:paraId="67D2A5DE" w14:textId="77777777" w:rsidR="003C15AF" w:rsidRDefault="00000000">
      <w:pPr>
        <w:tabs>
          <w:tab w:val="left" w:pos="1720"/>
        </w:tabs>
        <w:spacing w:line="220" w:lineRule="exact"/>
        <w:ind w:left="1720" w:right="70" w:hanging="36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</w:rPr>
        <w:t>Nu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ber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3"/>
        </w:rPr>
        <w:t>/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ous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ns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w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ous 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end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of 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e.</w:t>
      </w:r>
    </w:p>
    <w:p w14:paraId="1732194E" w14:textId="77777777" w:rsidR="003C15AF" w:rsidRDefault="003C15AF">
      <w:pPr>
        <w:spacing w:before="9" w:line="100" w:lineRule="exact"/>
        <w:rPr>
          <w:sz w:val="11"/>
          <w:szCs w:val="11"/>
        </w:rPr>
      </w:pPr>
    </w:p>
    <w:p w14:paraId="78018F23" w14:textId="77777777" w:rsidR="003C15AF" w:rsidRDefault="00000000">
      <w:pPr>
        <w:ind w:left="136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ender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has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he/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to 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end.</w:t>
      </w:r>
    </w:p>
    <w:p w14:paraId="6EDD2EB1" w14:textId="77777777" w:rsidR="003C15AF" w:rsidRDefault="003C15AF">
      <w:pPr>
        <w:spacing w:before="2" w:line="120" w:lineRule="exact"/>
        <w:rPr>
          <w:sz w:val="12"/>
          <w:szCs w:val="12"/>
        </w:rPr>
      </w:pPr>
    </w:p>
    <w:p w14:paraId="36553B9B" w14:textId="77777777" w:rsidR="003C15AF" w:rsidRDefault="00000000">
      <w:pPr>
        <w:ind w:left="136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up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t.</w:t>
      </w:r>
    </w:p>
    <w:p w14:paraId="7EDC7429" w14:textId="77777777" w:rsidR="003C15AF" w:rsidRDefault="003C15AF">
      <w:pPr>
        <w:spacing w:line="120" w:lineRule="exact"/>
        <w:rPr>
          <w:sz w:val="12"/>
          <w:szCs w:val="12"/>
        </w:rPr>
      </w:pPr>
    </w:p>
    <w:p w14:paraId="6A613457" w14:textId="77777777" w:rsidR="003C15AF" w:rsidRDefault="00000000">
      <w:pPr>
        <w:ind w:left="136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dant.</w:t>
      </w:r>
    </w:p>
    <w:p w14:paraId="2E21D9BA" w14:textId="77777777" w:rsidR="003C15AF" w:rsidRDefault="003C15AF">
      <w:pPr>
        <w:spacing w:line="120" w:lineRule="exact"/>
        <w:rPr>
          <w:sz w:val="12"/>
          <w:szCs w:val="12"/>
        </w:rPr>
      </w:pPr>
    </w:p>
    <w:p w14:paraId="63AA9287" w14:textId="77777777" w:rsidR="003C15AF" w:rsidRDefault="00000000">
      <w:pPr>
        <w:ind w:left="820" w:right="287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1.3  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9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e:</w:t>
      </w:r>
    </w:p>
    <w:p w14:paraId="21C43CB5" w14:textId="77777777" w:rsidR="003C15AF" w:rsidRDefault="003C15AF">
      <w:pPr>
        <w:spacing w:line="120" w:lineRule="exact"/>
        <w:rPr>
          <w:sz w:val="12"/>
          <w:szCs w:val="12"/>
        </w:rPr>
      </w:pPr>
    </w:p>
    <w:p w14:paraId="0059A24E" w14:textId="77777777" w:rsidR="003C15AF" w:rsidRDefault="00000000">
      <w:pPr>
        <w:tabs>
          <w:tab w:val="left" w:pos="1720"/>
        </w:tabs>
        <w:ind w:left="1720" w:right="68" w:hanging="36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enda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6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has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ade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eats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 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ope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of 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09B446CF" w14:textId="77777777" w:rsidR="003C15AF" w:rsidRDefault="003C15AF">
      <w:pPr>
        <w:spacing w:before="10" w:line="120" w:lineRule="exact"/>
        <w:rPr>
          <w:sz w:val="13"/>
          <w:szCs w:val="13"/>
        </w:rPr>
      </w:pPr>
    </w:p>
    <w:p w14:paraId="640D16B7" w14:textId="77777777" w:rsidR="003C15AF" w:rsidRDefault="00000000">
      <w:pPr>
        <w:tabs>
          <w:tab w:val="left" w:pos="1720"/>
        </w:tabs>
        <w:spacing w:line="220" w:lineRule="exact"/>
        <w:ind w:left="1720" w:right="68" w:hanging="36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gh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eed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ob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.</w:t>
      </w:r>
    </w:p>
    <w:p w14:paraId="652D5671" w14:textId="77777777" w:rsidR="003C15AF" w:rsidRDefault="003C15AF">
      <w:pPr>
        <w:spacing w:before="7" w:line="100" w:lineRule="exact"/>
        <w:rPr>
          <w:sz w:val="11"/>
          <w:szCs w:val="11"/>
        </w:rPr>
      </w:pPr>
    </w:p>
    <w:p w14:paraId="175A1428" w14:textId="77777777" w:rsidR="003C15AF" w:rsidRDefault="00000000">
      <w:pPr>
        <w:ind w:left="820" w:right="428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1.4  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enda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1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e:</w:t>
      </w:r>
    </w:p>
    <w:p w14:paraId="75C3F39B" w14:textId="77777777" w:rsidR="003C15AF" w:rsidRDefault="003C15AF">
      <w:pPr>
        <w:spacing w:line="140" w:lineRule="exact"/>
        <w:rPr>
          <w:sz w:val="14"/>
          <w:szCs w:val="14"/>
        </w:rPr>
      </w:pPr>
    </w:p>
    <w:p w14:paraId="79658089" w14:textId="77777777" w:rsidR="003C15AF" w:rsidRDefault="00000000">
      <w:pPr>
        <w:tabs>
          <w:tab w:val="left" w:pos="1720"/>
        </w:tabs>
        <w:spacing w:line="220" w:lineRule="exact"/>
        <w:ind w:left="1720" w:right="67" w:hanging="36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enda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has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ugge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ay o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.</w:t>
      </w:r>
    </w:p>
    <w:p w14:paraId="4600F218" w14:textId="77777777" w:rsidR="003C15AF" w:rsidRDefault="003C15AF">
      <w:pPr>
        <w:spacing w:before="7" w:line="120" w:lineRule="exact"/>
        <w:rPr>
          <w:sz w:val="13"/>
          <w:szCs w:val="13"/>
        </w:rPr>
      </w:pPr>
    </w:p>
    <w:p w14:paraId="2D5452F8" w14:textId="77777777" w:rsidR="003C15AF" w:rsidRDefault="00000000">
      <w:pPr>
        <w:tabs>
          <w:tab w:val="left" w:pos="1720"/>
        </w:tabs>
        <w:spacing w:line="220" w:lineRule="exact"/>
        <w:ind w:left="1720" w:right="72" w:hanging="36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end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der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omm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eek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ge;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ondu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t/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phe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ugge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.</w:t>
      </w:r>
    </w:p>
    <w:p w14:paraId="16FFBC2D" w14:textId="77777777" w:rsidR="003C15AF" w:rsidRDefault="003C15AF">
      <w:pPr>
        <w:spacing w:before="5" w:line="100" w:lineRule="exact"/>
        <w:rPr>
          <w:sz w:val="11"/>
          <w:szCs w:val="11"/>
        </w:rPr>
      </w:pPr>
    </w:p>
    <w:p w14:paraId="6BE2DA25" w14:textId="77777777" w:rsidR="003C15AF" w:rsidRDefault="00000000">
      <w:pPr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2.        </w:t>
      </w:r>
      <w:r>
        <w:rPr>
          <w:rFonts w:ascii="Arial" w:eastAsia="Arial" w:hAnsi="Arial" w:cs="Arial"/>
          <w:b/>
          <w:spacing w:val="54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ild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bu</w:t>
      </w:r>
      <w:r>
        <w:rPr>
          <w:rFonts w:ascii="Arial" w:eastAsia="Arial" w:hAnsi="Arial" w:cs="Arial"/>
          <w:b/>
        </w:rPr>
        <w:t>se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>ses.</w:t>
      </w:r>
    </w:p>
    <w:p w14:paraId="78D7A870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0465B937" w14:textId="77777777" w:rsidR="003C15AF" w:rsidRDefault="00000000">
      <w:pPr>
        <w:ind w:left="820" w:right="6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abu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1"/>
        </w:rPr>
        <w:t>(s)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s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y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4"/>
        </w:rPr>
        <w:t xml:space="preserve"> 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d/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n. If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d/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2"/>
        </w:rPr>
        <w:t xml:space="preserve"> 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b/>
          <w:spacing w:val="2"/>
        </w:rPr>
        <w:t>M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6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 xml:space="preserve">e or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on.</w:t>
      </w:r>
    </w:p>
    <w:p w14:paraId="4D7F3571" w14:textId="77777777" w:rsidR="003C15AF" w:rsidRDefault="003C15AF">
      <w:pPr>
        <w:spacing w:line="120" w:lineRule="exact"/>
        <w:rPr>
          <w:sz w:val="12"/>
          <w:szCs w:val="12"/>
        </w:rPr>
      </w:pPr>
    </w:p>
    <w:p w14:paraId="24320E50" w14:textId="77777777" w:rsidR="003C15AF" w:rsidRDefault="00000000">
      <w:pPr>
        <w:ind w:left="820" w:right="70"/>
        <w:rPr>
          <w:rFonts w:ascii="Arial" w:eastAsia="Arial" w:hAnsi="Arial" w:cs="Arial"/>
        </w:rPr>
        <w:sectPr w:rsidR="003C15AF">
          <w:pgSz w:w="11900" w:h="16840"/>
          <w:pgMar w:top="720" w:right="1360" w:bottom="280" w:left="1340" w:header="527" w:footer="0" w:gutter="0"/>
          <w:cols w:space="720"/>
        </w:sect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of 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who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not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but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 an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to wh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end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ght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ed.</w:t>
      </w:r>
    </w:p>
    <w:p w14:paraId="2F5BD9DF" w14:textId="77777777" w:rsidR="003C15AF" w:rsidRDefault="003C15AF">
      <w:pPr>
        <w:spacing w:line="200" w:lineRule="exact"/>
      </w:pPr>
    </w:p>
    <w:p w14:paraId="71C20C70" w14:textId="77777777" w:rsidR="003C15AF" w:rsidRDefault="003C15AF">
      <w:pPr>
        <w:spacing w:line="200" w:lineRule="exact"/>
      </w:pPr>
    </w:p>
    <w:p w14:paraId="3C640904" w14:textId="77777777" w:rsidR="003C15AF" w:rsidRDefault="003C15AF">
      <w:pPr>
        <w:spacing w:before="16" w:line="260" w:lineRule="exact"/>
        <w:rPr>
          <w:sz w:val="26"/>
          <w:szCs w:val="26"/>
        </w:rPr>
      </w:pPr>
    </w:p>
    <w:p w14:paraId="64BAC0AF" w14:textId="77777777" w:rsidR="003C15AF" w:rsidRDefault="00000000">
      <w:pPr>
        <w:spacing w:before="30" w:line="260" w:lineRule="exact"/>
        <w:ind w:left="3592" w:right="3657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M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G8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BR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ACH OF BAIL CONDITIONS</w:t>
      </w:r>
    </w:p>
    <w:p w14:paraId="6B7ED86E" w14:textId="77777777" w:rsidR="003C15AF" w:rsidRDefault="003C15AF">
      <w:pPr>
        <w:spacing w:line="200" w:lineRule="exact"/>
      </w:pPr>
    </w:p>
    <w:p w14:paraId="7C41F283" w14:textId="77777777" w:rsidR="003C15AF" w:rsidRDefault="003C15AF">
      <w:pPr>
        <w:spacing w:line="200" w:lineRule="exact"/>
      </w:pPr>
    </w:p>
    <w:p w14:paraId="090183DA" w14:textId="77777777" w:rsidR="003C15AF" w:rsidRDefault="003C15AF">
      <w:pPr>
        <w:spacing w:before="9" w:line="240" w:lineRule="exact"/>
        <w:rPr>
          <w:sz w:val="24"/>
          <w:szCs w:val="24"/>
        </w:rPr>
      </w:pPr>
    </w:p>
    <w:p w14:paraId="1A2C0A34" w14:textId="77777777" w:rsidR="003C15AF" w:rsidRDefault="00000000">
      <w:pPr>
        <w:spacing w:before="33"/>
        <w:ind w:left="1273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The purp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 xml:space="preserve">e of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form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:</w:t>
      </w:r>
    </w:p>
    <w:p w14:paraId="269035B9" w14:textId="77777777" w:rsidR="003C15AF" w:rsidRDefault="00000000">
      <w:pPr>
        <w:tabs>
          <w:tab w:val="left" w:pos="2040"/>
        </w:tabs>
        <w:spacing w:before="60"/>
        <w:ind w:left="2043" w:right="1882" w:hanging="360"/>
        <w:rPr>
          <w:rFonts w:ascii="Arial Narrow" w:eastAsia="Arial Narrow" w:hAnsi="Arial Narrow" w:cs="Arial Narrow"/>
          <w:sz w:val="22"/>
          <w:szCs w:val="22"/>
        </w:rPr>
      </w:pPr>
      <w:r>
        <w:pict w14:anchorId="37BBD03B">
          <v:group id="_x0000_s2492" style="position:absolute;left:0;text-align:left;margin-left:83.2pt;margin-top:-21.45pt;width:427.45pt;height:73.1pt;z-index:-4924;mso-position-horizontal-relative:page" coordorigin="1664,-429" coordsize="8549,1462">
            <v:shape id="_x0000_s2494" style="position:absolute;left:1687;top:-406;width:8503;height:1416" coordorigin="1687,-406" coordsize="8503,1416" path="m1687,-406r,1416l10190,1010r,-1416l1687,-406xe" fillcolor="#cff" stroked="f">
              <v:path arrowok="t"/>
            </v:shape>
            <v:shape id="_x0000_s2493" style="position:absolute;left:1687;top:-406;width:8503;height:1416" coordorigin="1687,-406" coordsize="8503,1416" path="m1687,-406r,1416l10190,1010r,-1416l1687,-406xe" filled="f" strokecolor="#3a5199" strokeweight="2.28pt">
              <v:path arrowok="t"/>
            </v:shape>
            <w10:wrap anchorx="page"/>
          </v:group>
        </w:pict>
      </w: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>To pro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v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de the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pro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 xml:space="preserve">utor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th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deta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of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he ori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g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nal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ha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r</w:t>
      </w:r>
      <w:r>
        <w:rPr>
          <w:rFonts w:ascii="Arial Narrow" w:eastAsia="Arial Narrow" w:hAnsi="Arial Narrow" w:cs="Arial Narrow"/>
          <w:sz w:val="22"/>
          <w:szCs w:val="22"/>
        </w:rPr>
        <w:t>ge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,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ond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n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m</w:t>
      </w:r>
      <w:r>
        <w:rPr>
          <w:rFonts w:ascii="Arial Narrow" w:eastAsia="Arial Narrow" w:hAnsi="Arial Narrow" w:cs="Arial Narrow"/>
          <w:sz w:val="22"/>
          <w:szCs w:val="22"/>
        </w:rPr>
        <w:t>po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ed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and 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vi</w:t>
      </w:r>
      <w:r>
        <w:rPr>
          <w:rFonts w:ascii="Arial Narrow" w:eastAsia="Arial Narrow" w:hAnsi="Arial Narrow" w:cs="Arial Narrow"/>
          <w:sz w:val="22"/>
          <w:szCs w:val="22"/>
        </w:rPr>
        <w:t>de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e of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o</w:t>
      </w:r>
      <w:r>
        <w:rPr>
          <w:rFonts w:ascii="Arial Narrow" w:eastAsia="Arial Narrow" w:hAnsi="Arial Narrow" w:cs="Arial Narrow"/>
          <w:sz w:val="22"/>
          <w:szCs w:val="22"/>
        </w:rPr>
        <w:t>w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th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 xml:space="preserve">e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ond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ti</w:t>
      </w:r>
      <w:r>
        <w:rPr>
          <w:rFonts w:ascii="Arial Narrow" w:eastAsia="Arial Narrow" w:hAnsi="Arial Narrow" w:cs="Arial Narrow"/>
          <w:sz w:val="22"/>
          <w:szCs w:val="22"/>
        </w:rPr>
        <w:t>ons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are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ll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>ged to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ha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v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been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brea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>d.</w:t>
      </w:r>
    </w:p>
    <w:p w14:paraId="0569C2F7" w14:textId="77777777" w:rsidR="003C15AF" w:rsidRDefault="00000000">
      <w:pPr>
        <w:spacing w:before="58" w:line="260" w:lineRule="exact"/>
        <w:ind w:left="1683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position w:val="-1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10"/>
          <w:w w:val="46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It a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ls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ena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b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l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es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t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he pr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s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c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u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t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or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to pro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v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de p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li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c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 xml:space="preserve">e </w:t>
      </w:r>
      <w:r>
        <w:rPr>
          <w:rFonts w:ascii="Arial Narrow" w:eastAsia="Arial Narrow" w:hAnsi="Arial Narrow" w:cs="Arial Narrow"/>
          <w:spacing w:val="-1"/>
          <w:position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th t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h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e re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ul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t of the b</w:t>
      </w:r>
      <w:r>
        <w:rPr>
          <w:rFonts w:ascii="Arial Narrow" w:eastAsia="Arial Narrow" w:hAnsi="Arial Narrow" w:cs="Arial Narrow"/>
          <w:spacing w:val="-3"/>
          <w:position w:val="-1"/>
          <w:sz w:val="22"/>
          <w:szCs w:val="22"/>
        </w:rPr>
        <w:t>r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ea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c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heari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n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g.</w:t>
      </w:r>
    </w:p>
    <w:p w14:paraId="45693F84" w14:textId="77777777" w:rsidR="003C15AF" w:rsidRDefault="003C15AF">
      <w:pPr>
        <w:spacing w:line="200" w:lineRule="exact"/>
      </w:pPr>
    </w:p>
    <w:p w14:paraId="71B69739" w14:textId="77777777" w:rsidR="003C15AF" w:rsidRDefault="003C15AF">
      <w:pPr>
        <w:spacing w:line="200" w:lineRule="exact"/>
      </w:pPr>
    </w:p>
    <w:p w14:paraId="04D4519C" w14:textId="77777777" w:rsidR="003C15AF" w:rsidRDefault="003C15AF">
      <w:pPr>
        <w:spacing w:before="10" w:line="280" w:lineRule="exact"/>
        <w:rPr>
          <w:sz w:val="28"/>
          <w:szCs w:val="28"/>
        </w:rPr>
        <w:sectPr w:rsidR="003C15AF">
          <w:pgSz w:w="11900" w:h="16840"/>
          <w:pgMar w:top="720" w:right="540" w:bottom="280" w:left="580" w:header="527" w:footer="0" w:gutter="0"/>
          <w:cols w:space="720"/>
        </w:sectPr>
      </w:pPr>
    </w:p>
    <w:p w14:paraId="604B705D" w14:textId="77777777" w:rsidR="003C15AF" w:rsidRDefault="00000000">
      <w:pPr>
        <w:spacing w:line="200" w:lineRule="exact"/>
      </w:pPr>
      <w:r>
        <w:pict w14:anchorId="3B302A45">
          <v:group id="_x0000_s2489" style="position:absolute;margin-left:26.5pt;margin-top:362.15pt;width:109pt;height:187.35pt;z-index:-4922;mso-position-horizontal-relative:page;mso-position-vertical-relative:page" coordorigin="530,7243" coordsize="2180,3747">
            <v:shape id="_x0000_s2491" style="position:absolute;left:540;top:7253;width:2160;height:3727" coordorigin="540,7253" coordsize="2160,3727" path="m540,7253r,3727l2700,10980r,-3727l540,7253xe" fillcolor="#cff" stroked="f">
              <v:path arrowok="t"/>
            </v:shape>
            <v:shape id="_x0000_s2490" style="position:absolute;left:540;top:7253;width:2160;height:3727" coordorigin="540,7253" coordsize="2160,3727" path="m540,7253r,3727l2700,10980r,-3727l540,7253xe" filled="f" strokecolor="#3a5199" strokeweight=".72pt">
              <v:path arrowok="t"/>
            </v:shape>
            <w10:wrap anchorx="page" anchory="page"/>
          </v:group>
        </w:pict>
      </w:r>
      <w:r>
        <w:pict w14:anchorId="41D273CE">
          <v:group id="_x0000_s2467" style="position:absolute;margin-left:34.55pt;margin-top:209.05pt;width:541.95pt;height:478.8pt;z-index:-4923;mso-position-horizontal-relative:page;mso-position-vertical-relative:page" coordorigin="691,4181" coordsize="10839,9576">
            <v:shape id="_x0000_s2488" type="#_x0000_t75" style="position:absolute;left:2806;top:4596;width:6410;height:9156">
              <v:imagedata r:id="rId64" o:title=""/>
            </v:shape>
            <v:shape id="_x0000_s2487" style="position:absolute;left:2803;top:4594;width:6415;height:9161" coordorigin="2803,4594" coordsize="6415,9161" path="m2803,4594r6415,l9218,13754r-6415,l2803,4594xe" filled="f" strokeweight=".24pt">
              <v:path arrowok="t"/>
            </v:shape>
            <v:shape id="_x0000_s2486" style="position:absolute;left:701;top:4805;width:1980;height:1855" coordorigin="701,4805" coordsize="1980,1855" path="m701,4805r,1855l2681,6660r,-1855l701,4805xe" fillcolor="#cff" stroked="f">
              <v:path arrowok="t"/>
            </v:shape>
            <v:shape id="_x0000_s2485" style="position:absolute;left:701;top:4805;width:1980;height:1855" coordorigin="701,4805" coordsize="1980,1855" path="m701,4805r,1855l2681,6660r,-1855l701,4805xe" filled="f" strokecolor="#3a5199" strokeweight=".72pt">
              <v:path arrowok="t"/>
            </v:shape>
            <v:shape id="_x0000_s2484" style="position:absolute;left:2693;top:5525;width:1702;height:120" coordorigin="2693,5525" coordsize="1702,120" path="m2693,5580r2,5l2700,5587r1574,5l4296,5592r5,-2l4303,5585r-2,5l4296,5592r98,-7l4301,5580r-5,-2l4274,5578r-1574,-5l2695,5575r-2,5xe" fillcolor="#3a5199" stroked="f">
              <v:path arrowok="t"/>
            </v:shape>
            <v:shape id="_x0000_s2483" style="position:absolute;left:2693;top:5525;width:1702;height:120" coordorigin="2693,5525" coordsize="1702,120" path="m4296,5578r5,2l4394,5585r-120,-60l4274,5578r22,xe" fillcolor="#3a5199" stroked="f">
              <v:path arrowok="t"/>
            </v:shape>
            <v:shape id="_x0000_s2482" style="position:absolute;left:2693;top:5525;width:1702;height:120" coordorigin="2693,5525" coordsize="1702,120" path="m4296,5592r-22,l4274,5645r120,-60l4296,5592xe" fillcolor="#3a5199" stroked="f">
              <v:path arrowok="t"/>
            </v:shape>
            <v:shape id="_x0000_s2481" style="position:absolute;left:9540;top:4191;width:1980;height:3240" coordorigin="9540,4191" coordsize="1980,3240" path="m9540,4191r,3240l11520,7431r,-3240l9540,4191xe" fillcolor="#cff" stroked="f">
              <v:path arrowok="t"/>
            </v:shape>
            <v:shape id="_x0000_s2480" style="position:absolute;left:9540;top:4191;width:1980;height:3240" coordorigin="9540,4191" coordsize="1980,3240" path="m9540,4191r,3240l11520,7431r,-3240l9540,4191xe" filled="f" strokecolor="#3a5199" strokeweight=".72pt">
              <v:path arrowok="t"/>
            </v:shape>
            <v:shape id="_x0000_s2479" style="position:absolute;left:9734;top:7791;width:1440;height:1080" coordorigin="9734,7791" coordsize="1440,1080" path="m9734,7791r,1080l11174,8871r,-1080l9734,7791xe" fillcolor="#cff" stroked="f">
              <v:path arrowok="t"/>
            </v:shape>
            <v:shape id="_x0000_s2478" style="position:absolute;left:9734;top:7791;width:1440;height:1080" coordorigin="9734,7791" coordsize="1440,1080" path="m9734,7791r,1080l11174,8871r,-1080l9734,7791xe" filled="f" strokecolor="#3a5199" strokeweight=".72pt">
              <v:path arrowok="t"/>
            </v:shape>
            <v:shape id="_x0000_s2477" style="position:absolute;left:8100;top:6351;width:1627;height:1447" coordorigin="8100,6351" coordsize="1627,1447" path="m9725,7783l8195,6424r35,-40l8100,6351r67,67l8150,6475r35,-39l8170,6423r,-12l8174,6408r5,3l8185,6436,9715,7795r5,3l9725,7795r2,-4l9725,7783xe" fillcolor="#3a5199" stroked="f">
              <v:path arrowok="t"/>
            </v:shape>
            <v:shape id="_x0000_s2476" style="position:absolute;left:8100;top:6351;width:1627;height:1447" coordorigin="8100,6351" coordsize="1627,1447" path="m8167,6418r-67,-67l8150,6475r17,-57xe" fillcolor="#3a5199" stroked="f">
              <v:path arrowok="t"/>
            </v:shape>
            <v:shape id="_x0000_s2475" style="position:absolute;left:8100;top:6351;width:1627;height:1447" coordorigin="8100,6351" coordsize="1627,1447" path="m8185,6436r-6,-25l8174,6408r-4,3l8170,6423r15,13xe" fillcolor="#3a5199" stroked="f">
              <v:path arrowok="t"/>
            </v:shape>
            <v:shape id="_x0000_s2474" style="position:absolute;left:8729;top:7783;width:1013;height:410" coordorigin="8729,7783" coordsize="1013,410" path="m8815,8146r5,-65l8729,8179r134,15l8815,8146xe" fillcolor="#3a5199" stroked="f">
              <v:path arrowok="t"/>
            </v:shape>
            <v:shape id="_x0000_s2473" style="position:absolute;left:8729;top:7783;width:1013;height:410" coordorigin="8729,7783" coordsize="1013,410" path="m8820,8136r-2,5l8820,8151r5,l8820,8136xe" fillcolor="#3a5199" stroked="f">
              <v:path arrowok="t"/>
            </v:shape>
            <v:shape id="_x0000_s2472" style="position:absolute;left:8729;top:7783;width:1013;height:410" coordorigin="8729,7783" coordsize="1013,410" path="m8863,8194r-19,-51l9737,7798r5,-5l9742,7788r-3,-5l9732,7783r-894,346l8820,8081r-5,65l8863,8194r-38,-43l8820,8151r-2,-10l8820,8136r5,15l8863,8194xe" fillcolor="#3a5199" stroked="f">
              <v:path arrowok="t"/>
            </v:shape>
            <v:shape id="_x0000_s2471" style="position:absolute;left:9374;top:9771;width:1965;height:3240" coordorigin="9374,9771" coordsize="1965,3240" path="m9374,9771r,3240l11340,13011r,-3240l9374,9771xe" fillcolor="#cff" stroked="f">
              <v:path arrowok="t"/>
            </v:shape>
            <v:shape id="_x0000_s2470" style="position:absolute;left:9374;top:9771;width:1966;height:3240" coordorigin="9374,9771" coordsize="1966,3240" path="m9374,9771r,3240l11340,13011r,-3240l9374,9771xe" filled="f" strokecolor="#3a5199" strokeweight=".72pt">
              <v:path arrowok="t"/>
            </v:shape>
            <v:shape id="_x0000_s2469" style="position:absolute;left:5220;top:11331;width:4147;height:120" coordorigin="5220,11331" coordsize="4147,120" path="m9367,11391r-2,-5l9360,11383r-4039,l5314,11386r,9l5340,11451r,-53l5321,11398r-7,-7l5321,11398r4039,l9365,11395r2,-4xe" fillcolor="#3a5199" stroked="f">
              <v:path arrowok="t"/>
            </v:shape>
            <v:shape id="_x0000_s2468" style="position:absolute;left:5220;top:11331;width:4147;height:120" coordorigin="5220,11331" coordsize="4147,120" path="m5340,11451r-26,-56l5314,11386r7,-3l5340,11383r,-52l5220,11391r120,60xe" fillcolor="#3a5199" stroked="f">
              <v:path arrowok="t"/>
            </v:shape>
            <w10:wrap anchorx="page" anchory="page"/>
          </v:group>
        </w:pict>
      </w:r>
    </w:p>
    <w:p w14:paraId="49227D72" w14:textId="77777777" w:rsidR="003C15AF" w:rsidRDefault="003C15AF">
      <w:pPr>
        <w:spacing w:line="200" w:lineRule="exact"/>
      </w:pPr>
    </w:p>
    <w:p w14:paraId="4B335A33" w14:textId="77777777" w:rsidR="003C15AF" w:rsidRDefault="003C15AF">
      <w:pPr>
        <w:spacing w:before="13" w:line="280" w:lineRule="exact"/>
        <w:rPr>
          <w:sz w:val="28"/>
          <w:szCs w:val="28"/>
        </w:rPr>
      </w:pPr>
    </w:p>
    <w:p w14:paraId="0C1843ED" w14:textId="77777777" w:rsidR="003C15AF" w:rsidRDefault="00000000">
      <w:pPr>
        <w:ind w:left="272" w:right="4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his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ti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const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aint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is in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acco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dance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 xml:space="preserve">with </w:t>
      </w:r>
      <w:r>
        <w:rPr>
          <w:rFonts w:ascii="Arial Narrow" w:eastAsia="Arial Narrow" w:hAnsi="Arial Narrow" w:cs="Arial Narrow"/>
          <w:spacing w:val="-1"/>
        </w:rPr>
        <w:t>S</w:t>
      </w:r>
      <w:r>
        <w:rPr>
          <w:rFonts w:ascii="Arial Narrow" w:eastAsia="Arial Narrow" w:hAnsi="Arial Narrow" w:cs="Arial Narrow"/>
        </w:rPr>
        <w:t>ection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7</w:t>
      </w:r>
      <w:r>
        <w:rPr>
          <w:rFonts w:ascii="Arial Narrow" w:eastAsia="Arial Narrow" w:hAnsi="Arial Narrow" w:cs="Arial Narrow"/>
          <w:spacing w:val="1"/>
        </w:rPr>
        <w:t>(</w:t>
      </w:r>
      <w:r>
        <w:rPr>
          <w:rFonts w:ascii="Arial Narrow" w:eastAsia="Arial Narrow" w:hAnsi="Arial Narrow" w:cs="Arial Narrow"/>
        </w:rPr>
        <w:t>4)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B</w:t>
      </w:r>
      <w:r>
        <w:rPr>
          <w:rFonts w:ascii="Arial Narrow" w:eastAsia="Arial Narrow" w:hAnsi="Arial Narrow" w:cs="Arial Narrow"/>
        </w:rPr>
        <w:t>ail</w:t>
      </w:r>
      <w:r>
        <w:rPr>
          <w:rFonts w:ascii="Arial Narrow" w:eastAsia="Arial Narrow" w:hAnsi="Arial Narrow" w:cs="Arial Narrow"/>
          <w:spacing w:val="-1"/>
        </w:rPr>
        <w:t xml:space="preserve"> A</w:t>
      </w:r>
      <w:r>
        <w:rPr>
          <w:rFonts w:ascii="Arial Narrow" w:eastAsia="Arial Narrow" w:hAnsi="Arial Narrow" w:cs="Arial Narrow"/>
        </w:rPr>
        <w:t>ct</w:t>
      </w:r>
    </w:p>
    <w:p w14:paraId="19F29612" w14:textId="77777777" w:rsidR="003C15AF" w:rsidRDefault="00000000">
      <w:pPr>
        <w:spacing w:before="2" w:line="220" w:lineRule="exact"/>
        <w:ind w:left="272" w:right="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1976,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wise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cou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cannot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hear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application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and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ur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er</w:t>
      </w:r>
    </w:p>
    <w:p w14:paraId="0A73E225" w14:textId="77777777" w:rsidR="003C15AF" w:rsidRDefault="00000000">
      <w:pPr>
        <w:spacing w:line="220" w:lineRule="exact"/>
        <w:ind w:left="27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det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ntion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unlawf</w:t>
      </w:r>
      <w:r>
        <w:rPr>
          <w:rFonts w:ascii="Arial Narrow" w:eastAsia="Arial Narrow" w:hAnsi="Arial Narrow" w:cs="Arial Narrow"/>
          <w:spacing w:val="1"/>
        </w:rPr>
        <w:t>u</w:t>
      </w:r>
      <w:r>
        <w:rPr>
          <w:rFonts w:ascii="Arial Narrow" w:eastAsia="Arial Narrow" w:hAnsi="Arial Narrow" w:cs="Arial Narrow"/>
        </w:rPr>
        <w:t>l.</w:t>
      </w:r>
    </w:p>
    <w:p w14:paraId="1AB7625C" w14:textId="77777777" w:rsidR="003C15AF" w:rsidRDefault="003C15AF">
      <w:pPr>
        <w:spacing w:line="200" w:lineRule="exact"/>
      </w:pPr>
    </w:p>
    <w:p w14:paraId="084530C0" w14:textId="77777777" w:rsidR="003C15AF" w:rsidRDefault="003C15AF">
      <w:pPr>
        <w:spacing w:line="200" w:lineRule="exact"/>
      </w:pPr>
    </w:p>
    <w:p w14:paraId="616BFA9B" w14:textId="77777777" w:rsidR="003C15AF" w:rsidRDefault="003C15AF">
      <w:pPr>
        <w:spacing w:line="200" w:lineRule="exact"/>
      </w:pPr>
    </w:p>
    <w:p w14:paraId="067A09BE" w14:textId="77777777" w:rsidR="003C15AF" w:rsidRDefault="003C15AF">
      <w:pPr>
        <w:spacing w:before="16" w:line="220" w:lineRule="exact"/>
        <w:rPr>
          <w:sz w:val="22"/>
          <w:szCs w:val="22"/>
        </w:rPr>
      </w:pPr>
    </w:p>
    <w:p w14:paraId="12D4740D" w14:textId="77777777" w:rsidR="003C15AF" w:rsidRDefault="00000000">
      <w:pPr>
        <w:ind w:left="111" w:right="-3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It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good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actice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to attach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an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G11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outlining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alleged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b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each, ci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cu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stances</w:t>
      </w:r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rr</w:t>
      </w:r>
      <w:r>
        <w:rPr>
          <w:rFonts w:ascii="Arial Narrow" w:eastAsia="Arial Narrow" w:hAnsi="Arial Narrow" w:cs="Arial Narrow"/>
        </w:rPr>
        <w:t xml:space="preserve">est </w:t>
      </w:r>
      <w:r>
        <w:rPr>
          <w:rFonts w:ascii="Arial Narrow" w:eastAsia="Arial Narrow" w:hAnsi="Arial Narrow" w:cs="Arial Narrow"/>
          <w:spacing w:val="1"/>
        </w:rPr>
        <w:t>(</w:t>
      </w:r>
      <w:r>
        <w:rPr>
          <w:rFonts w:ascii="Arial Narrow" w:eastAsia="Arial Narrow" w:hAnsi="Arial Narrow" w:cs="Arial Narrow"/>
        </w:rPr>
        <w:t>e.</w:t>
      </w:r>
      <w:r>
        <w:rPr>
          <w:rFonts w:ascii="Arial Narrow" w:eastAsia="Arial Narrow" w:hAnsi="Arial Narrow" w:cs="Arial Narrow"/>
          <w:spacing w:val="1"/>
        </w:rPr>
        <w:t>g</w:t>
      </w:r>
      <w:r>
        <w:rPr>
          <w:rFonts w:ascii="Arial Narrow" w:eastAsia="Arial Narrow" w:hAnsi="Arial Narrow" w:cs="Arial Narrow"/>
        </w:rPr>
        <w:t>.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def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ndant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atte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pts 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evade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capt</w:t>
      </w:r>
      <w:r>
        <w:rPr>
          <w:rFonts w:ascii="Arial Narrow" w:eastAsia="Arial Narrow" w:hAnsi="Arial Narrow" w:cs="Arial Narrow"/>
          <w:spacing w:val="1"/>
        </w:rPr>
        <w:t>ur</w:t>
      </w:r>
      <w:r>
        <w:rPr>
          <w:rFonts w:ascii="Arial Narrow" w:eastAsia="Arial Narrow" w:hAnsi="Arial Narrow" w:cs="Arial Narrow"/>
        </w:rPr>
        <w:t>e,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etc</w:t>
      </w:r>
      <w:r>
        <w:rPr>
          <w:rFonts w:ascii="Arial Narrow" w:eastAsia="Arial Narrow" w:hAnsi="Arial Narrow" w:cs="Arial Narrow"/>
          <w:spacing w:val="1"/>
        </w:rPr>
        <w:t>)</w:t>
      </w:r>
      <w:r>
        <w:rPr>
          <w:rFonts w:ascii="Arial Narrow" w:eastAsia="Arial Narrow" w:hAnsi="Arial Narrow" w:cs="Arial Narrow"/>
        </w:rPr>
        <w:t>, and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any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esponses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om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def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ndant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(</w:t>
      </w:r>
      <w:r>
        <w:rPr>
          <w:rFonts w:ascii="Arial Narrow" w:eastAsia="Arial Narrow" w:hAnsi="Arial Narrow" w:cs="Arial Narrow"/>
        </w:rPr>
        <w:t>on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rr</w:t>
      </w:r>
      <w:r>
        <w:rPr>
          <w:rFonts w:ascii="Arial Narrow" w:eastAsia="Arial Narrow" w:hAnsi="Arial Narrow" w:cs="Arial Narrow"/>
        </w:rPr>
        <w:t>est or in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int</w:t>
      </w:r>
      <w:r>
        <w:rPr>
          <w:rFonts w:ascii="Arial Narrow" w:eastAsia="Arial Narrow" w:hAnsi="Arial Narrow" w:cs="Arial Narrow"/>
          <w:spacing w:val="1"/>
        </w:rPr>
        <w:t>er</w:t>
      </w:r>
      <w:r>
        <w:rPr>
          <w:rFonts w:ascii="Arial Narrow" w:eastAsia="Arial Narrow" w:hAnsi="Arial Narrow" w:cs="Arial Narrow"/>
        </w:rPr>
        <w:t>view)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as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why he/she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b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eached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 xml:space="preserve">bail. 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his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will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enable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osecut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add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ess</w:t>
      </w:r>
    </w:p>
    <w:p w14:paraId="7B74C8C5" w14:textId="77777777" w:rsidR="003C15AF" w:rsidRDefault="00000000">
      <w:pPr>
        <w:spacing w:before="1"/>
        <w:ind w:left="111" w:right="158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any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justification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b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each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aised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by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def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nce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cou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t.</w:t>
      </w:r>
    </w:p>
    <w:p w14:paraId="4A473AA8" w14:textId="77777777" w:rsidR="003C15AF" w:rsidRDefault="00000000">
      <w:pPr>
        <w:spacing w:before="35"/>
        <w:ind w:left="163" w:right="68"/>
        <w:rPr>
          <w:rFonts w:ascii="Arial Narrow" w:eastAsia="Arial Narrow" w:hAnsi="Arial Narrow" w:cs="Arial Narrow"/>
        </w:rPr>
      </w:pPr>
      <w:r>
        <w:br w:type="column"/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his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or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be co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plet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 b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each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police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or cou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posed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bail conditions.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It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ay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be hand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w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itten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but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ust 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legible.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he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or</w:t>
      </w:r>
      <w:r>
        <w:rPr>
          <w:rFonts w:ascii="Arial Narrow" w:eastAsia="Arial Narrow" w:hAnsi="Arial Narrow" w:cs="Arial Narrow"/>
        </w:rPr>
        <w:t xml:space="preserve">m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ust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copied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def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nce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(</w:t>
      </w:r>
      <w:r>
        <w:rPr>
          <w:rFonts w:ascii="Arial Narrow" w:eastAsia="Arial Narrow" w:hAnsi="Arial Narrow" w:cs="Arial Narrow"/>
        </w:rPr>
        <w:t>given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to def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ndant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or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eir legal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esent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tive) and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cou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as soon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as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possible.</w:t>
      </w:r>
    </w:p>
    <w:p w14:paraId="29A21A12" w14:textId="77777777" w:rsidR="003C15AF" w:rsidRDefault="003C15AF">
      <w:pPr>
        <w:spacing w:line="200" w:lineRule="exact"/>
      </w:pPr>
    </w:p>
    <w:p w14:paraId="4ACEF29D" w14:textId="77777777" w:rsidR="003C15AF" w:rsidRDefault="003C15AF">
      <w:pPr>
        <w:spacing w:line="200" w:lineRule="exact"/>
      </w:pPr>
    </w:p>
    <w:p w14:paraId="003E5538" w14:textId="77777777" w:rsidR="003C15AF" w:rsidRDefault="003C15AF">
      <w:pPr>
        <w:spacing w:before="10" w:line="200" w:lineRule="exact"/>
      </w:pPr>
    </w:p>
    <w:p w14:paraId="7257F332" w14:textId="77777777" w:rsidR="003C15AF" w:rsidRDefault="00000000">
      <w:pPr>
        <w:ind w:left="36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se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iginal</w:t>
      </w:r>
    </w:p>
    <w:p w14:paraId="3319CBAA" w14:textId="77777777" w:rsidR="003C15AF" w:rsidRDefault="00000000">
      <w:pPr>
        <w:spacing w:before="1"/>
        <w:ind w:left="360" w:right="329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or new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URN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as app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iat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 xml:space="preserve">. </w:t>
      </w:r>
      <w:r>
        <w:rPr>
          <w:rFonts w:ascii="Arial Narrow" w:eastAsia="Arial Narrow" w:hAnsi="Arial Narrow" w:cs="Arial Narrow"/>
          <w:spacing w:val="-1"/>
        </w:rPr>
        <w:t>S</w:t>
      </w:r>
      <w:r>
        <w:rPr>
          <w:rFonts w:ascii="Arial Narrow" w:eastAsia="Arial Narrow" w:hAnsi="Arial Narrow" w:cs="Arial Narrow"/>
        </w:rPr>
        <w:t>ee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b/>
        </w:rPr>
        <w:t>N</w:t>
      </w:r>
      <w:r>
        <w:rPr>
          <w:rFonts w:ascii="Arial Narrow" w:eastAsia="Arial Narrow" w:hAnsi="Arial Narrow" w:cs="Arial Narrow"/>
          <w:b/>
          <w:spacing w:val="1"/>
        </w:rPr>
        <w:t>ot</w:t>
      </w:r>
      <w:r>
        <w:rPr>
          <w:rFonts w:ascii="Arial Narrow" w:eastAsia="Arial Narrow" w:hAnsi="Arial Narrow" w:cs="Arial Narrow"/>
          <w:b/>
        </w:rPr>
        <w:t>e</w:t>
      </w:r>
      <w:r>
        <w:rPr>
          <w:rFonts w:ascii="Arial Narrow" w:eastAsia="Arial Narrow" w:hAnsi="Arial Narrow" w:cs="Arial Narrow"/>
          <w:b/>
          <w:spacing w:val="-4"/>
        </w:rPr>
        <w:t xml:space="preserve"> </w:t>
      </w:r>
      <w:r>
        <w:rPr>
          <w:rFonts w:ascii="Arial Narrow" w:eastAsia="Arial Narrow" w:hAnsi="Arial Narrow" w:cs="Arial Narrow"/>
          <w:b/>
        </w:rPr>
        <w:t>1</w:t>
      </w:r>
    </w:p>
    <w:p w14:paraId="7FA6FC6A" w14:textId="77777777" w:rsidR="003C15AF" w:rsidRDefault="003C15AF">
      <w:pPr>
        <w:spacing w:before="2" w:line="120" w:lineRule="exact"/>
        <w:rPr>
          <w:sz w:val="12"/>
          <w:szCs w:val="12"/>
        </w:rPr>
      </w:pPr>
    </w:p>
    <w:p w14:paraId="442E6F89" w14:textId="77777777" w:rsidR="003C15AF" w:rsidRDefault="003C15AF">
      <w:pPr>
        <w:spacing w:line="200" w:lineRule="exact"/>
      </w:pPr>
    </w:p>
    <w:p w14:paraId="4479AC84" w14:textId="77777777" w:rsidR="003C15AF" w:rsidRDefault="003C15AF">
      <w:pPr>
        <w:spacing w:line="200" w:lineRule="exact"/>
      </w:pPr>
    </w:p>
    <w:p w14:paraId="0ADC2451" w14:textId="77777777" w:rsidR="003C15AF" w:rsidRDefault="003C15AF">
      <w:pPr>
        <w:spacing w:line="200" w:lineRule="exact"/>
      </w:pPr>
    </w:p>
    <w:p w14:paraId="3A69DB2B" w14:textId="77777777" w:rsidR="003C15AF" w:rsidRDefault="003C15AF">
      <w:pPr>
        <w:spacing w:line="200" w:lineRule="exact"/>
      </w:pPr>
    </w:p>
    <w:p w14:paraId="0A09CCC0" w14:textId="77777777" w:rsidR="003C15AF" w:rsidRDefault="003C15AF">
      <w:pPr>
        <w:spacing w:line="200" w:lineRule="exact"/>
      </w:pPr>
    </w:p>
    <w:p w14:paraId="3500AA35" w14:textId="77777777" w:rsidR="003C15AF" w:rsidRDefault="00000000">
      <w:pPr>
        <w:ind w:right="157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end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hea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ing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 xml:space="preserve">own </w:t>
      </w:r>
      <w:r>
        <w:rPr>
          <w:rFonts w:ascii="Arial Narrow" w:eastAsia="Arial Narrow" w:hAnsi="Arial Narrow" w:cs="Arial Narrow"/>
          <w:spacing w:val="-1"/>
        </w:rPr>
        <w:t>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osecut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mu</w:t>
      </w:r>
      <w:r>
        <w:rPr>
          <w:rFonts w:ascii="Arial Narrow" w:eastAsia="Arial Narrow" w:hAnsi="Arial Narrow" w:cs="Arial Narrow"/>
          <w:b/>
        </w:rPr>
        <w:t xml:space="preserve">st </w:t>
      </w:r>
      <w:r>
        <w:rPr>
          <w:rFonts w:ascii="Arial Narrow" w:eastAsia="Arial Narrow" w:hAnsi="Arial Narrow" w:cs="Arial Narrow"/>
        </w:rPr>
        <w:t>ensu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ese pape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attached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to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iginal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file.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Di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ect cont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ct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ust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ade i</w:t>
      </w:r>
      <w:r>
        <w:rPr>
          <w:rFonts w:ascii="Arial Narrow" w:eastAsia="Arial Narrow" w:hAnsi="Arial Narrow" w:cs="Arial Narrow"/>
          <w:spacing w:val="1"/>
        </w:rPr>
        <w:t>mm</w:t>
      </w:r>
      <w:r>
        <w:rPr>
          <w:rFonts w:ascii="Arial Narrow" w:eastAsia="Arial Narrow" w:hAnsi="Arial Narrow" w:cs="Arial Narrow"/>
        </w:rPr>
        <w:t>ediat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ly</w:t>
      </w:r>
      <w:r>
        <w:rPr>
          <w:rFonts w:ascii="Arial Narrow" w:eastAsia="Arial Narrow" w:hAnsi="Arial Narrow" w:cs="Arial Narrow"/>
          <w:spacing w:val="-9"/>
        </w:rPr>
        <w:t xml:space="preserve"> </w:t>
      </w:r>
      <w:r>
        <w:rPr>
          <w:rFonts w:ascii="Arial Narrow" w:eastAsia="Arial Narrow" w:hAnsi="Arial Narrow" w:cs="Arial Narrow"/>
        </w:rPr>
        <w:t>with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officer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case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if</w:t>
      </w:r>
    </w:p>
    <w:p w14:paraId="758E7F87" w14:textId="77777777" w:rsidR="003C15AF" w:rsidRDefault="00000000">
      <w:pPr>
        <w:spacing w:before="1"/>
        <w:ind w:right="195"/>
        <w:rPr>
          <w:rFonts w:ascii="Arial Narrow" w:eastAsia="Arial Narrow" w:hAnsi="Arial Narrow" w:cs="Arial Narrow"/>
        </w:rPr>
        <w:sectPr w:rsidR="003C15AF">
          <w:type w:val="continuous"/>
          <w:pgSz w:w="11900" w:h="16840"/>
          <w:pgMar w:top="620" w:right="540" w:bottom="280" w:left="580" w:header="720" w:footer="720" w:gutter="0"/>
          <w:cols w:num="2" w:space="720" w:equalWidth="0">
            <w:col w:w="1933" w:space="7015"/>
            <w:col w:w="1832"/>
          </w:cols>
        </w:sectPr>
      </w:pPr>
      <w:r>
        <w:rPr>
          <w:rFonts w:ascii="Arial Narrow" w:eastAsia="Arial Narrow" w:hAnsi="Arial Narrow" w:cs="Arial Narrow"/>
        </w:rPr>
        <w:t>bail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g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ant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  <w:w w:val="99"/>
        </w:rPr>
        <w:t>in cases</w:t>
      </w:r>
      <w:r>
        <w:rPr>
          <w:rFonts w:ascii="Arial Narrow" w:eastAsia="Arial Narrow" w:hAnsi="Arial Narrow" w:cs="Arial Narrow"/>
        </w:rPr>
        <w:t xml:space="preserve"> involving vulne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able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or inti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idat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wit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ess</w:t>
      </w:r>
      <w:r>
        <w:rPr>
          <w:rFonts w:ascii="Arial Narrow" w:eastAsia="Arial Narrow" w:hAnsi="Arial Narrow" w:cs="Arial Narrow"/>
          <w:spacing w:val="3"/>
        </w:rPr>
        <w:t>e</w:t>
      </w:r>
      <w:r>
        <w:rPr>
          <w:rFonts w:ascii="Arial Narrow" w:eastAsia="Arial Narrow" w:hAnsi="Arial Narrow" w:cs="Arial Narrow"/>
        </w:rPr>
        <w:t>s.</w:t>
      </w:r>
    </w:p>
    <w:p w14:paraId="76BF5ACC" w14:textId="77777777" w:rsidR="003C15AF" w:rsidRDefault="003C15AF">
      <w:pPr>
        <w:spacing w:before="9" w:line="180" w:lineRule="exact"/>
        <w:rPr>
          <w:sz w:val="19"/>
          <w:szCs w:val="19"/>
        </w:rPr>
      </w:pPr>
    </w:p>
    <w:p w14:paraId="260B2E96" w14:textId="77777777" w:rsidR="003C15AF" w:rsidRDefault="003C15AF">
      <w:pPr>
        <w:spacing w:line="200" w:lineRule="exact"/>
      </w:pPr>
    </w:p>
    <w:p w14:paraId="1606E851" w14:textId="77777777" w:rsidR="003C15AF" w:rsidRDefault="003C15AF">
      <w:pPr>
        <w:spacing w:line="200" w:lineRule="exact"/>
      </w:pPr>
    </w:p>
    <w:p w14:paraId="220B2B44" w14:textId="77777777" w:rsidR="003C15AF" w:rsidRDefault="003C15AF">
      <w:pPr>
        <w:spacing w:line="200" w:lineRule="exact"/>
      </w:pPr>
    </w:p>
    <w:p w14:paraId="2187A041" w14:textId="77777777" w:rsidR="003C15AF" w:rsidRDefault="00000000">
      <w:pPr>
        <w:spacing w:before="29" w:line="344" w:lineRule="auto"/>
        <w:ind w:left="2371" w:right="237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G8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–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BR</w:t>
      </w:r>
      <w:r>
        <w:rPr>
          <w:rFonts w:ascii="Arial" w:eastAsia="Arial" w:hAnsi="Arial" w:cs="Arial"/>
          <w:b/>
          <w:spacing w:val="3"/>
          <w:sz w:val="24"/>
          <w:szCs w:val="24"/>
        </w:rPr>
        <w:t>E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CH OF B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3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L CONDITIONS GUI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CE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NOT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14:paraId="6B1B9B34" w14:textId="77777777" w:rsidR="003C15AF" w:rsidRDefault="003C15AF">
      <w:pPr>
        <w:spacing w:line="200" w:lineRule="exact"/>
      </w:pPr>
    </w:p>
    <w:p w14:paraId="1D1DFF92" w14:textId="77777777" w:rsidR="003C15AF" w:rsidRDefault="003C15AF">
      <w:pPr>
        <w:spacing w:before="1" w:line="200" w:lineRule="exact"/>
      </w:pPr>
    </w:p>
    <w:p w14:paraId="22E24A40" w14:textId="77777777" w:rsidR="003C15AF" w:rsidRDefault="00000000">
      <w:pPr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1.        </w:t>
      </w:r>
      <w:r>
        <w:rPr>
          <w:rFonts w:ascii="Arial" w:eastAsia="Arial" w:hAnsi="Arial" w:cs="Arial"/>
          <w:b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of ba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:</w:t>
      </w:r>
    </w:p>
    <w:p w14:paraId="5E47344B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6CAE002E" w14:textId="77777777" w:rsidR="003C15AF" w:rsidRDefault="00000000">
      <w:pPr>
        <w:ind w:left="1679" w:right="70" w:hanging="85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)           </w:t>
      </w:r>
      <w:r>
        <w:rPr>
          <w:rFonts w:ascii="Arial" w:eastAsia="Arial" w:hAnsi="Arial" w:cs="Arial"/>
          <w:spacing w:val="3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enda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 wh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ed.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igi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</w:rPr>
        <w:t xml:space="preserve">l </w:t>
      </w:r>
      <w:r>
        <w:rPr>
          <w:rFonts w:ascii="Arial" w:eastAsia="Arial" w:hAnsi="Arial" w:cs="Arial"/>
        </w:rPr>
        <w:t>URN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per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 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URN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not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6A49C3DE" w14:textId="77777777" w:rsidR="003C15AF" w:rsidRDefault="003C15AF">
      <w:pPr>
        <w:spacing w:before="8" w:line="100" w:lineRule="exact"/>
        <w:rPr>
          <w:sz w:val="11"/>
          <w:szCs w:val="11"/>
        </w:rPr>
      </w:pPr>
    </w:p>
    <w:p w14:paraId="2AEC0FDD" w14:textId="77777777" w:rsidR="003C15AF" w:rsidRDefault="00000000">
      <w:pPr>
        <w:ind w:left="1679" w:right="70" w:hanging="85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ii</w:t>
      </w:r>
      <w:r>
        <w:rPr>
          <w:rFonts w:ascii="Arial" w:eastAsia="Arial" w:hAnsi="Arial" w:cs="Arial"/>
        </w:rPr>
        <w:t xml:space="preserve">)         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enda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ew</w:t>
      </w:r>
      <w:r>
        <w:rPr>
          <w:rFonts w:ascii="Arial" w:eastAsia="Arial" w:hAnsi="Arial" w:cs="Arial"/>
          <w:b/>
          <w:spacing w:val="3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 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ous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In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U</w:t>
      </w:r>
      <w:r>
        <w:rPr>
          <w:rFonts w:ascii="Arial" w:eastAsia="Arial" w:hAnsi="Arial" w:cs="Arial"/>
        </w:rPr>
        <w:t>RN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:</w:t>
      </w:r>
    </w:p>
    <w:p w14:paraId="3D29608F" w14:textId="77777777" w:rsidR="003C15AF" w:rsidRDefault="003C15AF">
      <w:pPr>
        <w:spacing w:before="8" w:line="100" w:lineRule="exact"/>
        <w:rPr>
          <w:sz w:val="11"/>
          <w:szCs w:val="11"/>
        </w:rPr>
      </w:pPr>
    </w:p>
    <w:p w14:paraId="776A2E87" w14:textId="77777777" w:rsidR="003C15AF" w:rsidRDefault="00000000">
      <w:pPr>
        <w:tabs>
          <w:tab w:val="left" w:pos="2260"/>
        </w:tabs>
        <w:ind w:left="2260" w:right="70" w:hanging="540"/>
        <w:jc w:val="both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end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ew</w:t>
      </w:r>
      <w:r>
        <w:rPr>
          <w:rFonts w:ascii="Arial" w:eastAsia="Arial" w:hAnsi="Arial" w:cs="Arial"/>
          <w:b/>
          <w:spacing w:val="1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ew</w:t>
      </w:r>
      <w:r>
        <w:rPr>
          <w:rFonts w:ascii="Arial" w:eastAsia="Arial" w:hAnsi="Arial" w:cs="Arial"/>
          <w:b/>
          <w:spacing w:val="14"/>
        </w:rPr>
        <w:t xml:space="preserve"> </w:t>
      </w:r>
      <w:r>
        <w:rPr>
          <w:rFonts w:ascii="Arial" w:eastAsia="Arial" w:hAnsi="Arial" w:cs="Arial"/>
        </w:rPr>
        <w:t>URN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upper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box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io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</w:rPr>
        <w:t xml:space="preserve">s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URN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wer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box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3F87F66A" w14:textId="77777777" w:rsidR="003C15AF" w:rsidRDefault="003C15AF">
      <w:pPr>
        <w:spacing w:before="2" w:line="120" w:lineRule="exact"/>
        <w:rPr>
          <w:sz w:val="12"/>
          <w:szCs w:val="12"/>
        </w:rPr>
      </w:pPr>
    </w:p>
    <w:p w14:paraId="5E0526A2" w14:textId="77777777" w:rsidR="003C15AF" w:rsidRDefault="00000000">
      <w:pPr>
        <w:tabs>
          <w:tab w:val="left" w:pos="2260"/>
        </w:tabs>
        <w:ind w:left="2260" w:right="72" w:hanging="540"/>
        <w:jc w:val="both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end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ged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but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ept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 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ous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ous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iginal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pper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box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.</w:t>
      </w:r>
    </w:p>
    <w:p w14:paraId="06A804CC" w14:textId="77777777" w:rsidR="003C15AF" w:rsidRDefault="003C15AF">
      <w:pPr>
        <w:spacing w:line="200" w:lineRule="exact"/>
      </w:pPr>
    </w:p>
    <w:p w14:paraId="76CCC7D2" w14:textId="77777777" w:rsidR="003C15AF" w:rsidRDefault="003C15AF">
      <w:pPr>
        <w:spacing w:before="13" w:line="260" w:lineRule="exact"/>
        <w:rPr>
          <w:sz w:val="26"/>
          <w:szCs w:val="26"/>
        </w:rPr>
      </w:pPr>
    </w:p>
    <w:p w14:paraId="291AA898" w14:textId="77777777" w:rsidR="003C15AF" w:rsidRDefault="00000000">
      <w:pPr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gu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dan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-c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dan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</w:p>
    <w:p w14:paraId="7EC298DF" w14:textId="77777777" w:rsidR="003C15AF" w:rsidRDefault="00000000">
      <w:pPr>
        <w:spacing w:line="220" w:lineRule="exact"/>
        <w:ind w:left="100"/>
        <w:rPr>
          <w:rFonts w:ascii="Arial" w:eastAsia="Arial" w:hAnsi="Arial" w:cs="Arial"/>
        </w:rPr>
        <w:sectPr w:rsidR="003C15AF">
          <w:pgSz w:w="11900" w:h="16840"/>
          <w:pgMar w:top="720" w:right="1360" w:bottom="280" w:left="1340" w:header="527" w:footer="0" w:gutter="0"/>
          <w:cols w:space="720"/>
        </w:sectPr>
      </w:pP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-c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</w:p>
    <w:p w14:paraId="0A6F920F" w14:textId="77777777" w:rsidR="003C15AF" w:rsidRDefault="003C15AF">
      <w:pPr>
        <w:spacing w:line="200" w:lineRule="exact"/>
      </w:pPr>
    </w:p>
    <w:p w14:paraId="7543046A" w14:textId="77777777" w:rsidR="003C15AF" w:rsidRDefault="003C15AF">
      <w:pPr>
        <w:spacing w:line="200" w:lineRule="exact"/>
      </w:pPr>
    </w:p>
    <w:p w14:paraId="270D54D7" w14:textId="77777777" w:rsidR="003C15AF" w:rsidRDefault="003C15AF">
      <w:pPr>
        <w:spacing w:before="16" w:line="260" w:lineRule="exact"/>
        <w:rPr>
          <w:sz w:val="26"/>
          <w:szCs w:val="26"/>
        </w:rPr>
      </w:pPr>
    </w:p>
    <w:p w14:paraId="457C792C" w14:textId="77777777" w:rsidR="003C15AF" w:rsidRDefault="00000000">
      <w:pPr>
        <w:spacing w:before="30" w:line="260" w:lineRule="exact"/>
        <w:ind w:left="4208" w:right="4373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M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G9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W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ITN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ES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S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LI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S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T</w:t>
      </w:r>
    </w:p>
    <w:p w14:paraId="5341683F" w14:textId="77777777" w:rsidR="003C15AF" w:rsidRDefault="003C15AF">
      <w:pPr>
        <w:spacing w:line="200" w:lineRule="exact"/>
      </w:pPr>
    </w:p>
    <w:p w14:paraId="0F491BDF" w14:textId="77777777" w:rsidR="003C15AF" w:rsidRDefault="003C15AF">
      <w:pPr>
        <w:spacing w:line="200" w:lineRule="exact"/>
      </w:pPr>
    </w:p>
    <w:p w14:paraId="02BEEB78" w14:textId="77777777" w:rsidR="003C15AF" w:rsidRDefault="003C15AF">
      <w:pPr>
        <w:spacing w:before="15" w:line="280" w:lineRule="exact"/>
        <w:rPr>
          <w:sz w:val="28"/>
          <w:szCs w:val="28"/>
        </w:rPr>
      </w:pPr>
    </w:p>
    <w:p w14:paraId="715C0992" w14:textId="77777777" w:rsidR="003C15AF" w:rsidRDefault="00000000">
      <w:pPr>
        <w:spacing w:before="33"/>
        <w:ind w:left="1093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The purp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 xml:space="preserve">e of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 xml:space="preserve">s form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:</w:t>
      </w:r>
    </w:p>
    <w:p w14:paraId="72E821F8" w14:textId="77777777" w:rsidR="003C15AF" w:rsidRDefault="00000000">
      <w:pPr>
        <w:spacing w:before="60"/>
        <w:ind w:left="1498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10"/>
          <w:w w:val="46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To pro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v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de the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pro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utor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and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W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tne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er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v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ic</w:t>
      </w:r>
      <w:r>
        <w:rPr>
          <w:rFonts w:ascii="Arial Narrow" w:eastAsia="Arial Narrow" w:hAnsi="Arial Narrow" w:cs="Arial Narrow"/>
          <w:sz w:val="22"/>
          <w:szCs w:val="22"/>
        </w:rPr>
        <w:t xml:space="preserve">e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 xml:space="preserve">h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tn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nforma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 xml:space="preserve">on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z w:val="22"/>
          <w:szCs w:val="22"/>
        </w:rPr>
        <w:t xml:space="preserve">nd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z w:val="22"/>
          <w:szCs w:val="22"/>
        </w:rPr>
        <w:t>nta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det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il</w:t>
      </w:r>
      <w:r>
        <w:rPr>
          <w:rFonts w:ascii="Arial Narrow" w:eastAsia="Arial Narrow" w:hAnsi="Arial Narrow" w:cs="Arial Narrow"/>
          <w:sz w:val="22"/>
          <w:szCs w:val="22"/>
        </w:rPr>
        <w:t>s</w:t>
      </w:r>
    </w:p>
    <w:p w14:paraId="4E6C28A5" w14:textId="77777777" w:rsidR="003C15AF" w:rsidRDefault="00000000">
      <w:pPr>
        <w:tabs>
          <w:tab w:val="left" w:pos="1840"/>
        </w:tabs>
        <w:spacing w:before="81" w:line="240" w:lineRule="exact"/>
        <w:ind w:left="1858" w:right="1545" w:hanging="360"/>
        <w:rPr>
          <w:rFonts w:ascii="Arial Narrow" w:eastAsia="Arial Narrow" w:hAnsi="Arial Narrow" w:cs="Arial Narrow"/>
          <w:sz w:val="22"/>
          <w:szCs w:val="22"/>
        </w:rPr>
      </w:pPr>
      <w:r>
        <w:pict w14:anchorId="41B17E67">
          <v:group id="_x0000_s2464" style="position:absolute;left:0;text-align:left;margin-left:83.2pt;margin-top:-37.65pt;width:427.45pt;height:91.1pt;z-index:-4921;mso-position-horizontal-relative:page" coordorigin="1664,-753" coordsize="8549,1822">
            <v:shape id="_x0000_s2466" style="position:absolute;left:1687;top:-730;width:8503;height:1776" coordorigin="1687,-730" coordsize="8503,1776" path="m1687,-730r,1776l10190,1046r,-1776l1687,-730xe" fillcolor="#cff" stroked="f">
              <v:path arrowok="t"/>
            </v:shape>
            <v:shape id="_x0000_s2465" style="position:absolute;left:1687;top:-730;width:8503;height:1776" coordorigin="1687,-730" coordsize="8503,1776" path="m1687,-730r,1776l10190,1046r,-1776l1687,-730xe" filled="f" strokecolor="#3a5199" strokeweight="2.28pt">
              <v:path arrowok="t"/>
            </v:shape>
            <w10:wrap anchorx="page"/>
          </v:group>
        </w:pict>
      </w: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 xml:space="preserve">To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nd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 xml:space="preserve">ate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o the p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r</w:t>
      </w:r>
      <w:r>
        <w:rPr>
          <w:rFonts w:ascii="Arial Narrow" w:eastAsia="Arial Narrow" w:hAnsi="Arial Narrow" w:cs="Arial Narrow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 xml:space="preserve">utor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he num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b</w:t>
      </w:r>
      <w:r>
        <w:rPr>
          <w:rFonts w:ascii="Arial Narrow" w:eastAsia="Arial Narrow" w:hAnsi="Arial Narrow" w:cs="Arial Narrow"/>
          <w:sz w:val="22"/>
          <w:szCs w:val="22"/>
        </w:rPr>
        <w:t xml:space="preserve">er of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tate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m</w:t>
      </w:r>
      <w:r>
        <w:rPr>
          <w:rFonts w:ascii="Arial Narrow" w:eastAsia="Arial Narrow" w:hAnsi="Arial Narrow" w:cs="Arial Narrow"/>
          <w:sz w:val="22"/>
          <w:szCs w:val="22"/>
        </w:rPr>
        <w:t>ents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and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z w:val="22"/>
          <w:szCs w:val="22"/>
        </w:rPr>
        <w:t>hether or not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the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tate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m</w:t>
      </w:r>
      <w:r>
        <w:rPr>
          <w:rFonts w:ascii="Arial Narrow" w:eastAsia="Arial Narrow" w:hAnsi="Arial Narrow" w:cs="Arial Narrow"/>
          <w:sz w:val="22"/>
          <w:szCs w:val="22"/>
        </w:rPr>
        <w:t>ent has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be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>n att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 xml:space="preserve">hed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o the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f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il</w:t>
      </w:r>
      <w:r>
        <w:rPr>
          <w:rFonts w:ascii="Arial Narrow" w:eastAsia="Arial Narrow" w:hAnsi="Arial Narrow" w:cs="Arial Narrow"/>
          <w:sz w:val="22"/>
          <w:szCs w:val="22"/>
        </w:rPr>
        <w:t>e</w:t>
      </w:r>
    </w:p>
    <w:p w14:paraId="26601E08" w14:textId="77777777" w:rsidR="003C15AF" w:rsidRDefault="00000000">
      <w:pPr>
        <w:spacing w:before="56" w:line="260" w:lineRule="exact"/>
        <w:ind w:left="1498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position w:val="-1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10"/>
          <w:w w:val="46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 xml:space="preserve">To 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nform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the p</w:t>
      </w:r>
      <w:r>
        <w:rPr>
          <w:rFonts w:ascii="Arial Narrow" w:eastAsia="Arial Narrow" w:hAnsi="Arial Narrow" w:cs="Arial Narrow"/>
          <w:spacing w:val="-3"/>
          <w:position w:val="-1"/>
          <w:sz w:val="22"/>
          <w:szCs w:val="22"/>
        </w:rPr>
        <w:t>r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c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 xml:space="preserve">utor 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a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to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ic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 xml:space="preserve">h </w:t>
      </w:r>
      <w:r>
        <w:rPr>
          <w:rFonts w:ascii="Arial Narrow" w:eastAsia="Arial Narrow" w:hAnsi="Arial Narrow" w:cs="Arial Narrow"/>
          <w:spacing w:val="-1"/>
          <w:position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n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s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es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are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v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c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m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o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 xml:space="preserve">r 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nt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m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dat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e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 xml:space="preserve">d </w:t>
      </w:r>
      <w:r>
        <w:rPr>
          <w:rFonts w:ascii="Arial Narrow" w:eastAsia="Arial Narrow" w:hAnsi="Arial Narrow" w:cs="Arial Narrow"/>
          <w:spacing w:val="-1"/>
          <w:position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tn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ss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s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.</w:t>
      </w:r>
    </w:p>
    <w:p w14:paraId="506CD573" w14:textId="77777777" w:rsidR="003C15AF" w:rsidRDefault="003C15AF">
      <w:pPr>
        <w:spacing w:before="3" w:line="100" w:lineRule="exact"/>
        <w:rPr>
          <w:sz w:val="10"/>
          <w:szCs w:val="10"/>
        </w:rPr>
      </w:pPr>
    </w:p>
    <w:p w14:paraId="7A456D9F" w14:textId="77777777" w:rsidR="003C15AF" w:rsidRDefault="003C15AF">
      <w:pPr>
        <w:spacing w:line="200" w:lineRule="exact"/>
      </w:pPr>
    </w:p>
    <w:p w14:paraId="548B6C97" w14:textId="77777777" w:rsidR="003C15AF" w:rsidRDefault="003C15AF">
      <w:pPr>
        <w:spacing w:line="200" w:lineRule="exact"/>
      </w:pPr>
    </w:p>
    <w:p w14:paraId="03D1B234" w14:textId="77777777" w:rsidR="003C15AF" w:rsidRDefault="003C15AF">
      <w:pPr>
        <w:spacing w:line="200" w:lineRule="exact"/>
      </w:pPr>
    </w:p>
    <w:p w14:paraId="1EAE2419" w14:textId="77777777" w:rsidR="003C15AF" w:rsidRDefault="003C15AF">
      <w:pPr>
        <w:spacing w:line="200" w:lineRule="exact"/>
        <w:sectPr w:rsidR="003C15AF">
          <w:pgSz w:w="11900" w:h="16840"/>
          <w:pgMar w:top="720" w:right="620" w:bottom="280" w:left="760" w:header="527" w:footer="0" w:gutter="0"/>
          <w:cols w:space="720"/>
        </w:sectPr>
      </w:pPr>
    </w:p>
    <w:p w14:paraId="19AB9732" w14:textId="77777777" w:rsidR="003C15AF" w:rsidRDefault="003C15AF">
      <w:pPr>
        <w:spacing w:before="15" w:line="200" w:lineRule="exact"/>
      </w:pPr>
    </w:p>
    <w:p w14:paraId="66D410E9" w14:textId="77777777" w:rsidR="003C15AF" w:rsidRDefault="00000000">
      <w:pPr>
        <w:spacing w:line="243" w:lineRule="auto"/>
        <w:ind w:left="111" w:right="-3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G9</w:t>
      </w:r>
      <w:r>
        <w:rPr>
          <w:rFonts w:ascii="Arial Narrow" w:eastAsia="Arial Narrow" w:hAnsi="Arial Narrow" w:cs="Arial Narrow"/>
          <w:b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should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be co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plet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all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p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st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- cha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ge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files.</w:t>
      </w:r>
    </w:p>
    <w:p w14:paraId="709999E0" w14:textId="77777777" w:rsidR="003C15AF" w:rsidRDefault="00000000">
      <w:pPr>
        <w:spacing w:before="35"/>
        <w:ind w:right="189"/>
        <w:rPr>
          <w:rFonts w:ascii="Arial Narrow" w:eastAsia="Arial Narrow" w:hAnsi="Arial Narrow" w:cs="Arial Narrow"/>
        </w:rPr>
        <w:sectPr w:rsidR="003C15AF">
          <w:type w:val="continuous"/>
          <w:pgSz w:w="11900" w:h="16840"/>
          <w:pgMar w:top="620" w:right="620" w:bottom="280" w:left="760" w:header="720" w:footer="720" w:gutter="0"/>
          <w:cols w:num="2" w:space="720" w:equalWidth="0">
            <w:col w:w="1769" w:space="7114"/>
            <w:col w:w="1637"/>
          </w:cols>
        </w:sectPr>
      </w:pPr>
      <w:r>
        <w:br w:type="column"/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he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or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should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be dat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indicate when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P</w:t>
      </w:r>
      <w:r>
        <w:rPr>
          <w:rFonts w:ascii="Arial Narrow" w:eastAsia="Arial Narrow" w:hAnsi="Arial Narrow" w:cs="Arial Narrow"/>
          <w:spacing w:val="2"/>
        </w:rPr>
        <w:t>N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checks we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conducted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on wit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esses.</w:t>
      </w:r>
    </w:p>
    <w:p w14:paraId="4FB12168" w14:textId="77777777" w:rsidR="003C15AF" w:rsidRDefault="003C15AF">
      <w:pPr>
        <w:spacing w:before="10" w:line="180" w:lineRule="exact"/>
        <w:rPr>
          <w:sz w:val="18"/>
          <w:szCs w:val="18"/>
        </w:rPr>
      </w:pPr>
    </w:p>
    <w:p w14:paraId="595B7682" w14:textId="77777777" w:rsidR="003C15AF" w:rsidRDefault="003C15AF">
      <w:pPr>
        <w:spacing w:line="200" w:lineRule="exact"/>
      </w:pPr>
    </w:p>
    <w:p w14:paraId="24DE505D" w14:textId="77777777" w:rsidR="003C15AF" w:rsidRDefault="003C15AF">
      <w:pPr>
        <w:spacing w:line="200" w:lineRule="exact"/>
      </w:pPr>
    </w:p>
    <w:p w14:paraId="7FBDD247" w14:textId="77777777" w:rsidR="003C15AF" w:rsidRDefault="003C15AF">
      <w:pPr>
        <w:spacing w:line="200" w:lineRule="exact"/>
        <w:sectPr w:rsidR="003C15AF">
          <w:type w:val="continuous"/>
          <w:pgSz w:w="11900" w:h="16840"/>
          <w:pgMar w:top="620" w:right="620" w:bottom="280" w:left="760" w:header="720" w:footer="720" w:gutter="0"/>
          <w:cols w:space="720"/>
        </w:sectPr>
      </w:pPr>
    </w:p>
    <w:p w14:paraId="3038ED79" w14:textId="77777777" w:rsidR="003C15AF" w:rsidRDefault="003C15AF">
      <w:pPr>
        <w:spacing w:before="4" w:line="100" w:lineRule="exact"/>
        <w:rPr>
          <w:sz w:val="10"/>
          <w:szCs w:val="10"/>
        </w:rPr>
      </w:pPr>
    </w:p>
    <w:p w14:paraId="12FB0238" w14:textId="77777777" w:rsidR="003C15AF" w:rsidRDefault="003C15AF">
      <w:pPr>
        <w:spacing w:line="200" w:lineRule="exact"/>
      </w:pPr>
    </w:p>
    <w:p w14:paraId="4290C7DB" w14:textId="77777777" w:rsidR="003C15AF" w:rsidRDefault="003C15AF">
      <w:pPr>
        <w:spacing w:line="200" w:lineRule="exact"/>
      </w:pPr>
    </w:p>
    <w:p w14:paraId="474FE829" w14:textId="77777777" w:rsidR="003C15AF" w:rsidRDefault="003C15AF">
      <w:pPr>
        <w:spacing w:line="200" w:lineRule="exact"/>
      </w:pPr>
    </w:p>
    <w:p w14:paraId="5F8A514C" w14:textId="77777777" w:rsidR="003C15AF" w:rsidRDefault="003C15AF">
      <w:pPr>
        <w:spacing w:line="200" w:lineRule="exact"/>
      </w:pPr>
    </w:p>
    <w:p w14:paraId="585DB9BC" w14:textId="77777777" w:rsidR="003C15AF" w:rsidRDefault="00000000">
      <w:pPr>
        <w:ind w:left="111" w:right="-3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change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to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det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ils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known wit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ess,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evised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 xml:space="preserve">G9 </w:t>
      </w:r>
      <w:r>
        <w:rPr>
          <w:rFonts w:ascii="Arial Narrow" w:eastAsia="Arial Narrow" w:hAnsi="Arial Narrow" w:cs="Arial Narrow"/>
        </w:rPr>
        <w:t>should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sub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itted, headed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  <w:spacing w:val="-2"/>
        </w:rPr>
        <w:t>“</w:t>
      </w:r>
      <w:r>
        <w:rPr>
          <w:rFonts w:ascii="Arial Narrow" w:eastAsia="Arial Narrow" w:hAnsi="Arial Narrow" w:cs="Arial Narrow"/>
        </w:rPr>
        <w:t>Rev</w:t>
      </w:r>
      <w:r>
        <w:rPr>
          <w:rFonts w:ascii="Arial Narrow" w:eastAsia="Arial Narrow" w:hAnsi="Arial Narrow" w:cs="Arial Narrow"/>
          <w:spacing w:val="2"/>
        </w:rPr>
        <w:t>i</w:t>
      </w:r>
      <w:r>
        <w:rPr>
          <w:rFonts w:ascii="Arial Narrow" w:eastAsia="Arial Narrow" w:hAnsi="Arial Narrow" w:cs="Arial Narrow"/>
        </w:rPr>
        <w:t xml:space="preserve">sed </w:t>
      </w:r>
      <w:r>
        <w:rPr>
          <w:rFonts w:ascii="Arial Narrow" w:eastAsia="Arial Narrow" w:hAnsi="Arial Narrow" w:cs="Arial Narrow"/>
          <w:spacing w:val="-1"/>
        </w:rPr>
        <w:t>W</w:t>
      </w:r>
      <w:r>
        <w:rPr>
          <w:rFonts w:ascii="Arial Narrow" w:eastAsia="Arial Narrow" w:hAnsi="Arial Narrow" w:cs="Arial Narrow"/>
        </w:rPr>
        <w:t>it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ess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Lis</w:t>
      </w:r>
      <w:r>
        <w:rPr>
          <w:rFonts w:ascii="Arial Narrow" w:eastAsia="Arial Narrow" w:hAnsi="Arial Narrow" w:cs="Arial Narrow"/>
          <w:spacing w:val="2"/>
        </w:rPr>
        <w:t>t</w:t>
      </w:r>
      <w:r>
        <w:rPr>
          <w:rFonts w:ascii="Arial Narrow" w:eastAsia="Arial Narrow" w:hAnsi="Arial Narrow" w:cs="Arial Narrow"/>
          <w:spacing w:val="-2"/>
        </w:rPr>
        <w:t>”</w:t>
      </w:r>
      <w:r>
        <w:rPr>
          <w:rFonts w:ascii="Arial Narrow" w:eastAsia="Arial Narrow" w:hAnsi="Arial Narrow" w:cs="Arial Narrow"/>
        </w:rPr>
        <w:t>.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 xml:space="preserve">he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evised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list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and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any acco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panying</w:t>
      </w:r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 xml:space="preserve">G11s </w:t>
      </w:r>
      <w:r>
        <w:rPr>
          <w:rFonts w:ascii="Arial Narrow" w:eastAsia="Arial Narrow" w:hAnsi="Arial Narrow" w:cs="Arial Narrow"/>
        </w:rPr>
        <w:t>should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sent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with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 cove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ing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note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or</w:t>
      </w:r>
      <w:r>
        <w:rPr>
          <w:rFonts w:ascii="Arial Narrow" w:eastAsia="Arial Narrow" w:hAnsi="Arial Narrow" w:cs="Arial Narrow"/>
        </w:rPr>
        <w:t xml:space="preserve">m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G20,</w:t>
      </w:r>
      <w:r>
        <w:rPr>
          <w:rFonts w:ascii="Arial Narrow" w:eastAsia="Arial Narrow" w:hAnsi="Arial Narrow" w:cs="Arial Narrow"/>
          <w:b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highlighting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new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wit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ess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and/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 xml:space="preserve">r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G11s.</w:t>
      </w:r>
    </w:p>
    <w:p w14:paraId="1EAB3512" w14:textId="77777777" w:rsidR="003C15AF" w:rsidRDefault="00000000">
      <w:pPr>
        <w:spacing w:before="35"/>
        <w:ind w:right="403"/>
        <w:rPr>
          <w:rFonts w:ascii="Arial Narrow" w:eastAsia="Arial Narrow" w:hAnsi="Arial Narrow" w:cs="Arial Narrow"/>
        </w:rPr>
      </w:pPr>
      <w:r>
        <w:br w:type="column"/>
      </w:r>
      <w:r>
        <w:rPr>
          <w:rFonts w:ascii="Arial Narrow" w:eastAsia="Arial Narrow" w:hAnsi="Arial Narrow" w:cs="Arial Narrow"/>
          <w:spacing w:val="-1"/>
        </w:rPr>
        <w:t>W</w:t>
      </w:r>
      <w:r>
        <w:rPr>
          <w:rFonts w:ascii="Arial Narrow" w:eastAsia="Arial Narrow" w:hAnsi="Arial Narrow" w:cs="Arial Narrow"/>
        </w:rPr>
        <w:t>it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esses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sho</w:t>
      </w:r>
      <w:r>
        <w:rPr>
          <w:rFonts w:ascii="Arial Narrow" w:eastAsia="Arial Narrow" w:hAnsi="Arial Narrow" w:cs="Arial Narrow"/>
          <w:spacing w:val="3"/>
        </w:rPr>
        <w:t>u</w:t>
      </w:r>
      <w:r>
        <w:rPr>
          <w:rFonts w:ascii="Arial Narrow" w:eastAsia="Arial Narrow" w:hAnsi="Arial Narrow" w:cs="Arial Narrow"/>
        </w:rPr>
        <w:t>ld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be listed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as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llo</w:t>
      </w:r>
      <w:r>
        <w:rPr>
          <w:rFonts w:ascii="Arial Narrow" w:eastAsia="Arial Narrow" w:hAnsi="Arial Narrow" w:cs="Arial Narrow"/>
          <w:spacing w:val="2"/>
        </w:rPr>
        <w:t>w</w:t>
      </w:r>
      <w:r>
        <w:rPr>
          <w:rFonts w:ascii="Arial Narrow" w:eastAsia="Arial Narrow" w:hAnsi="Arial Narrow" w:cs="Arial Narrow"/>
        </w:rPr>
        <w:t>s:</w:t>
      </w:r>
    </w:p>
    <w:p w14:paraId="291FA9DD" w14:textId="77777777" w:rsidR="003C15AF" w:rsidRDefault="00000000">
      <w:pPr>
        <w:spacing w:before="2"/>
        <w:rPr>
          <w:rFonts w:ascii="Arial Narrow" w:eastAsia="Arial Narrow" w:hAnsi="Arial Narrow" w:cs="Arial Narrow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</w:t>
      </w:r>
      <w:r>
        <w:rPr>
          <w:rFonts w:ascii="Segoe MDL2 Assets" w:eastAsia="Segoe MDL2 Assets" w:hAnsi="Segoe MDL2 Assets" w:cs="Segoe MDL2 Assets"/>
          <w:spacing w:val="14"/>
          <w:w w:val="45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V</w:t>
      </w:r>
      <w:r>
        <w:rPr>
          <w:rFonts w:ascii="Arial Narrow" w:eastAsia="Arial Narrow" w:hAnsi="Arial Narrow" w:cs="Arial Narrow"/>
        </w:rPr>
        <w:t>ictim/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ain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wit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ess</w:t>
      </w:r>
    </w:p>
    <w:p w14:paraId="3EC45136" w14:textId="77777777" w:rsidR="003C15AF" w:rsidRDefault="00000000">
      <w:pPr>
        <w:rPr>
          <w:rFonts w:ascii="Arial Narrow" w:eastAsia="Arial Narrow" w:hAnsi="Arial Narrow" w:cs="Arial Narrow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</w:t>
      </w:r>
      <w:r>
        <w:rPr>
          <w:rFonts w:ascii="Segoe MDL2 Assets" w:eastAsia="Segoe MDL2 Assets" w:hAnsi="Segoe MDL2 Assets" w:cs="Segoe MDL2 Assets"/>
          <w:spacing w:val="14"/>
          <w:w w:val="45"/>
        </w:rPr>
        <w:t xml:space="preserve"> </w:t>
      </w:r>
      <w:r>
        <w:rPr>
          <w:rFonts w:ascii="Arial Narrow" w:eastAsia="Arial Narrow" w:hAnsi="Arial Narrow" w:cs="Arial Narrow"/>
        </w:rPr>
        <w:t>Non</w:t>
      </w:r>
      <w:r>
        <w:rPr>
          <w:rFonts w:ascii="Arial Narrow" w:eastAsia="Arial Narrow" w:hAnsi="Arial Narrow" w:cs="Arial Narrow"/>
          <w:spacing w:val="1"/>
        </w:rPr>
        <w:t>-</w:t>
      </w:r>
      <w:r>
        <w:rPr>
          <w:rFonts w:ascii="Arial Narrow" w:eastAsia="Arial Narrow" w:hAnsi="Arial Narrow" w:cs="Arial Narrow"/>
        </w:rPr>
        <w:t>police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wit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2"/>
        </w:rPr>
        <w:t>s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1"/>
        </w:rPr>
        <w:t>(</w:t>
      </w:r>
      <w:r>
        <w:rPr>
          <w:rFonts w:ascii="Arial Narrow" w:eastAsia="Arial Narrow" w:hAnsi="Arial Narrow" w:cs="Arial Narrow"/>
        </w:rPr>
        <w:t>es)</w:t>
      </w:r>
    </w:p>
    <w:p w14:paraId="0C6C5ADD" w14:textId="77777777" w:rsidR="003C15AF" w:rsidRDefault="00000000">
      <w:pPr>
        <w:rPr>
          <w:rFonts w:ascii="Arial Narrow" w:eastAsia="Arial Narrow" w:hAnsi="Arial Narrow" w:cs="Arial Narrow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</w:t>
      </w:r>
      <w:r>
        <w:rPr>
          <w:rFonts w:ascii="Segoe MDL2 Assets" w:eastAsia="Segoe MDL2 Assets" w:hAnsi="Segoe MDL2 Assets" w:cs="Segoe MDL2 Assets"/>
          <w:spacing w:val="14"/>
          <w:w w:val="45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xpe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wit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ess</w:t>
      </w:r>
      <w:r>
        <w:rPr>
          <w:rFonts w:ascii="Arial Narrow" w:eastAsia="Arial Narrow" w:hAnsi="Arial Narrow" w:cs="Arial Narrow"/>
          <w:spacing w:val="1"/>
        </w:rPr>
        <w:t>(</w:t>
      </w:r>
      <w:r>
        <w:rPr>
          <w:rFonts w:ascii="Arial Narrow" w:eastAsia="Arial Narrow" w:hAnsi="Arial Narrow" w:cs="Arial Narrow"/>
        </w:rPr>
        <w:t>es)</w:t>
      </w:r>
    </w:p>
    <w:p w14:paraId="33E68662" w14:textId="77777777" w:rsidR="003C15AF" w:rsidRDefault="00000000">
      <w:pPr>
        <w:spacing w:before="20" w:line="220" w:lineRule="exact"/>
        <w:ind w:left="180" w:right="278" w:hanging="180"/>
        <w:rPr>
          <w:rFonts w:ascii="Arial Narrow" w:eastAsia="Arial Narrow" w:hAnsi="Arial Narrow" w:cs="Arial Narrow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</w:t>
      </w:r>
      <w:r>
        <w:rPr>
          <w:rFonts w:ascii="Segoe MDL2 Assets" w:eastAsia="Segoe MDL2 Assets" w:hAnsi="Segoe MDL2 Assets" w:cs="Segoe MDL2 Assets"/>
          <w:spacing w:val="14"/>
          <w:w w:val="45"/>
        </w:rPr>
        <w:t xml:space="preserve"> </w:t>
      </w:r>
      <w:r>
        <w:rPr>
          <w:rFonts w:ascii="Arial Narrow" w:eastAsia="Arial Narrow" w:hAnsi="Arial Narrow" w:cs="Arial Narrow"/>
        </w:rPr>
        <w:t>Other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police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office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 xml:space="preserve">s </w:t>
      </w:r>
      <w:r>
        <w:rPr>
          <w:rFonts w:ascii="Arial Narrow" w:eastAsia="Arial Narrow" w:hAnsi="Arial Narrow" w:cs="Arial Narrow"/>
          <w:spacing w:val="1"/>
        </w:rPr>
        <w:t>(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der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ey wit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essed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events)</w:t>
      </w:r>
    </w:p>
    <w:p w14:paraId="2DBE3CFD" w14:textId="77777777" w:rsidR="003C15AF" w:rsidRDefault="00000000">
      <w:pPr>
        <w:spacing w:before="17" w:line="220" w:lineRule="exact"/>
        <w:ind w:right="220"/>
        <w:rPr>
          <w:rFonts w:ascii="Arial Narrow" w:eastAsia="Arial Narrow" w:hAnsi="Arial Narrow" w:cs="Arial Narrow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</w:t>
      </w:r>
      <w:r>
        <w:rPr>
          <w:rFonts w:ascii="Segoe MDL2 Assets" w:eastAsia="Segoe MDL2 Assets" w:hAnsi="Segoe MDL2 Assets" w:cs="Segoe MDL2 Assets"/>
          <w:spacing w:val="14"/>
          <w:w w:val="45"/>
        </w:rPr>
        <w:t xml:space="preserve"> </w:t>
      </w:r>
      <w:r>
        <w:rPr>
          <w:rFonts w:ascii="Arial Narrow" w:eastAsia="Arial Narrow" w:hAnsi="Arial Narrow" w:cs="Arial Narrow"/>
        </w:rPr>
        <w:t>Officer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case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(</w:t>
      </w:r>
      <w:r>
        <w:rPr>
          <w:rFonts w:ascii="Arial Narrow" w:eastAsia="Arial Narrow" w:hAnsi="Arial Narrow" w:cs="Arial Narrow"/>
        </w:rPr>
        <w:t xml:space="preserve">OIC) </w:t>
      </w:r>
      <w:r>
        <w:rPr>
          <w:rFonts w:ascii="Arial Narrow" w:eastAsia="Arial Narrow" w:hAnsi="Arial Narrow" w:cs="Arial Narrow"/>
          <w:spacing w:val="-1"/>
        </w:rPr>
        <w:t>W</w:t>
      </w:r>
      <w:r>
        <w:rPr>
          <w:rFonts w:ascii="Arial Narrow" w:eastAsia="Arial Narrow" w:hAnsi="Arial Narrow" w:cs="Arial Narrow"/>
        </w:rPr>
        <w:t>it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ess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G11s</w:t>
      </w:r>
      <w:r>
        <w:rPr>
          <w:rFonts w:ascii="Arial Narrow" w:eastAsia="Arial Narrow" w:hAnsi="Arial Narrow" w:cs="Arial Narrow"/>
          <w:b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sho</w:t>
      </w:r>
      <w:r>
        <w:rPr>
          <w:rFonts w:ascii="Arial Narrow" w:eastAsia="Arial Narrow" w:hAnsi="Arial Narrow" w:cs="Arial Narrow"/>
          <w:spacing w:val="3"/>
        </w:rPr>
        <w:t>u</w:t>
      </w:r>
      <w:r>
        <w:rPr>
          <w:rFonts w:ascii="Arial Narrow" w:eastAsia="Arial Narrow" w:hAnsi="Arial Narrow" w:cs="Arial Narrow"/>
        </w:rPr>
        <w:t>ld</w:t>
      </w:r>
    </w:p>
    <w:p w14:paraId="76367226" w14:textId="77777777" w:rsidR="003C15AF" w:rsidRDefault="00000000">
      <w:pPr>
        <w:spacing w:line="220" w:lineRule="exact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appear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file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</w:p>
    <w:p w14:paraId="21C61D82" w14:textId="77777777" w:rsidR="003C15AF" w:rsidRDefault="00000000">
      <w:pPr>
        <w:spacing w:before="5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sa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sequence.</w:t>
      </w:r>
    </w:p>
    <w:p w14:paraId="4866C7E3" w14:textId="77777777" w:rsidR="003C15AF" w:rsidRDefault="003C15AF">
      <w:pPr>
        <w:spacing w:before="5" w:line="140" w:lineRule="exact"/>
        <w:rPr>
          <w:sz w:val="15"/>
          <w:szCs w:val="15"/>
        </w:rPr>
      </w:pPr>
    </w:p>
    <w:p w14:paraId="2A0F2A21" w14:textId="77777777" w:rsidR="003C15AF" w:rsidRDefault="003C15AF">
      <w:pPr>
        <w:spacing w:line="200" w:lineRule="exact"/>
      </w:pPr>
    </w:p>
    <w:p w14:paraId="22D00596" w14:textId="77777777" w:rsidR="003C15AF" w:rsidRDefault="003C15AF">
      <w:pPr>
        <w:spacing w:line="200" w:lineRule="exact"/>
      </w:pPr>
    </w:p>
    <w:p w14:paraId="21731DEA" w14:textId="77777777" w:rsidR="003C15AF" w:rsidRDefault="003C15AF">
      <w:pPr>
        <w:spacing w:line="200" w:lineRule="exact"/>
      </w:pPr>
    </w:p>
    <w:p w14:paraId="584F6C5A" w14:textId="77777777" w:rsidR="003C15AF" w:rsidRDefault="003C15AF">
      <w:pPr>
        <w:spacing w:line="200" w:lineRule="exact"/>
      </w:pPr>
    </w:p>
    <w:p w14:paraId="79FCAA6F" w14:textId="77777777" w:rsidR="003C15AF" w:rsidRDefault="003C15AF">
      <w:pPr>
        <w:spacing w:line="200" w:lineRule="exact"/>
      </w:pPr>
    </w:p>
    <w:p w14:paraId="6D235A2F" w14:textId="77777777" w:rsidR="003C15AF" w:rsidRDefault="00000000">
      <w:pPr>
        <w:ind w:right="304"/>
        <w:rPr>
          <w:rFonts w:ascii="Arial Narrow" w:eastAsia="Arial Narrow" w:hAnsi="Arial Narrow" w:cs="Arial Narrow"/>
        </w:rPr>
        <w:sectPr w:rsidR="003C15AF">
          <w:type w:val="continuous"/>
          <w:pgSz w:w="11900" w:h="16840"/>
          <w:pgMar w:top="620" w:right="620" w:bottom="280" w:left="760" w:header="720" w:footer="720" w:gutter="0"/>
          <w:cols w:num="2" w:space="720" w:equalWidth="0">
            <w:col w:w="1813" w:space="6758"/>
            <w:col w:w="1949"/>
          </w:cols>
        </w:sectPr>
      </w:pPr>
      <w:r>
        <w:rPr>
          <w:rFonts w:ascii="Arial Narrow" w:eastAsia="Arial Narrow" w:hAnsi="Arial Narrow" w:cs="Arial Narrow"/>
          <w:spacing w:val="-1"/>
        </w:rPr>
        <w:t>B</w:t>
      </w:r>
      <w:r>
        <w:rPr>
          <w:rFonts w:ascii="Arial Narrow" w:eastAsia="Arial Narrow" w:hAnsi="Arial Narrow" w:cs="Arial Narrow"/>
        </w:rPr>
        <w:t>ef</w:t>
      </w:r>
      <w:r>
        <w:rPr>
          <w:rFonts w:ascii="Arial Narrow" w:eastAsia="Arial Narrow" w:hAnsi="Arial Narrow" w:cs="Arial Narrow"/>
          <w:spacing w:val="1"/>
        </w:rPr>
        <w:t>or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G9</w:t>
      </w:r>
      <w:r>
        <w:rPr>
          <w:rFonts w:ascii="Arial Narrow" w:eastAsia="Arial Narrow" w:hAnsi="Arial Narrow" w:cs="Arial Narrow"/>
          <w:b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is passed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W</w:t>
      </w:r>
      <w:r>
        <w:rPr>
          <w:rFonts w:ascii="Arial Narrow" w:eastAsia="Arial Narrow" w:hAnsi="Arial Narrow" w:cs="Arial Narrow"/>
        </w:rPr>
        <w:t>it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 xml:space="preserve">ess </w:t>
      </w:r>
      <w:r>
        <w:rPr>
          <w:rFonts w:ascii="Arial Narrow" w:eastAsia="Arial Narrow" w:hAnsi="Arial Narrow" w:cs="Arial Narrow"/>
          <w:spacing w:val="-1"/>
        </w:rPr>
        <w:t>S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vice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evious convictions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co</w:t>
      </w:r>
      <w:r>
        <w:rPr>
          <w:rFonts w:ascii="Arial Narrow" w:eastAsia="Arial Narrow" w:hAnsi="Arial Narrow" w:cs="Arial Narrow"/>
          <w:spacing w:val="2"/>
        </w:rPr>
        <w:t>l</w:t>
      </w:r>
      <w:r>
        <w:rPr>
          <w:rFonts w:ascii="Arial Narrow" w:eastAsia="Arial Narrow" w:hAnsi="Arial Narrow" w:cs="Arial Narrow"/>
        </w:rPr>
        <w:t>u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n should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edit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out.</w:t>
      </w:r>
    </w:p>
    <w:p w14:paraId="0047B2A4" w14:textId="77777777" w:rsidR="003C15AF" w:rsidRDefault="003C15AF">
      <w:pPr>
        <w:spacing w:before="10" w:line="160" w:lineRule="exact"/>
        <w:rPr>
          <w:sz w:val="16"/>
          <w:szCs w:val="16"/>
        </w:rPr>
      </w:pPr>
    </w:p>
    <w:p w14:paraId="599CF0E7" w14:textId="77777777" w:rsidR="003C15AF" w:rsidRDefault="003C15AF">
      <w:pPr>
        <w:spacing w:line="200" w:lineRule="exact"/>
      </w:pPr>
    </w:p>
    <w:p w14:paraId="74D2B804" w14:textId="77777777" w:rsidR="003C15AF" w:rsidRDefault="003C15AF">
      <w:pPr>
        <w:spacing w:line="200" w:lineRule="exact"/>
      </w:pPr>
    </w:p>
    <w:p w14:paraId="52EA6178" w14:textId="77777777" w:rsidR="003C15AF" w:rsidRDefault="003C15AF">
      <w:pPr>
        <w:spacing w:line="200" w:lineRule="exact"/>
      </w:pPr>
    </w:p>
    <w:p w14:paraId="04AA27B7" w14:textId="77777777" w:rsidR="003C15AF" w:rsidRDefault="003C15AF">
      <w:pPr>
        <w:spacing w:line="200" w:lineRule="exact"/>
      </w:pPr>
    </w:p>
    <w:p w14:paraId="0EC25945" w14:textId="77777777" w:rsidR="003C15AF" w:rsidRDefault="003C15AF">
      <w:pPr>
        <w:spacing w:line="200" w:lineRule="exact"/>
      </w:pPr>
    </w:p>
    <w:p w14:paraId="50E771F9" w14:textId="77777777" w:rsidR="003C15AF" w:rsidRDefault="003C15AF">
      <w:pPr>
        <w:spacing w:line="200" w:lineRule="exact"/>
      </w:pPr>
    </w:p>
    <w:p w14:paraId="5A0C495A" w14:textId="77777777" w:rsidR="003C15AF" w:rsidRDefault="003C15AF">
      <w:pPr>
        <w:spacing w:line="200" w:lineRule="exact"/>
        <w:sectPr w:rsidR="003C15AF">
          <w:type w:val="continuous"/>
          <w:pgSz w:w="11900" w:h="16840"/>
          <w:pgMar w:top="620" w:right="620" w:bottom="280" w:left="760" w:header="720" w:footer="720" w:gutter="0"/>
          <w:cols w:space="720"/>
        </w:sectPr>
      </w:pPr>
    </w:p>
    <w:p w14:paraId="2466F11E" w14:textId="77777777" w:rsidR="003C15AF" w:rsidRDefault="00000000">
      <w:pPr>
        <w:spacing w:before="35"/>
        <w:ind w:left="2271" w:right="-34"/>
        <w:rPr>
          <w:rFonts w:ascii="Arial Narrow" w:eastAsia="Arial Narrow" w:hAnsi="Arial Narrow" w:cs="Arial Narrow"/>
        </w:rPr>
      </w:pPr>
      <w:r>
        <w:pict w14:anchorId="514B03B8">
          <v:group id="_x0000_s2461" style="position:absolute;left:0;text-align:left;margin-left:458.5pt;margin-top:337.3pt;width:109pt;height:154pt;z-index:-4917;mso-position-horizontal-relative:page;mso-position-vertical-relative:page" coordorigin="9170,6746" coordsize="2180,3080">
            <v:shape id="_x0000_s2463" style="position:absolute;left:9180;top:6756;width:2160;height:3060" coordorigin="9180,6756" coordsize="2160,3060" path="m9180,6756r,3060l11340,9816r,-3060l9180,6756xe" fillcolor="#cff" stroked="f">
              <v:path arrowok="t"/>
            </v:shape>
            <v:shape id="_x0000_s2462" style="position:absolute;left:9180;top:6756;width:2160;height:3060" coordorigin="9180,6756" coordsize="2160,3060" path="m9180,6756r,3060l11340,9816r,-3060l9180,6756xe" filled="f" strokecolor="#3a5199" strokeweight=".72pt">
              <v:path arrowok="t"/>
            </v:shape>
            <w10:wrap anchorx="page" anchory="page"/>
          </v:group>
        </w:pict>
      </w:r>
      <w:r>
        <w:pict w14:anchorId="45DA7C91">
          <v:group id="_x0000_s2458" style="position:absolute;left:0;text-align:left;margin-left:35.5pt;margin-top:247.3pt;width:100pt;height:46pt;z-index:-4918;mso-position-horizontal-relative:page;mso-position-vertical-relative:page" coordorigin="710,4946" coordsize="2000,920">
            <v:shape id="_x0000_s2460" style="position:absolute;left:720;top:4956;width:1980;height:900" coordorigin="720,4956" coordsize="1980,900" path="m720,4956r,900l2700,5856r,-900l720,4956xe" fillcolor="#cff" stroked="f">
              <v:path arrowok="t"/>
            </v:shape>
            <v:shape id="_x0000_s2459" style="position:absolute;left:720;top:4956;width:1980;height:900" coordorigin="720,4956" coordsize="1980,900" path="m720,4956r,900l2700,5856r,-900l720,4956xe" filled="f" strokecolor="#3a5199" strokeweight=".72pt">
              <v:path arrowok="t"/>
            </v:shape>
            <w10:wrap anchorx="page" anchory="page"/>
          </v:group>
        </w:pict>
      </w:r>
      <w:r>
        <w:pict w14:anchorId="69E98E88">
          <v:group id="_x0000_s2455" style="position:absolute;left:0;text-align:left;margin-left:35.5pt;margin-top:380.75pt;width:100pt;height:159.75pt;z-index:-4919;mso-position-horizontal-relative:page;mso-position-vertical-relative:page" coordorigin="710,7615" coordsize="2000,3195">
            <v:shape id="_x0000_s2457" style="position:absolute;left:720;top:7625;width:1980;height:3175" coordorigin="720,7625" coordsize="1980,3175" path="m720,7625r,3175l2700,10800r,-3175l720,7625xe" fillcolor="#cff" stroked="f">
              <v:path arrowok="t"/>
            </v:shape>
            <v:shape id="_x0000_s2456" style="position:absolute;left:720;top:7625;width:1980;height:3175" coordorigin="720,7625" coordsize="1980,3175" path="m720,7625r,3175l2700,10800r,-3175l720,7625xe" filled="f" strokecolor="#3a5199" strokeweight=".72pt">
              <v:path arrowok="t"/>
            </v:shape>
            <w10:wrap anchorx="page" anchory="page"/>
          </v:group>
        </w:pict>
      </w:r>
      <w:r>
        <w:pict w14:anchorId="400DD8AA">
          <v:group id="_x0000_s2438" style="position:absolute;left:0;text-align:left;margin-left:143.75pt;margin-top:226.55pt;width:423.75pt;height:511.95pt;z-index:-4920;mso-position-horizontal-relative:page;mso-position-vertical-relative:page" coordorigin="2875,4531" coordsize="8475,10239">
            <v:shape id="_x0000_s2454" type="#_x0000_t75" style="position:absolute;left:2880;top:4536;width:6091;height:8719">
              <v:imagedata r:id="rId65" o:title=""/>
            </v:shape>
            <v:shape id="_x0000_s2453" style="position:absolute;left:2878;top:4534;width:6096;height:8724" coordorigin="2878,4534" coordsize="6096,8724" path="m2878,4534r6096,l8974,13258r-6096,l2878,4534xe" filled="f" strokeweight=".24pt">
              <v:path arrowok="t"/>
            </v:shape>
            <v:shape id="_x0000_s2452" style="position:absolute;left:9490;top:4776;width:1670;height:1344" coordorigin="9490,4776" coordsize="1670,1344" path="m9490,4776r,1344l11160,6120r,-1344l9490,4776xe" fillcolor="#cff" stroked="f">
              <v:path arrowok="t"/>
            </v:shape>
            <v:shape id="_x0000_s2451" style="position:absolute;left:9490;top:4776;width:1670;height:1344" coordorigin="9490,4776" coordsize="1670,1344" path="m9490,4776r,1344l11160,6120r,-1344l9490,4776xe" filled="f" strokecolor="#3a5199" strokeweight=".72pt">
              <v:path arrowok="t"/>
            </v:shape>
            <v:shape id="_x0000_s2450" style="position:absolute;left:4680;top:5849;width:4822;height:149" coordorigin="4680,5849" coordsize="4822,149" path="m9502,5856r-3,-5l9494,5849r-4694,81l4781,5931r-7,2l4774,5945r26,53l4800,5945r-19,l4774,5938r7,7l4800,5945r4694,-82l9502,5861r,-5xe" fillcolor="#3a5199" stroked="f">
              <v:path arrowok="t"/>
            </v:shape>
            <v:shape id="_x0000_s2449" style="position:absolute;left:4680;top:5849;width:4822;height:149" coordorigin="4680,5849" coordsize="4822,149" path="m4800,5998r-26,-53l4774,5933r7,-2l4800,5930r,-52l4680,5940r120,58xe" fillcolor="#3a5199" stroked="f">
              <v:path arrowok="t"/>
            </v:shape>
            <v:shape id="_x0000_s2448" style="position:absolute;left:9180;top:10620;width:2160;height:1440" coordorigin="9180,10620" coordsize="2160,1440" path="m9180,10620r,1440l11340,12060r,-1440l9180,10620xe" fillcolor="#cff" stroked="f">
              <v:path arrowok="t"/>
            </v:shape>
            <v:shape id="_x0000_s2447" style="position:absolute;left:9180;top:10620;width:2160;height:1440" coordorigin="9180,10620" coordsize="2160,1440" path="m9180,10620r,1440l11340,12060r,-1440l9180,10620xe" filled="f" strokecolor="#3a5199" strokeweight=".72pt">
              <v:path arrowok="t"/>
            </v:shape>
            <v:shape id="_x0000_s2446" style="position:absolute;left:8446;top:10911;width:727;height:120" coordorigin="8446,10911" coordsize="727,120" path="m8537,10971r29,-60l8446,10971r120,60l8537,10971xe" fillcolor="#3a5199" stroked="f">
              <v:path arrowok="t"/>
            </v:shape>
            <v:shape id="_x0000_s2445" style="position:absolute;left:8446;top:10911;width:727;height:120" coordorigin="8446,10911" coordsize="727,120" path="m8544,10978r22,l8544,10963r-5,3l8539,10975r5,3xe" fillcolor="#3a5199" stroked="f">
              <v:path arrowok="t"/>
            </v:shape>
            <v:shape id="_x0000_s2444" style="position:absolute;left:8446;top:10911;width:727;height:120" coordorigin="8446,10911" coordsize="727,120" path="m8566,10978r-22,l8539,10975r,-9l8544,10963r22,15l9166,10978r4,-3l9173,10971r-3,-5l9166,10963r-600,l8566,10911r-29,60l8566,11031r,-53xe" fillcolor="#3a5199" stroked="f">
              <v:path arrowok="t"/>
            </v:shape>
            <v:shape id="_x0000_s2443" style="position:absolute;left:7740;top:13500;width:2340;height:1260" coordorigin="7740,13500" coordsize="2340,1260" path="m7740,13500r,1260l10080,14760r,-1260l7740,13500xe" fillcolor="#cff" stroked="f">
              <v:path arrowok="t"/>
            </v:shape>
            <v:shape id="_x0000_s2442" style="position:absolute;left:7740;top:13500;width:2340;height:1260" coordorigin="7740,13500" coordsize="2340,1260" path="m7740,13500r,1260l10080,14760r,-1260l7740,13500xe" filled="f" strokecolor="#3a5199" strokeweight=".72pt">
              <v:path arrowok="t"/>
            </v:shape>
            <v:shape id="_x0000_s2441" style="position:absolute;left:7560;top:11796;width:1987;height:1711" coordorigin="7560,11796" coordsize="1987,1711" path="m9545,13495l7657,11869r33,-39l7560,11796r67,65l7613,11921r34,-40l7632,11868r-2,-12l7634,11854r8,2l7647,11881r1888,1624l9540,13507r5,-2l9547,13500r-2,-5xe" fillcolor="#3a5199" stroked="f">
              <v:path arrowok="t"/>
            </v:shape>
            <v:shape id="_x0000_s2440" style="position:absolute;left:7560;top:11796;width:1987;height:1711" coordorigin="7560,11796" coordsize="1987,1711" path="m7627,11861r-67,-65l7613,11921r14,-60xe" fillcolor="#3a5199" stroked="f">
              <v:path arrowok="t"/>
            </v:shape>
            <v:shape id="_x0000_s2439" style="position:absolute;left:7560;top:11796;width:1987;height:1711" coordorigin="7560,11796" coordsize="1987,1711" path="m7634,11854r-4,2l7632,11868r15,13l7642,11856r-8,-2xe" fillcolor="#3a5199" stroked="f">
              <v:path arrowok="t"/>
            </v:shape>
            <w10:wrap anchorx="page" anchory="page"/>
          </v:group>
        </w:pict>
      </w:r>
      <w:r>
        <w:pict w14:anchorId="6E3DC2C1">
          <v:group id="_x0000_s2435" style="position:absolute;left:0;text-align:left;margin-left:143.5pt;margin-top:-2.45pt;width:208pt;height:55pt;z-index:-4916;mso-position-horizontal-relative:page" coordorigin="2870,-49" coordsize="4160,1100">
            <v:shape id="_x0000_s2437" style="position:absolute;left:2880;top:-39;width:4140;height:1080" coordorigin="2880,-39" coordsize="4140,1080" path="m2880,-39r,1080l7020,1041r,-1080l2880,-39xe" fillcolor="#cff" stroked="f">
              <v:path arrowok="t"/>
            </v:shape>
            <v:shape id="_x0000_s2436" style="position:absolute;left:2880;top:-39;width:4140;height:1080" coordorigin="2880,-39" coordsize="4140,1080" path="m2880,-39r,1080l7020,1041r,-1080l2880,-39xe" filled="f" strokecolor="#3a5199" strokeweight=".72pt">
              <v:path arrowok="t"/>
            </v:shape>
            <w10:wrap anchorx="page"/>
          </v:group>
        </w:pict>
      </w:r>
      <w:r>
        <w:rPr>
          <w:rFonts w:ascii="Arial Narrow" w:eastAsia="Arial Narrow" w:hAnsi="Arial Narrow" w:cs="Arial Narrow"/>
          <w:b/>
          <w:spacing w:val="-1"/>
        </w:rPr>
        <w:t>W</w:t>
      </w:r>
      <w:r>
        <w:rPr>
          <w:rFonts w:ascii="Arial Narrow" w:eastAsia="Arial Narrow" w:hAnsi="Arial Narrow" w:cs="Arial Narrow"/>
          <w:b/>
        </w:rPr>
        <w:t>i</w:t>
      </w:r>
      <w:r>
        <w:rPr>
          <w:rFonts w:ascii="Arial Narrow" w:eastAsia="Arial Narrow" w:hAnsi="Arial Narrow" w:cs="Arial Narrow"/>
          <w:b/>
          <w:spacing w:val="1"/>
        </w:rPr>
        <w:t>tn</w:t>
      </w:r>
      <w:r>
        <w:rPr>
          <w:rFonts w:ascii="Arial Narrow" w:eastAsia="Arial Narrow" w:hAnsi="Arial Narrow" w:cs="Arial Narrow"/>
          <w:b/>
        </w:rPr>
        <w:t>ess</w:t>
      </w:r>
      <w:r>
        <w:rPr>
          <w:rFonts w:ascii="Arial Narrow" w:eastAsia="Arial Narrow" w:hAnsi="Arial Narrow" w:cs="Arial Narrow"/>
          <w:b/>
          <w:spacing w:val="-6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d</w:t>
      </w:r>
      <w:r>
        <w:rPr>
          <w:rFonts w:ascii="Arial Narrow" w:eastAsia="Arial Narrow" w:hAnsi="Arial Narrow" w:cs="Arial Narrow"/>
          <w:b/>
        </w:rPr>
        <w:t>e</w:t>
      </w:r>
      <w:r>
        <w:rPr>
          <w:rFonts w:ascii="Arial Narrow" w:eastAsia="Arial Narrow" w:hAnsi="Arial Narrow" w:cs="Arial Narrow"/>
          <w:b/>
          <w:spacing w:val="1"/>
        </w:rPr>
        <w:t>t</w:t>
      </w:r>
      <w:r>
        <w:rPr>
          <w:rFonts w:ascii="Arial Narrow" w:eastAsia="Arial Narrow" w:hAnsi="Arial Narrow" w:cs="Arial Narrow"/>
          <w:b/>
        </w:rPr>
        <w:t>ails</w:t>
      </w:r>
      <w:r>
        <w:rPr>
          <w:rFonts w:ascii="Arial Narrow" w:eastAsia="Arial Narrow" w:hAnsi="Arial Narrow" w:cs="Arial Narrow"/>
          <w:b/>
          <w:spacing w:val="-5"/>
        </w:rPr>
        <w:t xml:space="preserve"> </w:t>
      </w:r>
      <w:r>
        <w:rPr>
          <w:rFonts w:ascii="Arial Narrow" w:eastAsia="Arial Narrow" w:hAnsi="Arial Narrow" w:cs="Arial Narrow"/>
          <w:b/>
        </w:rPr>
        <w:t>will</w:t>
      </w:r>
      <w:r>
        <w:rPr>
          <w:rFonts w:ascii="Arial Narrow" w:eastAsia="Arial Narrow" w:hAnsi="Arial Narrow" w:cs="Arial Narrow"/>
          <w:b/>
          <w:spacing w:val="-3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on</w:t>
      </w:r>
      <w:r>
        <w:rPr>
          <w:rFonts w:ascii="Arial Narrow" w:eastAsia="Arial Narrow" w:hAnsi="Arial Narrow" w:cs="Arial Narrow"/>
          <w:b/>
        </w:rPr>
        <w:t>ly</w:t>
      </w:r>
      <w:r>
        <w:rPr>
          <w:rFonts w:ascii="Arial Narrow" w:eastAsia="Arial Narrow" w:hAnsi="Arial Narrow" w:cs="Arial Narrow"/>
          <w:b/>
          <w:spacing w:val="-3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b</w:t>
      </w:r>
      <w:r>
        <w:rPr>
          <w:rFonts w:ascii="Arial Narrow" w:eastAsia="Arial Narrow" w:hAnsi="Arial Narrow" w:cs="Arial Narrow"/>
          <w:b/>
        </w:rPr>
        <w:t>e</w:t>
      </w:r>
      <w:r>
        <w:rPr>
          <w:rFonts w:ascii="Arial Narrow" w:eastAsia="Arial Narrow" w:hAnsi="Arial Narrow" w:cs="Arial Narrow"/>
          <w:b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p</w:t>
      </w:r>
      <w:r>
        <w:rPr>
          <w:rFonts w:ascii="Arial Narrow" w:eastAsia="Arial Narrow" w:hAnsi="Arial Narrow" w:cs="Arial Narrow"/>
          <w:b/>
        </w:rPr>
        <w:t>a</w:t>
      </w:r>
      <w:r>
        <w:rPr>
          <w:rFonts w:ascii="Arial Narrow" w:eastAsia="Arial Narrow" w:hAnsi="Arial Narrow" w:cs="Arial Narrow"/>
          <w:b/>
          <w:spacing w:val="-2"/>
        </w:rPr>
        <w:t>s</w:t>
      </w:r>
      <w:r>
        <w:rPr>
          <w:rFonts w:ascii="Arial Narrow" w:eastAsia="Arial Narrow" w:hAnsi="Arial Narrow" w:cs="Arial Narrow"/>
          <w:b/>
        </w:rPr>
        <w:t>sed</w:t>
      </w:r>
      <w:r>
        <w:rPr>
          <w:rFonts w:ascii="Arial Narrow" w:eastAsia="Arial Narrow" w:hAnsi="Arial Narrow" w:cs="Arial Narrow"/>
          <w:b/>
          <w:spacing w:val="-5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t</w:t>
      </w:r>
      <w:r>
        <w:rPr>
          <w:rFonts w:ascii="Arial Narrow" w:eastAsia="Arial Narrow" w:hAnsi="Arial Narrow" w:cs="Arial Narrow"/>
          <w:b/>
        </w:rPr>
        <w:t>o</w:t>
      </w:r>
      <w:r>
        <w:rPr>
          <w:rFonts w:ascii="Arial Narrow" w:eastAsia="Arial Narrow" w:hAnsi="Arial Narrow" w:cs="Arial Narrow"/>
          <w:b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th</w:t>
      </w:r>
      <w:r>
        <w:rPr>
          <w:rFonts w:ascii="Arial Narrow" w:eastAsia="Arial Narrow" w:hAnsi="Arial Narrow" w:cs="Arial Narrow"/>
          <w:b/>
        </w:rPr>
        <w:t xml:space="preserve">e </w:t>
      </w:r>
      <w:r>
        <w:rPr>
          <w:rFonts w:ascii="Arial Narrow" w:eastAsia="Arial Narrow" w:hAnsi="Arial Narrow" w:cs="Arial Narrow"/>
          <w:b/>
          <w:spacing w:val="-1"/>
        </w:rPr>
        <w:t>W</w:t>
      </w:r>
      <w:r>
        <w:rPr>
          <w:rFonts w:ascii="Arial Narrow" w:eastAsia="Arial Narrow" w:hAnsi="Arial Narrow" w:cs="Arial Narrow"/>
          <w:b/>
        </w:rPr>
        <w:t>i</w:t>
      </w:r>
      <w:r>
        <w:rPr>
          <w:rFonts w:ascii="Arial Narrow" w:eastAsia="Arial Narrow" w:hAnsi="Arial Narrow" w:cs="Arial Narrow"/>
          <w:b/>
          <w:spacing w:val="1"/>
        </w:rPr>
        <w:t>tn</w:t>
      </w:r>
      <w:r>
        <w:rPr>
          <w:rFonts w:ascii="Arial Narrow" w:eastAsia="Arial Narrow" w:hAnsi="Arial Narrow" w:cs="Arial Narrow"/>
          <w:b/>
        </w:rPr>
        <w:t>ess</w:t>
      </w:r>
      <w:r>
        <w:rPr>
          <w:rFonts w:ascii="Arial Narrow" w:eastAsia="Arial Narrow" w:hAnsi="Arial Narrow" w:cs="Arial Narrow"/>
          <w:b/>
          <w:spacing w:val="-6"/>
        </w:rPr>
        <w:t xml:space="preserve"> </w:t>
      </w:r>
      <w:r>
        <w:rPr>
          <w:rFonts w:ascii="Arial Narrow" w:eastAsia="Arial Narrow" w:hAnsi="Arial Narrow" w:cs="Arial Narrow"/>
          <w:b/>
          <w:spacing w:val="-1"/>
        </w:rPr>
        <w:t>S</w:t>
      </w:r>
      <w:r>
        <w:rPr>
          <w:rFonts w:ascii="Arial Narrow" w:eastAsia="Arial Narrow" w:hAnsi="Arial Narrow" w:cs="Arial Narrow"/>
          <w:b/>
        </w:rPr>
        <w:t>e</w:t>
      </w:r>
      <w:r>
        <w:rPr>
          <w:rFonts w:ascii="Arial Narrow" w:eastAsia="Arial Narrow" w:hAnsi="Arial Narrow" w:cs="Arial Narrow"/>
          <w:b/>
          <w:spacing w:val="-1"/>
        </w:rPr>
        <w:t>r</w:t>
      </w:r>
      <w:r>
        <w:rPr>
          <w:rFonts w:ascii="Arial Narrow" w:eastAsia="Arial Narrow" w:hAnsi="Arial Narrow" w:cs="Arial Narrow"/>
          <w:b/>
        </w:rPr>
        <w:t>vi</w:t>
      </w:r>
      <w:r>
        <w:rPr>
          <w:rFonts w:ascii="Arial Narrow" w:eastAsia="Arial Narrow" w:hAnsi="Arial Narrow" w:cs="Arial Narrow"/>
          <w:b/>
          <w:spacing w:val="1"/>
        </w:rPr>
        <w:t>c</w:t>
      </w:r>
      <w:r>
        <w:rPr>
          <w:rFonts w:ascii="Arial Narrow" w:eastAsia="Arial Narrow" w:hAnsi="Arial Narrow" w:cs="Arial Narrow"/>
          <w:b/>
        </w:rPr>
        <w:t>e</w:t>
      </w:r>
      <w:r>
        <w:rPr>
          <w:rFonts w:ascii="Arial Narrow" w:eastAsia="Arial Narrow" w:hAnsi="Arial Narrow" w:cs="Arial Narrow"/>
          <w:b/>
          <w:spacing w:val="-5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on</w:t>
      </w:r>
      <w:r>
        <w:rPr>
          <w:rFonts w:ascii="Arial Narrow" w:eastAsia="Arial Narrow" w:hAnsi="Arial Narrow" w:cs="Arial Narrow"/>
          <w:b/>
        </w:rPr>
        <w:t>ce</w:t>
      </w:r>
      <w:r>
        <w:rPr>
          <w:rFonts w:ascii="Arial Narrow" w:eastAsia="Arial Narrow" w:hAnsi="Arial Narrow" w:cs="Arial Narrow"/>
          <w:b/>
          <w:spacing w:val="-4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th</w:t>
      </w:r>
      <w:r>
        <w:rPr>
          <w:rFonts w:ascii="Arial Narrow" w:eastAsia="Arial Narrow" w:hAnsi="Arial Narrow" w:cs="Arial Narrow"/>
          <w:b/>
        </w:rPr>
        <w:t>e</w:t>
      </w:r>
      <w:r>
        <w:rPr>
          <w:rFonts w:ascii="Arial Narrow" w:eastAsia="Arial Narrow" w:hAnsi="Arial Narrow" w:cs="Arial Narrow"/>
          <w:b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spacing w:val="-1"/>
        </w:rPr>
        <w:t>r</w:t>
      </w:r>
      <w:r>
        <w:rPr>
          <w:rFonts w:ascii="Arial Narrow" w:eastAsia="Arial Narrow" w:hAnsi="Arial Narrow" w:cs="Arial Narrow"/>
          <w:b/>
        </w:rPr>
        <w:t>el</w:t>
      </w:r>
      <w:r>
        <w:rPr>
          <w:rFonts w:ascii="Arial Narrow" w:eastAsia="Arial Narrow" w:hAnsi="Arial Narrow" w:cs="Arial Narrow"/>
          <w:b/>
          <w:spacing w:val="1"/>
        </w:rPr>
        <w:t>e</w:t>
      </w:r>
      <w:r>
        <w:rPr>
          <w:rFonts w:ascii="Arial Narrow" w:eastAsia="Arial Narrow" w:hAnsi="Arial Narrow" w:cs="Arial Narrow"/>
          <w:b/>
          <w:spacing w:val="3"/>
        </w:rPr>
        <w:t>v</w:t>
      </w:r>
      <w:r>
        <w:rPr>
          <w:rFonts w:ascii="Arial Narrow" w:eastAsia="Arial Narrow" w:hAnsi="Arial Narrow" w:cs="Arial Narrow"/>
          <w:b/>
        </w:rPr>
        <w:t>a</w:t>
      </w:r>
      <w:r>
        <w:rPr>
          <w:rFonts w:ascii="Arial Narrow" w:eastAsia="Arial Narrow" w:hAnsi="Arial Narrow" w:cs="Arial Narrow"/>
          <w:b/>
          <w:spacing w:val="1"/>
        </w:rPr>
        <w:t>n</w:t>
      </w:r>
      <w:r>
        <w:rPr>
          <w:rFonts w:ascii="Arial Narrow" w:eastAsia="Arial Narrow" w:hAnsi="Arial Narrow" w:cs="Arial Narrow"/>
          <w:b/>
        </w:rPr>
        <w:t>t</w:t>
      </w:r>
      <w:r>
        <w:rPr>
          <w:rFonts w:ascii="Arial Narrow" w:eastAsia="Arial Narrow" w:hAnsi="Arial Narrow" w:cs="Arial Narrow"/>
          <w:b/>
          <w:spacing w:val="-5"/>
        </w:rPr>
        <w:t xml:space="preserve"> </w:t>
      </w:r>
      <w:r>
        <w:rPr>
          <w:rFonts w:ascii="Arial Narrow" w:eastAsia="Arial Narrow" w:hAnsi="Arial Narrow" w:cs="Arial Narrow"/>
          <w:b/>
          <w:spacing w:val="-1"/>
        </w:rPr>
        <w:t>W</w:t>
      </w:r>
      <w:r>
        <w:rPr>
          <w:rFonts w:ascii="Arial Narrow" w:eastAsia="Arial Narrow" w:hAnsi="Arial Narrow" w:cs="Arial Narrow"/>
          <w:b/>
        </w:rPr>
        <w:t>i</w:t>
      </w:r>
      <w:r>
        <w:rPr>
          <w:rFonts w:ascii="Arial Narrow" w:eastAsia="Arial Narrow" w:hAnsi="Arial Narrow" w:cs="Arial Narrow"/>
          <w:b/>
          <w:spacing w:val="1"/>
        </w:rPr>
        <w:t>tn</w:t>
      </w:r>
      <w:r>
        <w:rPr>
          <w:rFonts w:ascii="Arial Narrow" w:eastAsia="Arial Narrow" w:hAnsi="Arial Narrow" w:cs="Arial Narrow"/>
          <w:b/>
        </w:rPr>
        <w:t>ess</w:t>
      </w:r>
      <w:r>
        <w:rPr>
          <w:rFonts w:ascii="Arial Narrow" w:eastAsia="Arial Narrow" w:hAnsi="Arial Narrow" w:cs="Arial Narrow"/>
          <w:b/>
          <w:spacing w:val="-6"/>
        </w:rPr>
        <w:t xml:space="preserve"> </w:t>
      </w:r>
      <w:r>
        <w:rPr>
          <w:rFonts w:ascii="Arial Narrow" w:eastAsia="Arial Narrow" w:hAnsi="Arial Narrow" w:cs="Arial Narrow"/>
          <w:b/>
        </w:rPr>
        <w:t>Ca</w:t>
      </w:r>
      <w:r>
        <w:rPr>
          <w:rFonts w:ascii="Arial Narrow" w:eastAsia="Arial Narrow" w:hAnsi="Arial Narrow" w:cs="Arial Narrow"/>
          <w:b/>
          <w:spacing w:val="-1"/>
        </w:rPr>
        <w:t>r</w:t>
      </w:r>
      <w:r>
        <w:rPr>
          <w:rFonts w:ascii="Arial Narrow" w:eastAsia="Arial Narrow" w:hAnsi="Arial Narrow" w:cs="Arial Narrow"/>
          <w:b/>
        </w:rPr>
        <w:t>e U</w:t>
      </w:r>
      <w:r>
        <w:rPr>
          <w:rFonts w:ascii="Arial Narrow" w:eastAsia="Arial Narrow" w:hAnsi="Arial Narrow" w:cs="Arial Narrow"/>
          <w:b/>
          <w:spacing w:val="1"/>
        </w:rPr>
        <w:t>n</w:t>
      </w:r>
      <w:r>
        <w:rPr>
          <w:rFonts w:ascii="Arial Narrow" w:eastAsia="Arial Narrow" w:hAnsi="Arial Narrow" w:cs="Arial Narrow"/>
          <w:b/>
        </w:rPr>
        <w:t>it</w:t>
      </w:r>
      <w:r>
        <w:rPr>
          <w:rFonts w:ascii="Arial Narrow" w:eastAsia="Arial Narrow" w:hAnsi="Arial Narrow" w:cs="Arial Narrow"/>
          <w:b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h</w:t>
      </w:r>
      <w:r>
        <w:rPr>
          <w:rFonts w:ascii="Arial Narrow" w:eastAsia="Arial Narrow" w:hAnsi="Arial Narrow" w:cs="Arial Narrow"/>
          <w:b/>
        </w:rPr>
        <w:t>as</w:t>
      </w:r>
      <w:r>
        <w:rPr>
          <w:rFonts w:ascii="Arial Narrow" w:eastAsia="Arial Narrow" w:hAnsi="Arial Narrow" w:cs="Arial Narrow"/>
          <w:b/>
          <w:spacing w:val="-3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obt</w:t>
      </w:r>
      <w:r>
        <w:rPr>
          <w:rFonts w:ascii="Arial Narrow" w:eastAsia="Arial Narrow" w:hAnsi="Arial Narrow" w:cs="Arial Narrow"/>
          <w:b/>
        </w:rPr>
        <w:t>ai</w:t>
      </w:r>
      <w:r>
        <w:rPr>
          <w:rFonts w:ascii="Arial Narrow" w:eastAsia="Arial Narrow" w:hAnsi="Arial Narrow" w:cs="Arial Narrow"/>
          <w:b/>
          <w:spacing w:val="1"/>
        </w:rPr>
        <w:t>n</w:t>
      </w:r>
      <w:r>
        <w:rPr>
          <w:rFonts w:ascii="Arial Narrow" w:eastAsia="Arial Narrow" w:hAnsi="Arial Narrow" w:cs="Arial Narrow"/>
          <w:b/>
          <w:spacing w:val="-2"/>
        </w:rPr>
        <w:t>e</w:t>
      </w:r>
      <w:r>
        <w:rPr>
          <w:rFonts w:ascii="Arial Narrow" w:eastAsia="Arial Narrow" w:hAnsi="Arial Narrow" w:cs="Arial Narrow"/>
          <w:b/>
        </w:rPr>
        <w:t>d</w:t>
      </w:r>
      <w:r>
        <w:rPr>
          <w:rFonts w:ascii="Arial Narrow" w:eastAsia="Arial Narrow" w:hAnsi="Arial Narrow" w:cs="Arial Narrow"/>
          <w:b/>
          <w:spacing w:val="-6"/>
        </w:rPr>
        <w:t xml:space="preserve"> </w:t>
      </w:r>
      <w:r>
        <w:rPr>
          <w:rFonts w:ascii="Arial Narrow" w:eastAsia="Arial Narrow" w:hAnsi="Arial Narrow" w:cs="Arial Narrow"/>
          <w:b/>
        </w:rPr>
        <w:t>c</w:t>
      </w:r>
      <w:r>
        <w:rPr>
          <w:rFonts w:ascii="Arial Narrow" w:eastAsia="Arial Narrow" w:hAnsi="Arial Narrow" w:cs="Arial Narrow"/>
          <w:b/>
          <w:spacing w:val="1"/>
        </w:rPr>
        <w:t>on</w:t>
      </w:r>
      <w:r>
        <w:rPr>
          <w:rFonts w:ascii="Arial Narrow" w:eastAsia="Arial Narrow" w:hAnsi="Arial Narrow" w:cs="Arial Narrow"/>
          <w:b/>
        </w:rPr>
        <w:t>se</w:t>
      </w:r>
      <w:r>
        <w:rPr>
          <w:rFonts w:ascii="Arial Narrow" w:eastAsia="Arial Narrow" w:hAnsi="Arial Narrow" w:cs="Arial Narrow"/>
          <w:b/>
          <w:spacing w:val="-1"/>
        </w:rPr>
        <w:t>n</w:t>
      </w:r>
      <w:r>
        <w:rPr>
          <w:rFonts w:ascii="Arial Narrow" w:eastAsia="Arial Narrow" w:hAnsi="Arial Narrow" w:cs="Arial Narrow"/>
          <w:b/>
        </w:rPr>
        <w:t>t</w:t>
      </w:r>
      <w:r>
        <w:rPr>
          <w:rFonts w:ascii="Arial Narrow" w:eastAsia="Arial Narrow" w:hAnsi="Arial Narrow" w:cs="Arial Narrow"/>
          <w:b/>
          <w:spacing w:val="-5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f</w:t>
      </w:r>
      <w:r>
        <w:rPr>
          <w:rFonts w:ascii="Arial Narrow" w:eastAsia="Arial Narrow" w:hAnsi="Arial Narrow" w:cs="Arial Narrow"/>
          <w:b/>
          <w:spacing w:val="-1"/>
        </w:rPr>
        <w:t>ro</w:t>
      </w:r>
      <w:r>
        <w:rPr>
          <w:rFonts w:ascii="Arial Narrow" w:eastAsia="Arial Narrow" w:hAnsi="Arial Narrow" w:cs="Arial Narrow"/>
          <w:b/>
        </w:rPr>
        <w:t>m</w:t>
      </w:r>
      <w:r>
        <w:rPr>
          <w:rFonts w:ascii="Arial Narrow" w:eastAsia="Arial Narrow" w:hAnsi="Arial Narrow" w:cs="Arial Narrow"/>
          <w:b/>
          <w:spacing w:val="-3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th</w:t>
      </w:r>
      <w:r>
        <w:rPr>
          <w:rFonts w:ascii="Arial Narrow" w:eastAsia="Arial Narrow" w:hAnsi="Arial Narrow" w:cs="Arial Narrow"/>
          <w:b/>
        </w:rPr>
        <w:t>at</w:t>
      </w:r>
      <w:r>
        <w:rPr>
          <w:rFonts w:ascii="Arial Narrow" w:eastAsia="Arial Narrow" w:hAnsi="Arial Narrow" w:cs="Arial Narrow"/>
          <w:b/>
          <w:spacing w:val="-2"/>
        </w:rPr>
        <w:t xml:space="preserve"> </w:t>
      </w:r>
      <w:r>
        <w:rPr>
          <w:rFonts w:ascii="Arial Narrow" w:eastAsia="Arial Narrow" w:hAnsi="Arial Narrow" w:cs="Arial Narrow"/>
          <w:b/>
        </w:rPr>
        <w:t>wi</w:t>
      </w:r>
      <w:r>
        <w:rPr>
          <w:rFonts w:ascii="Arial Narrow" w:eastAsia="Arial Narrow" w:hAnsi="Arial Narrow" w:cs="Arial Narrow"/>
          <w:b/>
          <w:spacing w:val="1"/>
        </w:rPr>
        <w:t>tn</w:t>
      </w:r>
      <w:r>
        <w:rPr>
          <w:rFonts w:ascii="Arial Narrow" w:eastAsia="Arial Narrow" w:hAnsi="Arial Narrow" w:cs="Arial Narrow"/>
          <w:b/>
        </w:rPr>
        <w:t>ess</w:t>
      </w:r>
      <w:r>
        <w:rPr>
          <w:rFonts w:ascii="Arial Narrow" w:eastAsia="Arial Narrow" w:hAnsi="Arial Narrow" w:cs="Arial Narrow"/>
          <w:b/>
          <w:spacing w:val="-8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t</w:t>
      </w:r>
      <w:r>
        <w:rPr>
          <w:rFonts w:ascii="Arial Narrow" w:eastAsia="Arial Narrow" w:hAnsi="Arial Narrow" w:cs="Arial Narrow"/>
          <w:b/>
        </w:rPr>
        <w:t xml:space="preserve">o </w:t>
      </w:r>
      <w:r>
        <w:rPr>
          <w:rFonts w:ascii="Arial Narrow" w:eastAsia="Arial Narrow" w:hAnsi="Arial Narrow" w:cs="Arial Narrow"/>
          <w:b/>
          <w:spacing w:val="1"/>
        </w:rPr>
        <w:t>d</w:t>
      </w:r>
      <w:r>
        <w:rPr>
          <w:rFonts w:ascii="Arial Narrow" w:eastAsia="Arial Narrow" w:hAnsi="Arial Narrow" w:cs="Arial Narrow"/>
          <w:b/>
        </w:rPr>
        <w:t>o</w:t>
      </w:r>
      <w:r>
        <w:rPr>
          <w:rFonts w:ascii="Arial Narrow" w:eastAsia="Arial Narrow" w:hAnsi="Arial Narrow" w:cs="Arial Narrow"/>
          <w:b/>
          <w:spacing w:val="-1"/>
        </w:rPr>
        <w:t xml:space="preserve"> </w:t>
      </w:r>
      <w:r>
        <w:rPr>
          <w:rFonts w:ascii="Arial Narrow" w:eastAsia="Arial Narrow" w:hAnsi="Arial Narrow" w:cs="Arial Narrow"/>
          <w:b/>
        </w:rPr>
        <w:t>s</w:t>
      </w:r>
      <w:r>
        <w:rPr>
          <w:rFonts w:ascii="Arial Narrow" w:eastAsia="Arial Narrow" w:hAnsi="Arial Narrow" w:cs="Arial Narrow"/>
          <w:b/>
          <w:spacing w:val="1"/>
        </w:rPr>
        <w:t>o</w:t>
      </w:r>
      <w:r>
        <w:rPr>
          <w:rFonts w:ascii="Arial Narrow" w:eastAsia="Arial Narrow" w:hAnsi="Arial Narrow" w:cs="Arial Narrow"/>
          <w:b/>
        </w:rPr>
        <w:t>.</w:t>
      </w:r>
    </w:p>
    <w:p w14:paraId="1C3CC333" w14:textId="77777777" w:rsidR="003C15AF" w:rsidRDefault="00000000">
      <w:pPr>
        <w:spacing w:before="35"/>
        <w:ind w:right="1276"/>
        <w:rPr>
          <w:rFonts w:ascii="Arial Narrow" w:eastAsia="Arial Narrow" w:hAnsi="Arial Narrow" w:cs="Arial Narrow"/>
        </w:rPr>
        <w:sectPr w:rsidR="003C15AF">
          <w:type w:val="continuous"/>
          <w:pgSz w:w="11900" w:h="16840"/>
          <w:pgMar w:top="620" w:right="620" w:bottom="280" w:left="760" w:header="720" w:footer="720" w:gutter="0"/>
          <w:cols w:num="2" w:space="720" w:equalWidth="0">
            <w:col w:w="6008" w:space="1123"/>
            <w:col w:w="3389"/>
          </w:cols>
        </w:sectPr>
      </w:pPr>
      <w:r>
        <w:br w:type="column"/>
      </w:r>
      <w:r>
        <w:rPr>
          <w:rFonts w:ascii="Arial Narrow" w:eastAsia="Arial Narrow" w:hAnsi="Arial Narrow" w:cs="Arial Narrow"/>
          <w:spacing w:val="-1"/>
        </w:rPr>
        <w:t>W</w:t>
      </w:r>
      <w:r>
        <w:rPr>
          <w:rFonts w:ascii="Arial Narrow" w:eastAsia="Arial Narrow" w:hAnsi="Arial Narrow" w:cs="Arial Narrow"/>
        </w:rPr>
        <w:t>he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an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one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 xml:space="preserve">G11 </w:t>
      </w:r>
      <w:r>
        <w:rPr>
          <w:rFonts w:ascii="Arial Narrow" w:eastAsia="Arial Narrow" w:hAnsi="Arial Narrow" w:cs="Arial Narrow"/>
        </w:rPr>
        <w:t>has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been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ken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om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a wit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ess,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nu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ber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 xml:space="preserve">of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G11s</w:t>
      </w:r>
      <w:r>
        <w:rPr>
          <w:rFonts w:ascii="Arial Narrow" w:eastAsia="Arial Narrow" w:hAnsi="Arial Narrow" w:cs="Arial Narrow"/>
          <w:b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should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indicat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 he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e.</w:t>
      </w:r>
    </w:p>
    <w:p w14:paraId="621930F3" w14:textId="77777777" w:rsidR="003C15AF" w:rsidRDefault="003C15AF">
      <w:pPr>
        <w:spacing w:line="200" w:lineRule="exact"/>
      </w:pPr>
    </w:p>
    <w:p w14:paraId="7B77C7AB" w14:textId="77777777" w:rsidR="003C15AF" w:rsidRDefault="003C15AF">
      <w:pPr>
        <w:spacing w:line="200" w:lineRule="exact"/>
      </w:pPr>
    </w:p>
    <w:p w14:paraId="3D33F2D1" w14:textId="77777777" w:rsidR="003C15AF" w:rsidRDefault="003C15AF">
      <w:pPr>
        <w:spacing w:before="16" w:line="260" w:lineRule="exact"/>
        <w:rPr>
          <w:sz w:val="26"/>
          <w:szCs w:val="26"/>
        </w:rPr>
      </w:pPr>
    </w:p>
    <w:p w14:paraId="0CF713F8" w14:textId="77777777" w:rsidR="003C15AF" w:rsidRDefault="00000000">
      <w:pPr>
        <w:spacing w:before="30" w:line="260" w:lineRule="exact"/>
        <w:ind w:left="3620" w:right="3704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M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G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1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0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W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ITN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ES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S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NON</w:t>
      </w: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-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A</w:t>
      </w:r>
      <w:r>
        <w:rPr>
          <w:rFonts w:ascii="Arial Narrow" w:eastAsia="Arial Narrow" w:hAnsi="Arial Narrow" w:cs="Arial Narrow"/>
          <w:b/>
          <w:spacing w:val="-2"/>
          <w:position w:val="-1"/>
          <w:sz w:val="24"/>
          <w:szCs w:val="24"/>
          <w:u w:val="single" w:color="000000"/>
        </w:rPr>
        <w:t>V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AILABILITY</w:t>
      </w:r>
    </w:p>
    <w:p w14:paraId="7DC5D4FA" w14:textId="77777777" w:rsidR="003C15AF" w:rsidRDefault="003C15AF">
      <w:pPr>
        <w:spacing w:line="200" w:lineRule="exact"/>
      </w:pPr>
    </w:p>
    <w:p w14:paraId="29886A64" w14:textId="77777777" w:rsidR="003C15AF" w:rsidRDefault="003C15AF">
      <w:pPr>
        <w:spacing w:line="200" w:lineRule="exact"/>
      </w:pPr>
    </w:p>
    <w:p w14:paraId="716643A2" w14:textId="77777777" w:rsidR="003C15AF" w:rsidRDefault="003C15AF">
      <w:pPr>
        <w:spacing w:before="15" w:line="280" w:lineRule="exact"/>
        <w:rPr>
          <w:sz w:val="28"/>
          <w:szCs w:val="28"/>
        </w:rPr>
      </w:pPr>
    </w:p>
    <w:p w14:paraId="7B3D9EBA" w14:textId="77777777" w:rsidR="003C15AF" w:rsidRDefault="00000000">
      <w:pPr>
        <w:spacing w:before="33"/>
        <w:ind w:left="1273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The purp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 xml:space="preserve">e of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form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s</w:t>
      </w:r>
    </w:p>
    <w:p w14:paraId="05FF2F99" w14:textId="77777777" w:rsidR="003C15AF" w:rsidRDefault="00000000">
      <w:pPr>
        <w:tabs>
          <w:tab w:val="left" w:pos="2020"/>
        </w:tabs>
        <w:spacing w:before="60"/>
        <w:ind w:left="2038" w:right="1735" w:hanging="360"/>
        <w:rPr>
          <w:rFonts w:ascii="Arial Narrow" w:eastAsia="Arial Narrow" w:hAnsi="Arial Narrow" w:cs="Arial Narrow"/>
          <w:sz w:val="22"/>
          <w:szCs w:val="22"/>
        </w:rPr>
      </w:pPr>
      <w:r>
        <w:pict w14:anchorId="52654D83">
          <v:group id="_x0000_s2432" style="position:absolute;left:0;text-align:left;margin-left:83.2pt;margin-top:-21.35pt;width:427.45pt;height:77.3pt;z-index:-4914;mso-position-horizontal-relative:page" coordorigin="1664,-427" coordsize="8549,1546">
            <v:shape id="_x0000_s2434" style="position:absolute;left:1687;top:-404;width:8503;height:1500" coordorigin="1687,-404" coordsize="8503,1500" path="m1687,-404r,1500l10190,1096r,-1500l1687,-404xe" fillcolor="#cff" stroked="f">
              <v:path arrowok="t"/>
            </v:shape>
            <v:shape id="_x0000_s2433" style="position:absolute;left:1687;top:-404;width:8503;height:1500" coordorigin="1687,-404" coordsize="8503,1500" path="m1687,-404r,1500l10190,1096r,-1500l1687,-404xe" filled="f" strokecolor="#3a5199" strokeweight="2.28pt">
              <v:path arrowok="t"/>
            </v:shape>
            <w10:wrap anchorx="page"/>
          </v:group>
        </w:pict>
      </w: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>to pro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v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de a p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r</w:t>
      </w:r>
      <w:r>
        <w:rPr>
          <w:rFonts w:ascii="Arial Narrow" w:eastAsia="Arial Narrow" w:hAnsi="Arial Narrow" w:cs="Arial Narrow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 xml:space="preserve">utor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th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omp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si</w:t>
      </w:r>
      <w:r>
        <w:rPr>
          <w:rFonts w:ascii="Arial Narrow" w:eastAsia="Arial Narrow" w:hAnsi="Arial Narrow" w:cs="Arial Narrow"/>
          <w:sz w:val="22"/>
          <w:szCs w:val="22"/>
        </w:rPr>
        <w:t>te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p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ic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 xml:space="preserve">ure of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he no</w:t>
      </w:r>
      <w:r>
        <w:rPr>
          <w:rFonts w:ascii="Arial Narrow" w:eastAsia="Arial Narrow" w:hAnsi="Arial Narrow" w:cs="Arial Narrow"/>
          <w:spacing w:val="4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-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v</w:t>
      </w:r>
      <w:r>
        <w:rPr>
          <w:rFonts w:ascii="Arial Narrow" w:eastAsia="Arial Narrow" w:hAnsi="Arial Narrow" w:cs="Arial Narrow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il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z w:val="22"/>
          <w:szCs w:val="22"/>
        </w:rPr>
        <w:t>b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il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ty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of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>l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pro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ut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z w:val="22"/>
          <w:szCs w:val="22"/>
        </w:rPr>
        <w:t xml:space="preserve">n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tne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es</w:t>
      </w:r>
    </w:p>
    <w:p w14:paraId="29D1B4F5" w14:textId="77777777" w:rsidR="003C15AF" w:rsidRDefault="00000000">
      <w:pPr>
        <w:spacing w:before="58" w:line="260" w:lineRule="exact"/>
        <w:ind w:left="1678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position w:val="-1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10"/>
          <w:w w:val="46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 xml:space="preserve">to 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nfo</w:t>
      </w:r>
      <w:r>
        <w:rPr>
          <w:rFonts w:ascii="Arial Narrow" w:eastAsia="Arial Narrow" w:hAnsi="Arial Narrow" w:cs="Arial Narrow"/>
          <w:spacing w:val="-3"/>
          <w:position w:val="-1"/>
          <w:sz w:val="22"/>
          <w:szCs w:val="22"/>
        </w:rPr>
        <w:t>r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m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the p</w:t>
      </w:r>
      <w:r>
        <w:rPr>
          <w:rFonts w:ascii="Arial Narrow" w:eastAsia="Arial Narrow" w:hAnsi="Arial Narrow" w:cs="Arial Narrow"/>
          <w:spacing w:val="-3"/>
          <w:position w:val="-1"/>
          <w:sz w:val="22"/>
          <w:szCs w:val="22"/>
        </w:rPr>
        <w:t>r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c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 xml:space="preserve">utor of </w:t>
      </w:r>
      <w:r>
        <w:rPr>
          <w:rFonts w:ascii="Arial Narrow" w:eastAsia="Arial Narrow" w:hAnsi="Arial Narrow" w:cs="Arial Narrow"/>
          <w:spacing w:val="-3"/>
          <w:position w:val="-1"/>
          <w:sz w:val="22"/>
          <w:szCs w:val="22"/>
        </w:rPr>
        <w:t>r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s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ons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f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or no</w:t>
      </w:r>
      <w:r>
        <w:rPr>
          <w:rFonts w:ascii="Arial Narrow" w:eastAsia="Arial Narrow" w:hAnsi="Arial Narrow" w:cs="Arial Narrow"/>
          <w:spacing w:val="3"/>
          <w:position w:val="-1"/>
          <w:sz w:val="22"/>
          <w:szCs w:val="22"/>
        </w:rPr>
        <w:t>n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-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v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l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ab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li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y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.</w:t>
      </w:r>
    </w:p>
    <w:p w14:paraId="6D17F391" w14:textId="77777777" w:rsidR="003C15AF" w:rsidRDefault="003C15AF">
      <w:pPr>
        <w:spacing w:line="200" w:lineRule="exact"/>
      </w:pPr>
    </w:p>
    <w:p w14:paraId="4AE7F657" w14:textId="77777777" w:rsidR="003C15AF" w:rsidRDefault="003C15AF">
      <w:pPr>
        <w:spacing w:line="200" w:lineRule="exact"/>
      </w:pPr>
    </w:p>
    <w:p w14:paraId="3FE23A67" w14:textId="77777777" w:rsidR="003C15AF" w:rsidRDefault="003C15AF">
      <w:pPr>
        <w:spacing w:line="200" w:lineRule="exact"/>
      </w:pPr>
    </w:p>
    <w:p w14:paraId="64E7503E" w14:textId="77777777" w:rsidR="003C15AF" w:rsidRDefault="003C15AF">
      <w:pPr>
        <w:spacing w:line="200" w:lineRule="exact"/>
      </w:pPr>
    </w:p>
    <w:p w14:paraId="18FE37A9" w14:textId="77777777" w:rsidR="003C15AF" w:rsidRDefault="003C15AF">
      <w:pPr>
        <w:spacing w:line="200" w:lineRule="exact"/>
      </w:pPr>
    </w:p>
    <w:p w14:paraId="6BAA1FC4" w14:textId="77777777" w:rsidR="003C15AF" w:rsidRDefault="003C15AF">
      <w:pPr>
        <w:spacing w:before="10" w:line="280" w:lineRule="exact"/>
        <w:rPr>
          <w:sz w:val="28"/>
          <w:szCs w:val="28"/>
        </w:rPr>
        <w:sectPr w:rsidR="003C15AF">
          <w:pgSz w:w="11900" w:h="16840"/>
          <w:pgMar w:top="720" w:right="520" w:bottom="280" w:left="580" w:header="527" w:footer="0" w:gutter="0"/>
          <w:cols w:space="720"/>
        </w:sectPr>
      </w:pPr>
    </w:p>
    <w:p w14:paraId="78918614" w14:textId="77777777" w:rsidR="003C15AF" w:rsidRDefault="003C15AF">
      <w:pPr>
        <w:spacing w:before="5" w:line="280" w:lineRule="exact"/>
        <w:rPr>
          <w:sz w:val="28"/>
          <w:szCs w:val="28"/>
        </w:rPr>
      </w:pPr>
    </w:p>
    <w:p w14:paraId="01D1B26B" w14:textId="77777777" w:rsidR="003C15AF" w:rsidRDefault="00000000">
      <w:pPr>
        <w:ind w:left="291" w:right="-34"/>
        <w:rPr>
          <w:rFonts w:ascii="Arial Narrow" w:eastAsia="Arial Narrow" w:hAnsi="Arial Narrow" w:cs="Arial Narrow"/>
        </w:rPr>
      </w:pPr>
      <w:r>
        <w:pict w14:anchorId="135B8DE8">
          <v:group id="_x0000_s2429" style="position:absolute;left:0;text-align:left;margin-left:35.5pt;margin-top:-4.35pt;width:100pt;height:46pt;z-index:-4913;mso-position-horizontal-relative:page" coordorigin="710,-87" coordsize="2000,920">
            <v:shape id="_x0000_s2431" style="position:absolute;left:720;top:-77;width:1980;height:900" coordorigin="720,-77" coordsize="1980,900" path="m720,-77r,900l2700,823r,-900l720,-77xe" fillcolor="#cff" stroked="f">
              <v:path arrowok="t"/>
            </v:shape>
            <v:shape id="_x0000_s2430" style="position:absolute;left:720;top:-77;width:1980;height:900" coordorigin="720,-77" coordsize="1980,900" path="m720,-77r,900l2700,823r,-900l720,-77xe" filled="f" strokecolor="#3a5199" strokeweight=".72pt">
              <v:path arrowok="t"/>
            </v:shape>
            <w10:wrap anchorx="page"/>
          </v:group>
        </w:pic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G10</w:t>
      </w:r>
      <w:r>
        <w:rPr>
          <w:rFonts w:ascii="Arial Narrow" w:eastAsia="Arial Narrow" w:hAnsi="Arial Narrow" w:cs="Arial Narrow"/>
          <w:b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should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be co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plet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all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post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- cha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ge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files.</w:t>
      </w:r>
    </w:p>
    <w:p w14:paraId="64B65DCE" w14:textId="77777777" w:rsidR="003C15AF" w:rsidRDefault="00000000">
      <w:pPr>
        <w:spacing w:before="35"/>
        <w:ind w:right="432"/>
        <w:rPr>
          <w:rFonts w:ascii="Arial Narrow" w:eastAsia="Arial Narrow" w:hAnsi="Arial Narrow" w:cs="Arial Narrow"/>
        </w:rPr>
      </w:pPr>
      <w:r>
        <w:br w:type="column"/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he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own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Cou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 xml:space="preserve">t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ef</w:t>
      </w:r>
      <w:r>
        <w:rPr>
          <w:rFonts w:ascii="Arial Narrow" w:eastAsia="Arial Narrow" w:hAnsi="Arial Narrow" w:cs="Arial Narrow"/>
          <w:spacing w:val="1"/>
        </w:rPr>
        <w:t>er</w:t>
      </w:r>
      <w:r>
        <w:rPr>
          <w:rFonts w:ascii="Arial Narrow" w:eastAsia="Arial Narrow" w:hAnsi="Arial Narrow" w:cs="Arial Narrow"/>
        </w:rPr>
        <w:t>ence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box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r</w:t>
      </w:r>
    </w:p>
    <w:p w14:paraId="433984C0" w14:textId="77777777" w:rsidR="003C15AF" w:rsidRDefault="00000000">
      <w:pPr>
        <w:spacing w:before="5" w:line="220" w:lineRule="exact"/>
        <w:ind w:right="213"/>
        <w:rPr>
          <w:rFonts w:ascii="Arial Narrow" w:eastAsia="Arial Narrow" w:hAnsi="Arial Narrow" w:cs="Arial Narrow"/>
        </w:rPr>
        <w:sectPr w:rsidR="003C15AF">
          <w:type w:val="continuous"/>
          <w:pgSz w:w="11900" w:h="16840"/>
          <w:pgMar w:top="620" w:right="520" w:bottom="280" w:left="580" w:header="720" w:footer="720" w:gutter="0"/>
          <w:cols w:num="2" w:space="720" w:equalWidth="0">
            <w:col w:w="1949" w:space="6982"/>
            <w:col w:w="1869"/>
          </w:cols>
        </w:sectPr>
      </w:pPr>
      <w:r>
        <w:pict w14:anchorId="3A5FC5AA">
          <v:group id="_x0000_s2426" style="position:absolute;margin-left:467.5pt;margin-top:-27.25pt;width:100pt;height:55pt;z-index:-4912;mso-position-horizontal-relative:page" coordorigin="9350,-545" coordsize="2000,1100">
            <v:shape id="_x0000_s2428" style="position:absolute;left:9360;top:-535;width:1980;height:1080" coordorigin="9360,-535" coordsize="1980,1080" path="m9360,-535r,1080l11340,545r,-1080l9360,-535xe" fillcolor="#cff" stroked="f">
              <v:path arrowok="t"/>
            </v:shape>
            <v:shape id="_x0000_s2427" style="position:absolute;left:9360;top:-535;width:1980;height:1080" coordorigin="9360,-535" coordsize="1980,1080" path="m9360,-535r,1080l11340,545r,-1080l9360,-535xe" filled="f" strokecolor="#3a5199" strokeweight=".72pt">
              <v:path arrowok="t"/>
            </v:shape>
            <w10:wrap anchorx="page"/>
          </v:group>
        </w:pic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indict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ent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nu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ber whe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known.</w:t>
      </w:r>
    </w:p>
    <w:p w14:paraId="10A68D39" w14:textId="77777777" w:rsidR="003C15AF" w:rsidRDefault="003C15AF">
      <w:pPr>
        <w:spacing w:line="200" w:lineRule="exact"/>
      </w:pPr>
    </w:p>
    <w:p w14:paraId="60848485" w14:textId="77777777" w:rsidR="003C15AF" w:rsidRDefault="003C15AF">
      <w:pPr>
        <w:spacing w:before="8" w:line="200" w:lineRule="exact"/>
        <w:sectPr w:rsidR="003C15AF">
          <w:type w:val="continuous"/>
          <w:pgSz w:w="11900" w:h="16840"/>
          <w:pgMar w:top="620" w:right="520" w:bottom="280" w:left="580" w:header="720" w:footer="720" w:gutter="0"/>
          <w:cols w:space="720"/>
        </w:sectPr>
      </w:pPr>
    </w:p>
    <w:p w14:paraId="56DCC0BA" w14:textId="77777777" w:rsidR="003C15AF" w:rsidRDefault="003C15AF">
      <w:pPr>
        <w:spacing w:before="5" w:line="140" w:lineRule="exact"/>
        <w:rPr>
          <w:sz w:val="15"/>
          <w:szCs w:val="15"/>
        </w:rPr>
      </w:pPr>
    </w:p>
    <w:p w14:paraId="6DDA7450" w14:textId="77777777" w:rsidR="003C15AF" w:rsidRDefault="003C15AF">
      <w:pPr>
        <w:spacing w:line="200" w:lineRule="exact"/>
      </w:pPr>
    </w:p>
    <w:p w14:paraId="70AD0B9C" w14:textId="77777777" w:rsidR="003C15AF" w:rsidRDefault="003C15AF">
      <w:pPr>
        <w:spacing w:line="200" w:lineRule="exact"/>
      </w:pPr>
    </w:p>
    <w:p w14:paraId="39A344E7" w14:textId="77777777" w:rsidR="003C15AF" w:rsidRDefault="003C15AF">
      <w:pPr>
        <w:spacing w:line="200" w:lineRule="exact"/>
      </w:pPr>
    </w:p>
    <w:p w14:paraId="479714AE" w14:textId="77777777" w:rsidR="003C15AF" w:rsidRDefault="003C15AF">
      <w:pPr>
        <w:spacing w:line="200" w:lineRule="exact"/>
      </w:pPr>
    </w:p>
    <w:p w14:paraId="0A012AFC" w14:textId="77777777" w:rsidR="003C15AF" w:rsidRDefault="003C15AF">
      <w:pPr>
        <w:spacing w:line="200" w:lineRule="exact"/>
      </w:pPr>
    </w:p>
    <w:p w14:paraId="69DABBDE" w14:textId="77777777" w:rsidR="003C15AF" w:rsidRDefault="003C15AF">
      <w:pPr>
        <w:spacing w:line="200" w:lineRule="exact"/>
      </w:pPr>
    </w:p>
    <w:p w14:paraId="076627F1" w14:textId="77777777" w:rsidR="003C15AF" w:rsidRDefault="003C15AF">
      <w:pPr>
        <w:spacing w:line="200" w:lineRule="exact"/>
      </w:pPr>
    </w:p>
    <w:p w14:paraId="7516F86D" w14:textId="77777777" w:rsidR="003C15AF" w:rsidRDefault="003C15AF">
      <w:pPr>
        <w:spacing w:line="200" w:lineRule="exact"/>
      </w:pPr>
    </w:p>
    <w:p w14:paraId="0D45706D" w14:textId="77777777" w:rsidR="003C15AF" w:rsidRDefault="003C15AF">
      <w:pPr>
        <w:spacing w:line="200" w:lineRule="exact"/>
      </w:pPr>
    </w:p>
    <w:p w14:paraId="3BF6BEC5" w14:textId="77777777" w:rsidR="003C15AF" w:rsidRDefault="003C15AF">
      <w:pPr>
        <w:spacing w:line="200" w:lineRule="exact"/>
      </w:pPr>
    </w:p>
    <w:p w14:paraId="040155C0" w14:textId="77777777" w:rsidR="003C15AF" w:rsidRDefault="003C15AF">
      <w:pPr>
        <w:spacing w:line="200" w:lineRule="exact"/>
      </w:pPr>
    </w:p>
    <w:p w14:paraId="4243537B" w14:textId="77777777" w:rsidR="003C15AF" w:rsidRDefault="003C15AF">
      <w:pPr>
        <w:spacing w:line="200" w:lineRule="exact"/>
      </w:pPr>
    </w:p>
    <w:p w14:paraId="2BE68062" w14:textId="77777777" w:rsidR="003C15AF" w:rsidRDefault="00000000">
      <w:pPr>
        <w:ind w:left="111" w:right="-3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-1"/>
        </w:rPr>
        <w:t>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oble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ay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ise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when a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police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officer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has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 changeover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om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nights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to late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shift.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Reco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ding</w:t>
      </w:r>
    </w:p>
    <w:p w14:paraId="44D7FC41" w14:textId="77777777" w:rsidR="003C15AF" w:rsidRDefault="00000000">
      <w:pPr>
        <w:spacing w:before="1"/>
        <w:ind w:left="111" w:right="131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an</w:t>
      </w:r>
      <w:r>
        <w:rPr>
          <w:rFonts w:ascii="Arial Narrow" w:eastAsia="Arial Narrow" w:hAnsi="Arial Narrow" w:cs="Arial Narrow"/>
          <w:spacing w:val="-2"/>
        </w:rPr>
        <w:t xml:space="preserve"> “</w:t>
      </w:r>
      <w:r>
        <w:rPr>
          <w:rFonts w:ascii="Arial Narrow" w:eastAsia="Arial Narrow" w:hAnsi="Arial Narrow" w:cs="Arial Narrow"/>
          <w:spacing w:val="2"/>
        </w:rPr>
        <w:t>O</w:t>
      </w:r>
      <w:r>
        <w:rPr>
          <w:rFonts w:ascii="Arial Narrow" w:eastAsia="Arial Narrow" w:hAnsi="Arial Narrow" w:cs="Arial Narrow"/>
        </w:rPr>
        <w:t>”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G10</w:t>
      </w:r>
      <w:r>
        <w:rPr>
          <w:rFonts w:ascii="Arial Narrow" w:eastAsia="Arial Narrow" w:hAnsi="Arial Narrow" w:cs="Arial Narrow"/>
          <w:b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on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day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late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shift indicat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unavaila</w:t>
      </w:r>
      <w:r>
        <w:rPr>
          <w:rFonts w:ascii="Arial Narrow" w:eastAsia="Arial Narrow" w:hAnsi="Arial Narrow" w:cs="Arial Narrow"/>
          <w:spacing w:val="3"/>
        </w:rPr>
        <w:t>b</w:t>
      </w:r>
      <w:r>
        <w:rPr>
          <w:rFonts w:ascii="Arial Narrow" w:eastAsia="Arial Narrow" w:hAnsi="Arial Narrow" w:cs="Arial Narrow"/>
        </w:rPr>
        <w:t>ility</w:t>
      </w:r>
    </w:p>
    <w:p w14:paraId="2CF51C7C" w14:textId="77777777" w:rsidR="003C15AF" w:rsidRDefault="00000000">
      <w:pPr>
        <w:spacing w:before="1"/>
        <w:ind w:left="111" w:right="-2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attendance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cou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at</w:t>
      </w:r>
    </w:p>
    <w:p w14:paraId="525296D7" w14:textId="77777777" w:rsidR="003C15AF" w:rsidRDefault="00000000">
      <w:pPr>
        <w:spacing w:line="220" w:lineRule="exact"/>
        <w:ind w:left="111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10am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having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finished</w:t>
      </w:r>
    </w:p>
    <w:p w14:paraId="45718F1F" w14:textId="77777777" w:rsidR="003C15AF" w:rsidRDefault="00000000">
      <w:pPr>
        <w:spacing w:before="5" w:line="220" w:lineRule="exact"/>
        <w:ind w:left="111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position w:val="-1"/>
        </w:rPr>
        <w:t>duty</w:t>
      </w:r>
      <w:r>
        <w:rPr>
          <w:rFonts w:ascii="Arial Narrow" w:eastAsia="Arial Narrow" w:hAnsi="Arial Narrow" w:cs="Arial Narrow"/>
          <w:spacing w:val="-3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a</w:t>
      </w:r>
      <w:r>
        <w:rPr>
          <w:rFonts w:ascii="Arial Narrow" w:eastAsia="Arial Narrow" w:hAnsi="Arial Narrow" w:cs="Arial Narrow"/>
          <w:spacing w:val="-1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f</w:t>
      </w:r>
      <w:r>
        <w:rPr>
          <w:rFonts w:ascii="Arial Narrow" w:eastAsia="Arial Narrow" w:hAnsi="Arial Narrow" w:cs="Arial Narrow"/>
          <w:spacing w:val="1"/>
          <w:position w:val="-1"/>
        </w:rPr>
        <w:t>e</w:t>
      </w:r>
      <w:r>
        <w:rPr>
          <w:rFonts w:ascii="Arial Narrow" w:eastAsia="Arial Narrow" w:hAnsi="Arial Narrow" w:cs="Arial Narrow"/>
          <w:position w:val="-1"/>
        </w:rPr>
        <w:t>w</w:t>
      </w:r>
      <w:r>
        <w:rPr>
          <w:rFonts w:ascii="Arial Narrow" w:eastAsia="Arial Narrow" w:hAnsi="Arial Narrow" w:cs="Arial Narrow"/>
          <w:spacing w:val="-3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hou</w:t>
      </w:r>
      <w:r>
        <w:rPr>
          <w:rFonts w:ascii="Arial Narrow" w:eastAsia="Arial Narrow" w:hAnsi="Arial Narrow" w:cs="Arial Narrow"/>
          <w:spacing w:val="1"/>
          <w:position w:val="-1"/>
        </w:rPr>
        <w:t>r</w:t>
      </w:r>
      <w:r>
        <w:rPr>
          <w:rFonts w:ascii="Arial Narrow" w:eastAsia="Arial Narrow" w:hAnsi="Arial Narrow" w:cs="Arial Narrow"/>
          <w:position w:val="-1"/>
        </w:rPr>
        <w:t>s</w:t>
      </w:r>
      <w:r>
        <w:rPr>
          <w:rFonts w:ascii="Arial Narrow" w:eastAsia="Arial Narrow" w:hAnsi="Arial Narrow" w:cs="Arial Narrow"/>
          <w:spacing w:val="-4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ea</w:t>
      </w:r>
      <w:r>
        <w:rPr>
          <w:rFonts w:ascii="Arial Narrow" w:eastAsia="Arial Narrow" w:hAnsi="Arial Narrow" w:cs="Arial Narrow"/>
          <w:spacing w:val="1"/>
          <w:position w:val="-1"/>
        </w:rPr>
        <w:t>r</w:t>
      </w:r>
      <w:r>
        <w:rPr>
          <w:rFonts w:ascii="Arial Narrow" w:eastAsia="Arial Narrow" w:hAnsi="Arial Narrow" w:cs="Arial Narrow"/>
          <w:position w:val="-1"/>
        </w:rPr>
        <w:t>lie</w:t>
      </w:r>
      <w:r>
        <w:rPr>
          <w:rFonts w:ascii="Arial Narrow" w:eastAsia="Arial Narrow" w:hAnsi="Arial Narrow" w:cs="Arial Narrow"/>
          <w:spacing w:val="1"/>
          <w:position w:val="-1"/>
        </w:rPr>
        <w:t>r</w:t>
      </w:r>
      <w:r>
        <w:rPr>
          <w:rFonts w:ascii="Arial Narrow" w:eastAsia="Arial Narrow" w:hAnsi="Arial Narrow" w:cs="Arial Narrow"/>
          <w:position w:val="-1"/>
        </w:rPr>
        <w:t>.</w:t>
      </w:r>
    </w:p>
    <w:p w14:paraId="308C6A02" w14:textId="77777777" w:rsidR="003C15AF" w:rsidRDefault="00000000">
      <w:pPr>
        <w:spacing w:before="35"/>
        <w:ind w:right="315"/>
        <w:rPr>
          <w:rFonts w:ascii="Arial Narrow" w:eastAsia="Arial Narrow" w:hAnsi="Arial Narrow" w:cs="Arial Narrow"/>
        </w:rPr>
      </w:pPr>
      <w:r>
        <w:br w:type="column"/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he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wit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esses’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na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es should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indexed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by ent</w:t>
      </w:r>
      <w:r>
        <w:rPr>
          <w:rFonts w:ascii="Arial Narrow" w:eastAsia="Arial Narrow" w:hAnsi="Arial Narrow" w:cs="Arial Narrow"/>
          <w:spacing w:val="1"/>
        </w:rPr>
        <w:t>er</w:t>
      </w:r>
      <w:r>
        <w:rPr>
          <w:rFonts w:ascii="Arial Narrow" w:eastAsia="Arial Narrow" w:hAnsi="Arial Narrow" w:cs="Arial Narrow"/>
        </w:rPr>
        <w:t>ing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consecutive nu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be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wit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b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ackets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(</w:t>
      </w:r>
      <w:r>
        <w:rPr>
          <w:rFonts w:ascii="Arial Narrow" w:eastAsia="Arial Narrow" w:hAnsi="Arial Narrow" w:cs="Arial Narrow"/>
        </w:rPr>
        <w:t>as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per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G9</w:t>
      </w:r>
      <w:r>
        <w:rPr>
          <w:rFonts w:ascii="Arial Narrow" w:eastAsia="Arial Narrow" w:hAnsi="Arial Narrow" w:cs="Arial Narrow"/>
          <w:spacing w:val="1"/>
        </w:rPr>
        <w:t>)</w:t>
      </w:r>
      <w:r>
        <w:rPr>
          <w:rFonts w:ascii="Arial Narrow" w:eastAsia="Arial Narrow" w:hAnsi="Arial Narrow" w:cs="Arial Narrow"/>
        </w:rPr>
        <w:t xml:space="preserve">. 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each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wit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  <w:spacing w:val="3"/>
        </w:rPr>
        <w:t>e</w:t>
      </w:r>
      <w:r>
        <w:rPr>
          <w:rFonts w:ascii="Arial Narrow" w:eastAsia="Arial Narrow" w:hAnsi="Arial Narrow" w:cs="Arial Narrow"/>
        </w:rPr>
        <w:t>ss’s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no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- availability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  <w:spacing w:val="2"/>
        </w:rPr>
        <w:t>i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ent</w:t>
      </w:r>
      <w:r>
        <w:rPr>
          <w:rFonts w:ascii="Arial Narrow" w:eastAsia="Arial Narrow" w:hAnsi="Arial Narrow" w:cs="Arial Narrow"/>
          <w:spacing w:val="1"/>
        </w:rPr>
        <w:t>er</w:t>
      </w:r>
      <w:r>
        <w:rPr>
          <w:rFonts w:ascii="Arial Narrow" w:eastAsia="Arial Narrow" w:hAnsi="Arial Narrow" w:cs="Arial Narrow"/>
        </w:rPr>
        <w:t>ed into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one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ont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ly colu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ns,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wit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ess nu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ber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should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app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ar at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head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at colu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n.</w:t>
      </w:r>
    </w:p>
    <w:p w14:paraId="15CBAF16" w14:textId="77777777" w:rsidR="003C15AF" w:rsidRDefault="003C15AF">
      <w:pPr>
        <w:spacing w:before="4" w:line="180" w:lineRule="exact"/>
        <w:rPr>
          <w:sz w:val="18"/>
          <w:szCs w:val="18"/>
        </w:rPr>
      </w:pPr>
    </w:p>
    <w:p w14:paraId="4208A919" w14:textId="77777777" w:rsidR="003C15AF" w:rsidRDefault="003C15AF">
      <w:pPr>
        <w:spacing w:line="200" w:lineRule="exact"/>
      </w:pPr>
    </w:p>
    <w:p w14:paraId="614BF035" w14:textId="77777777" w:rsidR="003C15AF" w:rsidRDefault="00000000">
      <w:pPr>
        <w:ind w:left="19" w:right="508"/>
        <w:rPr>
          <w:rFonts w:ascii="Arial Narrow" w:eastAsia="Arial Narrow" w:hAnsi="Arial Narrow" w:cs="Arial Narrow"/>
        </w:rPr>
        <w:sectPr w:rsidR="003C15AF">
          <w:type w:val="continuous"/>
          <w:pgSz w:w="11900" w:h="16840"/>
          <w:pgMar w:top="620" w:right="520" w:bottom="280" w:left="580" w:header="720" w:footer="720" w:gutter="0"/>
          <w:cols w:num="2" w:space="720" w:equalWidth="0">
            <w:col w:w="1962" w:space="6811"/>
            <w:col w:w="2027"/>
          </w:cols>
        </w:sectPr>
      </w:pPr>
      <w:r>
        <w:pict w14:anchorId="072ED012">
          <v:group id="_x0000_s2423" style="position:absolute;left:0;text-align:left;margin-left:460.55pt;margin-top:-4.2pt;width:91pt;height:64pt;z-index:-4911;mso-position-horizontal-relative:page" coordorigin="9211,-84" coordsize="1820,1280">
            <v:shape id="_x0000_s2425" style="position:absolute;left:9221;top:-74;width:1800;height:1260" coordorigin="9221,-74" coordsize="1800,1260" path="m9221,-74r,1260l11021,1186r,-1260l9221,-74xe" fillcolor="#cff" stroked="f">
              <v:path arrowok="t"/>
            </v:shape>
            <v:shape id="_x0000_s2424" style="position:absolute;left:9221;top:-74;width:1800;height:1260" coordorigin="9221,-74" coordsize="1800,1260" path="m9221,-74r,1260l11021,1186r,-1260l9221,-74xe" filled="f" strokecolor="#3a5199" strokeweight=".72pt">
              <v:path arrowok="t"/>
            </v:shape>
            <w10:wrap anchorx="page"/>
          </v:group>
        </w:pic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he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osecut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r should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not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 xml:space="preserve">disclose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easons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for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wit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ess non</w:t>
      </w:r>
      <w:r>
        <w:rPr>
          <w:rFonts w:ascii="Arial Narrow" w:eastAsia="Arial Narrow" w:hAnsi="Arial Narrow" w:cs="Arial Narrow"/>
          <w:spacing w:val="1"/>
        </w:rPr>
        <w:t>-</w:t>
      </w:r>
      <w:r>
        <w:rPr>
          <w:rFonts w:ascii="Arial Narrow" w:eastAsia="Arial Narrow" w:hAnsi="Arial Narrow" w:cs="Arial Narrow"/>
        </w:rPr>
        <w:t>availability.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S</w:t>
      </w:r>
      <w:r>
        <w:rPr>
          <w:rFonts w:ascii="Arial Narrow" w:eastAsia="Arial Narrow" w:hAnsi="Arial Narrow" w:cs="Arial Narrow"/>
        </w:rPr>
        <w:t xml:space="preserve">ee </w:t>
      </w:r>
      <w:r>
        <w:rPr>
          <w:rFonts w:ascii="Arial Narrow" w:eastAsia="Arial Narrow" w:hAnsi="Arial Narrow" w:cs="Arial Narrow"/>
          <w:b/>
        </w:rPr>
        <w:t>N</w:t>
      </w:r>
      <w:r>
        <w:rPr>
          <w:rFonts w:ascii="Arial Narrow" w:eastAsia="Arial Narrow" w:hAnsi="Arial Narrow" w:cs="Arial Narrow"/>
          <w:b/>
          <w:spacing w:val="1"/>
        </w:rPr>
        <w:t>ot</w:t>
      </w:r>
      <w:r>
        <w:rPr>
          <w:rFonts w:ascii="Arial Narrow" w:eastAsia="Arial Narrow" w:hAnsi="Arial Narrow" w:cs="Arial Narrow"/>
          <w:b/>
        </w:rPr>
        <w:t>e</w:t>
      </w:r>
      <w:r>
        <w:rPr>
          <w:rFonts w:ascii="Arial Narrow" w:eastAsia="Arial Narrow" w:hAnsi="Arial Narrow" w:cs="Arial Narrow"/>
          <w:b/>
          <w:spacing w:val="-4"/>
        </w:rPr>
        <w:t xml:space="preserve"> </w:t>
      </w:r>
      <w:r>
        <w:rPr>
          <w:rFonts w:ascii="Arial Narrow" w:eastAsia="Arial Narrow" w:hAnsi="Arial Narrow" w:cs="Arial Narrow"/>
          <w:b/>
        </w:rPr>
        <w:t>6.</w:t>
      </w:r>
    </w:p>
    <w:p w14:paraId="394B1013" w14:textId="77777777" w:rsidR="003C15AF" w:rsidRDefault="003C15AF">
      <w:pPr>
        <w:spacing w:before="10" w:line="160" w:lineRule="exact"/>
        <w:rPr>
          <w:sz w:val="16"/>
          <w:szCs w:val="16"/>
        </w:rPr>
      </w:pPr>
    </w:p>
    <w:p w14:paraId="0FB4752F" w14:textId="77777777" w:rsidR="003C15AF" w:rsidRDefault="003C15AF">
      <w:pPr>
        <w:spacing w:line="200" w:lineRule="exact"/>
        <w:sectPr w:rsidR="003C15AF">
          <w:type w:val="continuous"/>
          <w:pgSz w:w="11900" w:h="16840"/>
          <w:pgMar w:top="620" w:right="520" w:bottom="280" w:left="580" w:header="720" w:footer="720" w:gutter="0"/>
          <w:cols w:space="720"/>
        </w:sectPr>
      </w:pPr>
    </w:p>
    <w:p w14:paraId="19003C1B" w14:textId="77777777" w:rsidR="003C15AF" w:rsidRDefault="00000000">
      <w:pPr>
        <w:spacing w:line="200" w:lineRule="exact"/>
      </w:pPr>
      <w:r>
        <w:pict w14:anchorId="29F0F6B1">
          <v:group id="_x0000_s2396" style="position:absolute;margin-left:26.5pt;margin-top:232.1pt;width:541pt;height:513.25pt;z-index:-4915;mso-position-horizontal-relative:page;mso-position-vertical-relative:page" coordorigin="530,4642" coordsize="10820,10265">
            <v:shape id="_x0000_s2422" type="#_x0000_t75" style="position:absolute;left:2856;top:4646;width:6163;height:8854">
              <v:imagedata r:id="rId66" o:title=""/>
            </v:shape>
            <v:shape id="_x0000_s2421" style="position:absolute;left:2854;top:4644;width:6168;height:8858" coordorigin="2854,4644" coordsize="6168,8858" path="m2854,4644r6167,l9021,13502r-6167,l2854,4644xe" filled="f" strokeweight=".24pt">
              <v:path arrowok="t"/>
            </v:shape>
            <v:shape id="_x0000_s2420" style="position:absolute;left:8909;top:5995;width:94;height:130" coordorigin="8909,5995" coordsize="94,130" path="m8998,6000r,5l9002,6010r,-15l8998,6000xe" fillcolor="#3a5199" stroked="f">
              <v:path arrowok="t"/>
            </v:shape>
            <v:shape id="_x0000_s2419" style="position:absolute;left:8909;top:5995;width:94;height:130" coordorigin="8909,5995" coordsize="94,130" path="m9043,6053r-17,-50l9348,5892r5,-2l9353,5883r-5,-3l9343,5880r-322,109l9005,5940r-96,96l9043,6053r-36,-43l9002,5995r,15l8998,6005r,-5l9002,5995r5,15l9043,6053xe" fillcolor="#3a5199" stroked="f">
              <v:path arrowok="t"/>
            </v:shape>
            <v:shape id="_x0000_s2418" style="position:absolute;left:5760;top:12456;width:3787;height:120" coordorigin="5760,12456" coordsize="3787,120" path="m9547,12516r-2,-5l9540,12509r-3679,l5854,12511r,10l5880,12576r,-53l5861,12523r-7,-7l5861,12523r3679,l9545,12521r2,-5xe" fillcolor="#3a5199" stroked="f">
              <v:path arrowok="t"/>
            </v:shape>
            <v:shape id="_x0000_s2417" style="position:absolute;left:5760;top:12456;width:3787;height:120" coordorigin="5760,12456" coordsize="3787,120" path="m5880,12576r-26,-55l5854,12511r7,-2l5880,12509r,-53l5760,12516r120,60xe" fillcolor="#3a5199" stroked="f">
              <v:path arrowok="t"/>
            </v:shape>
            <v:shape id="_x0000_s2416" style="position:absolute;left:540;top:8736;width:2160;height:2700" coordorigin="540,8736" coordsize="2160,2700" path="m540,8736r,2700l2700,11436r,-2700l540,8736xe" fillcolor="#cff" stroked="f">
              <v:path arrowok="t"/>
            </v:shape>
            <v:shape id="_x0000_s2415" style="position:absolute;left:540;top:8736;width:2160;height:2700" coordorigin="540,8736" coordsize="2160,2700" path="m540,8736r,2700l2700,11436r,-2700l540,8736xe" filled="f" strokecolor="#3a5199" strokeweight=".72pt">
              <v:path arrowok="t"/>
            </v:shape>
            <v:shape id="_x0000_s2414" style="position:absolute;left:2693;top:11429;width:614;height:1056" coordorigin="2693,11429" coordsize="614,1056" path="m3271,12396r36,-43l3261,12379r1,29l3269,12406r2,-10xe" fillcolor="#3a5199" stroked="f">
              <v:path arrowok="t"/>
            </v:shape>
            <v:shape id="_x0000_s2413" style="position:absolute;left:2693;top:11429;width:614;height:1056" coordorigin="2693,11429" coordsize="614,1056" path="m3257,12403r-10,-16l3202,12413r112,72l3257,12403xe" fillcolor="#3a5199" stroked="f">
              <v:path arrowok="t"/>
            </v:shape>
            <v:shape id="_x0000_s2412" style="position:absolute;left:2693;top:11429;width:614;height:1056" coordorigin="2693,11429" coordsize="614,1056" path="m2707,11431r-5,-2l2695,11429r-2,5l2693,11441r554,946l3257,12403r57,82l3271,12401r43,84l3307,12353r-36,43l3269,12406r-7,2l3261,12379r-554,-948xe" fillcolor="#3a5199" stroked="f">
              <v:path arrowok="t"/>
            </v:shape>
            <v:shape id="_x0000_s2411" style="position:absolute;left:2880;top:13637;width:3420;height:1260" coordorigin="2880,13637" coordsize="3420,1260" path="m2880,13637r,1260l6300,14897r,-1260l2880,13637xe" fillcolor="#cff" stroked="f">
              <v:path arrowok="t"/>
            </v:shape>
            <v:shape id="_x0000_s2410" style="position:absolute;left:2880;top:13637;width:3420;height:1260" coordorigin="2880,13637" coordsize="3420,1260" path="m2880,13637r,1260l6300,14897r,-1260l2880,13637xe" filled="f" strokecolor="#3a5199" strokeweight=".72pt">
              <v:path arrowok="t"/>
            </v:shape>
            <v:shape id="_x0000_s2409" style="position:absolute;left:3953;top:12600;width:1447;height:1003" coordorigin="3953,12600" coordsize="1447,1003" path="m5314,12651r4,l5400,12600r-132,19l5297,12662r17,-11xe" fillcolor="#3a5199" stroked="f">
              <v:path arrowok="t"/>
            </v:shape>
            <v:shape id="_x0000_s2408" style="position:absolute;left:3953;top:12600;width:1447;height:1003" coordorigin="3953,12600" coordsize="1447,1003" path="m5323,12653r,10l5326,12658r-3,-5xe" fillcolor="#3a5199" stroked="f">
              <v:path arrowok="t"/>
            </v:shape>
            <v:shape id="_x0000_s2407" style="position:absolute;left:3953;top:12600;width:1447;height:1003" coordorigin="3953,12600" coordsize="1447,1003" path="m3958,13603r7,l5306,12675r17,-12l5323,12653r3,5l5323,12663r-17,12l5335,12718r65,-118l5318,12651r-4,l5297,12662r-1342,927l3953,13594r,7l3958,13603xe" fillcolor="#3a5199" stroked="f">
              <v:path arrowok="t"/>
            </v:shape>
            <v:shape id="_x0000_s2406" style="position:absolute;left:9180;top:11436;width:2160;height:2244" coordorigin="9180,11436" coordsize="2160,2244" path="m9180,11436r,2244l11340,13680r,-2244l9180,11436xe" fillcolor="#cff" stroked="f">
              <v:path arrowok="t"/>
            </v:shape>
            <v:shape id="_x0000_s2405" style="position:absolute;left:9180;top:11436;width:2160;height:2244" coordorigin="9180,11436" coordsize="2160,2244" path="m9180,11436r,2244l11340,13680r,-2244l9180,11436xe" filled="f" strokecolor="#3a5199" strokeweight=".72pt">
              <v:path arrowok="t"/>
            </v:shape>
            <v:shape id="_x0000_s2404" style="position:absolute;left:9199;top:6216;width:1980;height:2964" coordorigin="9199,6216" coordsize="1980,2964" path="m9199,6216r,2964l11179,9180r,-2964l9199,6216xe" fillcolor="#cff" stroked="f">
              <v:path arrowok="t"/>
            </v:shape>
            <v:shape id="_x0000_s2403" style="position:absolute;left:9199;top:6216;width:1980;height:2964" coordorigin="9199,6216" coordsize="1980,2964" path="m9199,6216r,2964l11179,9180r,-2964l9199,6216xe" filled="f" strokecolor="#3a5199" strokeweight=".72pt">
              <v:path arrowok="t"/>
            </v:shape>
            <v:shape id="_x0000_s2402" style="position:absolute;left:6329;top:6694;width:2878;height:665" coordorigin="6329,6694" coordsize="2878,665" path="m6420,6747r41,-53l6329,6725r105,86l6420,6747xe" fillcolor="#3a5199" stroked="f">
              <v:path arrowok="t"/>
            </v:shape>
            <v:shape id="_x0000_s2401" style="position:absolute;left:6329;top:6694;width:2878;height:665" coordorigin="6329,6694" coordsize="2878,665" path="m6427,6754r19,4l6430,6739r-5,3l6422,6751r5,3xe" fillcolor="#3a5199" stroked="f">
              <v:path arrowok="t"/>
            </v:shape>
            <v:shape id="_x0000_s2400" style="position:absolute;left:6329;top:6694;width:2878;height:665" coordorigin="6329,6694" coordsize="2878,665" path="m6446,6758r-19,-4l6422,6751r3,-9l6430,6739r16,19l9197,7359r5,-3l9206,7351r-2,-4l9199,7342,6450,6744r11,-50l6420,6747r14,64l6446,6758xe" fillcolor="#3a5199" stroked="f">
              <v:path arrowok="t"/>
            </v:shape>
            <v:shape id="_x0000_s2399" style="position:absolute;left:7349;top:8292;width:1858;height:161" coordorigin="7349,8292" coordsize="1858,161" path="m7445,8345r,12l7450,8359r,-14l7474,8292r-29,53xe" fillcolor="#3a5199" stroked="f">
              <v:path arrowok="t"/>
            </v:shape>
            <v:shape id="_x0000_s2398" style="position:absolute;left:7349;top:8292;width:1858;height:161" coordorigin="7349,8292" coordsize="1858,161" path="m7466,8412r-24,-60l7349,8345r117,67xe" fillcolor="#3a5199" stroked="f">
              <v:path arrowok="t"/>
            </v:shape>
            <v:shape id="_x0000_s2397" style="position:absolute;left:7349;top:8292;width:1858;height:161" coordorigin="7349,8292" coordsize="1858,161" path="m7474,8292r-125,53l7442,8352r24,60l7470,8360r1727,93l9204,8451r2,-5l9204,8441r-5,-2l7470,8346r4,-54l7450,8345r,14l7445,8357r,-12l7474,8292xe" fillcolor="#3a5199" stroked="f">
              <v:path arrowok="t"/>
            </v:shape>
            <w10:wrap anchorx="page" anchory="page"/>
          </v:group>
        </w:pict>
      </w:r>
    </w:p>
    <w:p w14:paraId="390E9BD8" w14:textId="77777777" w:rsidR="003C15AF" w:rsidRDefault="003C15AF">
      <w:pPr>
        <w:spacing w:line="200" w:lineRule="exact"/>
      </w:pPr>
    </w:p>
    <w:p w14:paraId="007D849D" w14:textId="77777777" w:rsidR="003C15AF" w:rsidRDefault="003C15AF">
      <w:pPr>
        <w:spacing w:line="200" w:lineRule="exact"/>
      </w:pPr>
    </w:p>
    <w:p w14:paraId="6A553806" w14:textId="77777777" w:rsidR="003C15AF" w:rsidRDefault="003C15AF">
      <w:pPr>
        <w:spacing w:line="200" w:lineRule="exact"/>
      </w:pPr>
    </w:p>
    <w:p w14:paraId="625338D6" w14:textId="77777777" w:rsidR="003C15AF" w:rsidRDefault="003C15AF">
      <w:pPr>
        <w:spacing w:line="200" w:lineRule="exact"/>
      </w:pPr>
    </w:p>
    <w:p w14:paraId="2DB85C4F" w14:textId="77777777" w:rsidR="003C15AF" w:rsidRDefault="003C15AF">
      <w:pPr>
        <w:spacing w:line="200" w:lineRule="exact"/>
      </w:pPr>
    </w:p>
    <w:p w14:paraId="14BA1220" w14:textId="77777777" w:rsidR="003C15AF" w:rsidRDefault="003C15AF">
      <w:pPr>
        <w:spacing w:line="200" w:lineRule="exact"/>
      </w:pPr>
    </w:p>
    <w:p w14:paraId="41561DC8" w14:textId="77777777" w:rsidR="003C15AF" w:rsidRDefault="003C15AF">
      <w:pPr>
        <w:spacing w:line="200" w:lineRule="exact"/>
      </w:pPr>
    </w:p>
    <w:p w14:paraId="1FC1586D" w14:textId="77777777" w:rsidR="003C15AF" w:rsidRDefault="003C15AF">
      <w:pPr>
        <w:spacing w:line="200" w:lineRule="exact"/>
      </w:pPr>
    </w:p>
    <w:p w14:paraId="576A0E1C" w14:textId="77777777" w:rsidR="003C15AF" w:rsidRDefault="003C15AF">
      <w:pPr>
        <w:spacing w:line="200" w:lineRule="exact"/>
      </w:pPr>
    </w:p>
    <w:p w14:paraId="1AAC3113" w14:textId="77777777" w:rsidR="003C15AF" w:rsidRDefault="003C15AF">
      <w:pPr>
        <w:spacing w:before="16" w:line="220" w:lineRule="exact"/>
        <w:rPr>
          <w:sz w:val="22"/>
          <w:szCs w:val="22"/>
        </w:rPr>
      </w:pPr>
    </w:p>
    <w:p w14:paraId="5AE364C4" w14:textId="77777777" w:rsidR="003C15AF" w:rsidRDefault="00000000">
      <w:pPr>
        <w:ind w:left="2451" w:right="-13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der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avoid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isunde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standing,</w:t>
      </w:r>
      <w:r>
        <w:rPr>
          <w:rFonts w:ascii="Arial Narrow" w:eastAsia="Arial Narrow" w:hAnsi="Arial Narrow" w:cs="Arial Narrow"/>
          <w:spacing w:val="-13"/>
        </w:rPr>
        <w:t xml:space="preserve"> </w:t>
      </w:r>
      <w:r>
        <w:rPr>
          <w:rFonts w:ascii="Arial Narrow" w:eastAsia="Arial Narrow" w:hAnsi="Arial Narrow" w:cs="Arial Narrow"/>
        </w:rPr>
        <w:t>whe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 a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wit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ess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has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no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dat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spacing w:val="3"/>
        </w:rPr>
        <w:t>a</w:t>
      </w:r>
      <w:r>
        <w:rPr>
          <w:rFonts w:ascii="Arial Narrow" w:eastAsia="Arial Narrow" w:hAnsi="Arial Narrow" w:cs="Arial Narrow"/>
        </w:rPr>
        <w:t>void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  <w:spacing w:val="3"/>
        </w:rPr>
        <w:t>t</w:t>
      </w:r>
      <w:r>
        <w:rPr>
          <w:rFonts w:ascii="Arial Narrow" w:eastAsia="Arial Narrow" w:hAnsi="Arial Narrow" w:cs="Arial Narrow"/>
        </w:rPr>
        <w:t>his</w:t>
      </w:r>
    </w:p>
    <w:p w14:paraId="609D9C40" w14:textId="77777777" w:rsidR="003C15AF" w:rsidRDefault="00000000">
      <w:pPr>
        <w:spacing w:before="1" w:line="220" w:lineRule="exact"/>
        <w:ind w:left="2451" w:right="-3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should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stat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bottom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orm</w:t>
      </w:r>
      <w:r>
        <w:rPr>
          <w:rFonts w:ascii="Arial Narrow" w:eastAsia="Arial Narrow" w:hAnsi="Arial Narrow" w:cs="Arial Narrow"/>
        </w:rPr>
        <w:t xml:space="preserve">. 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he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wo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ds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  <w:b/>
        </w:rPr>
        <w:t>“</w:t>
      </w:r>
      <w:r>
        <w:rPr>
          <w:rFonts w:ascii="Arial Narrow" w:eastAsia="Arial Narrow" w:hAnsi="Arial Narrow" w:cs="Arial Narrow"/>
          <w:b/>
          <w:spacing w:val="1"/>
        </w:rPr>
        <w:t>(n</w:t>
      </w:r>
      <w:r>
        <w:rPr>
          <w:rFonts w:ascii="Arial Narrow" w:eastAsia="Arial Narrow" w:hAnsi="Arial Narrow" w:cs="Arial Narrow"/>
          <w:b/>
        </w:rPr>
        <w:t>a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e)</w:t>
      </w:r>
      <w:r>
        <w:rPr>
          <w:rFonts w:ascii="Arial Narrow" w:eastAsia="Arial Narrow" w:hAnsi="Arial Narrow" w:cs="Arial Narrow"/>
          <w:b/>
          <w:spacing w:val="-5"/>
        </w:rPr>
        <w:t xml:space="preserve"> </w:t>
      </w:r>
      <w:r>
        <w:rPr>
          <w:rFonts w:ascii="Arial Narrow" w:eastAsia="Arial Narrow" w:hAnsi="Arial Narrow" w:cs="Arial Narrow"/>
          <w:b/>
        </w:rPr>
        <w:t>–</w:t>
      </w:r>
      <w:r>
        <w:rPr>
          <w:rFonts w:ascii="Arial Narrow" w:eastAsia="Arial Narrow" w:hAnsi="Arial Narrow" w:cs="Arial Narrow"/>
          <w:b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n</w:t>
      </w:r>
      <w:r>
        <w:rPr>
          <w:rFonts w:ascii="Arial Narrow" w:eastAsia="Arial Narrow" w:hAnsi="Arial Narrow" w:cs="Arial Narrow"/>
          <w:b/>
        </w:rPr>
        <w:t>o</w:t>
      </w:r>
      <w:r>
        <w:rPr>
          <w:rFonts w:ascii="Arial Narrow" w:eastAsia="Arial Narrow" w:hAnsi="Arial Narrow" w:cs="Arial Narrow"/>
          <w:b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d</w:t>
      </w:r>
      <w:r>
        <w:rPr>
          <w:rFonts w:ascii="Arial Narrow" w:eastAsia="Arial Narrow" w:hAnsi="Arial Narrow" w:cs="Arial Narrow"/>
          <w:b/>
          <w:spacing w:val="-2"/>
        </w:rPr>
        <w:t>a</w:t>
      </w:r>
      <w:r>
        <w:rPr>
          <w:rFonts w:ascii="Arial Narrow" w:eastAsia="Arial Narrow" w:hAnsi="Arial Narrow" w:cs="Arial Narrow"/>
          <w:b/>
          <w:spacing w:val="1"/>
        </w:rPr>
        <w:t>t</w:t>
      </w:r>
      <w:r>
        <w:rPr>
          <w:rFonts w:ascii="Arial Narrow" w:eastAsia="Arial Narrow" w:hAnsi="Arial Narrow" w:cs="Arial Narrow"/>
          <w:b/>
        </w:rPr>
        <w:t>es</w:t>
      </w:r>
      <w:r>
        <w:rPr>
          <w:rFonts w:ascii="Arial Narrow" w:eastAsia="Arial Narrow" w:hAnsi="Arial Narrow" w:cs="Arial Narrow"/>
          <w:b/>
          <w:spacing w:val="-4"/>
        </w:rPr>
        <w:t xml:space="preserve"> </w:t>
      </w:r>
      <w:r>
        <w:rPr>
          <w:rFonts w:ascii="Arial Narrow" w:eastAsia="Arial Narrow" w:hAnsi="Arial Narrow" w:cs="Arial Narrow"/>
          <w:b/>
          <w:spacing w:val="-2"/>
        </w:rPr>
        <w:t>t</w:t>
      </w:r>
      <w:r>
        <w:rPr>
          <w:rFonts w:ascii="Arial Narrow" w:eastAsia="Arial Narrow" w:hAnsi="Arial Narrow" w:cs="Arial Narrow"/>
          <w:b/>
        </w:rPr>
        <w:t>o</w:t>
      </w:r>
      <w:r>
        <w:rPr>
          <w:rFonts w:ascii="Arial Narrow" w:eastAsia="Arial Narrow" w:hAnsi="Arial Narrow" w:cs="Arial Narrow"/>
          <w:b/>
          <w:spacing w:val="-1"/>
        </w:rPr>
        <w:t xml:space="preserve"> </w:t>
      </w:r>
      <w:r>
        <w:rPr>
          <w:rFonts w:ascii="Arial Narrow" w:eastAsia="Arial Narrow" w:hAnsi="Arial Narrow" w:cs="Arial Narrow"/>
          <w:b/>
        </w:rPr>
        <w:t>av</w:t>
      </w:r>
      <w:r>
        <w:rPr>
          <w:rFonts w:ascii="Arial Narrow" w:eastAsia="Arial Narrow" w:hAnsi="Arial Narrow" w:cs="Arial Narrow"/>
          <w:b/>
          <w:spacing w:val="1"/>
        </w:rPr>
        <w:t>o</w:t>
      </w:r>
      <w:r>
        <w:rPr>
          <w:rFonts w:ascii="Arial Narrow" w:eastAsia="Arial Narrow" w:hAnsi="Arial Narrow" w:cs="Arial Narrow"/>
          <w:b/>
        </w:rPr>
        <w:t>i</w:t>
      </w:r>
      <w:r>
        <w:rPr>
          <w:rFonts w:ascii="Arial Narrow" w:eastAsia="Arial Narrow" w:hAnsi="Arial Narrow" w:cs="Arial Narrow"/>
          <w:b/>
          <w:spacing w:val="1"/>
        </w:rPr>
        <w:t>d</w:t>
      </w:r>
      <w:r>
        <w:rPr>
          <w:rFonts w:ascii="Arial Narrow" w:eastAsia="Arial Narrow" w:hAnsi="Arial Narrow" w:cs="Arial Narrow"/>
          <w:b/>
        </w:rPr>
        <w:t>”</w:t>
      </w:r>
    </w:p>
    <w:p w14:paraId="1980366B" w14:textId="77777777" w:rsidR="003C15AF" w:rsidRDefault="00000000">
      <w:pPr>
        <w:spacing w:line="220" w:lineRule="exact"/>
        <w:ind w:left="2416" w:right="2259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will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w w:val="99"/>
        </w:rPr>
        <w:t>suffice.</w:t>
      </w:r>
    </w:p>
    <w:p w14:paraId="66B46150" w14:textId="77777777" w:rsidR="003C15AF" w:rsidRDefault="00000000">
      <w:pPr>
        <w:spacing w:before="35"/>
        <w:ind w:right="148"/>
        <w:rPr>
          <w:rFonts w:ascii="Arial Narrow" w:eastAsia="Arial Narrow" w:hAnsi="Arial Narrow" w:cs="Arial Narrow"/>
        </w:rPr>
      </w:pPr>
      <w:r>
        <w:br w:type="column"/>
      </w:r>
      <w:r>
        <w:rPr>
          <w:rFonts w:ascii="Arial Narrow" w:eastAsia="Arial Narrow" w:hAnsi="Arial Narrow" w:cs="Arial Narrow"/>
          <w:spacing w:val="-1"/>
        </w:rPr>
        <w:t>W</w:t>
      </w:r>
      <w:r>
        <w:rPr>
          <w:rFonts w:ascii="Arial Narrow" w:eastAsia="Arial Narrow" w:hAnsi="Arial Narrow" w:cs="Arial Narrow"/>
        </w:rPr>
        <w:t>hen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an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G10</w:t>
      </w:r>
      <w:r>
        <w:rPr>
          <w:rFonts w:ascii="Arial Narrow" w:eastAsia="Arial Narrow" w:hAnsi="Arial Narrow" w:cs="Arial Narrow"/>
          <w:b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is sub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itted,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it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ust accu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ly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eflect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all wit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esses’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dat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spacing w:val="3"/>
        </w:rPr>
        <w:t>a</w:t>
      </w:r>
      <w:r>
        <w:rPr>
          <w:rFonts w:ascii="Arial Narrow" w:eastAsia="Arial Narrow" w:hAnsi="Arial Narrow" w:cs="Arial Narrow"/>
        </w:rPr>
        <w:t>void. It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ust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also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updat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 expeditiously,</w:t>
      </w:r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der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to</w:t>
      </w:r>
    </w:p>
    <w:p w14:paraId="31062DFA" w14:textId="77777777" w:rsidR="003C15AF" w:rsidRDefault="00000000">
      <w:pPr>
        <w:spacing w:before="1"/>
        <w:ind w:right="73"/>
        <w:rPr>
          <w:rFonts w:ascii="Arial Narrow" w:eastAsia="Arial Narrow" w:hAnsi="Arial Narrow" w:cs="Arial Narrow"/>
        </w:rPr>
        <w:sectPr w:rsidR="003C15AF">
          <w:type w:val="continuous"/>
          <w:pgSz w:w="11900" w:h="16840"/>
          <w:pgMar w:top="620" w:right="520" w:bottom="280" w:left="580" w:header="720" w:footer="720" w:gutter="0"/>
          <w:cols w:num="2" w:space="720" w:equalWidth="0">
            <w:col w:w="5535" w:space="3216"/>
            <w:col w:w="2049"/>
          </w:cols>
        </w:sectPr>
      </w:pPr>
      <w:r>
        <w:rPr>
          <w:rFonts w:ascii="Arial Narrow" w:eastAsia="Arial Narrow" w:hAnsi="Arial Narrow" w:cs="Arial Narrow"/>
        </w:rPr>
        <w:t>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event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office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om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being called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an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inconvenient dat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.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S</w:t>
      </w:r>
      <w:r>
        <w:rPr>
          <w:rFonts w:ascii="Arial Narrow" w:eastAsia="Arial Narrow" w:hAnsi="Arial Narrow" w:cs="Arial Narrow"/>
        </w:rPr>
        <w:t>ee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b/>
        </w:rPr>
        <w:t>N</w:t>
      </w:r>
      <w:r>
        <w:rPr>
          <w:rFonts w:ascii="Arial Narrow" w:eastAsia="Arial Narrow" w:hAnsi="Arial Narrow" w:cs="Arial Narrow"/>
          <w:b/>
          <w:spacing w:val="1"/>
        </w:rPr>
        <w:t>ot</w:t>
      </w:r>
      <w:r>
        <w:rPr>
          <w:rFonts w:ascii="Arial Narrow" w:eastAsia="Arial Narrow" w:hAnsi="Arial Narrow" w:cs="Arial Narrow"/>
          <w:b/>
        </w:rPr>
        <w:t>es</w:t>
      </w:r>
      <w:r>
        <w:rPr>
          <w:rFonts w:ascii="Arial Narrow" w:eastAsia="Arial Narrow" w:hAnsi="Arial Narrow" w:cs="Arial Narrow"/>
          <w:b/>
          <w:spacing w:val="-5"/>
        </w:rPr>
        <w:t xml:space="preserve"> </w:t>
      </w:r>
      <w:r>
        <w:rPr>
          <w:rFonts w:ascii="Arial Narrow" w:eastAsia="Arial Narrow" w:hAnsi="Arial Narrow" w:cs="Arial Narrow"/>
          <w:b/>
        </w:rPr>
        <w:t>5</w:t>
      </w:r>
      <w:r>
        <w:rPr>
          <w:rFonts w:ascii="Arial Narrow" w:eastAsia="Arial Narrow" w:hAnsi="Arial Narrow" w:cs="Arial Narrow"/>
          <w:b/>
          <w:spacing w:val="-1"/>
        </w:rPr>
        <w:t xml:space="preserve"> </w:t>
      </w:r>
      <w:r>
        <w:rPr>
          <w:rFonts w:ascii="Arial Narrow" w:eastAsia="Arial Narrow" w:hAnsi="Arial Narrow" w:cs="Arial Narrow"/>
          <w:b/>
        </w:rPr>
        <w:t>a</w:t>
      </w:r>
      <w:r>
        <w:rPr>
          <w:rFonts w:ascii="Arial Narrow" w:eastAsia="Arial Narrow" w:hAnsi="Arial Narrow" w:cs="Arial Narrow"/>
          <w:b/>
          <w:spacing w:val="1"/>
        </w:rPr>
        <w:t>n</w:t>
      </w:r>
      <w:r>
        <w:rPr>
          <w:rFonts w:ascii="Arial Narrow" w:eastAsia="Arial Narrow" w:hAnsi="Arial Narrow" w:cs="Arial Narrow"/>
          <w:b/>
        </w:rPr>
        <w:t>d</w:t>
      </w:r>
      <w:r>
        <w:rPr>
          <w:rFonts w:ascii="Arial Narrow" w:eastAsia="Arial Narrow" w:hAnsi="Arial Narrow" w:cs="Arial Narrow"/>
          <w:b/>
          <w:spacing w:val="-2"/>
        </w:rPr>
        <w:t xml:space="preserve"> </w:t>
      </w:r>
      <w:r>
        <w:rPr>
          <w:rFonts w:ascii="Arial Narrow" w:eastAsia="Arial Narrow" w:hAnsi="Arial Narrow" w:cs="Arial Narrow"/>
          <w:b/>
        </w:rPr>
        <w:t>7.</w:t>
      </w:r>
    </w:p>
    <w:p w14:paraId="551EA995" w14:textId="77777777" w:rsidR="003C15AF" w:rsidRDefault="003C15AF">
      <w:pPr>
        <w:spacing w:line="200" w:lineRule="exact"/>
      </w:pPr>
    </w:p>
    <w:p w14:paraId="145CAA33" w14:textId="77777777" w:rsidR="003C15AF" w:rsidRDefault="003C15AF">
      <w:pPr>
        <w:spacing w:line="200" w:lineRule="exact"/>
      </w:pPr>
    </w:p>
    <w:p w14:paraId="41FA1DAD" w14:textId="77777777" w:rsidR="003C15AF" w:rsidRDefault="003C15AF">
      <w:pPr>
        <w:spacing w:before="19" w:line="260" w:lineRule="exact"/>
        <w:rPr>
          <w:sz w:val="26"/>
          <w:szCs w:val="26"/>
        </w:rPr>
      </w:pPr>
    </w:p>
    <w:p w14:paraId="335143B3" w14:textId="77777777" w:rsidR="003C15AF" w:rsidRDefault="00000000">
      <w:pPr>
        <w:spacing w:before="29"/>
        <w:ind w:left="3510" w:right="2387" w:hanging="108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–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sz w:val="24"/>
          <w:szCs w:val="24"/>
        </w:rPr>
        <w:t>ITN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4"/>
          <w:sz w:val="24"/>
          <w:szCs w:val="24"/>
        </w:rPr>
        <w:t>-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pacing w:val="6"/>
          <w:sz w:val="24"/>
          <w:szCs w:val="24"/>
        </w:rPr>
        <w:t>V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3"/>
          <w:sz w:val="24"/>
          <w:szCs w:val="24"/>
        </w:rPr>
        <w:t>I</w:t>
      </w:r>
      <w:r>
        <w:rPr>
          <w:rFonts w:ascii="Arial" w:eastAsia="Arial" w:hAnsi="Arial" w:cs="Arial"/>
          <w:b/>
          <w:spacing w:val="5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BILITY GUI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CE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NOT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14:paraId="4F9EF94D" w14:textId="77777777" w:rsidR="003C15AF" w:rsidRDefault="003C15AF">
      <w:pPr>
        <w:spacing w:before="8" w:line="100" w:lineRule="exact"/>
        <w:rPr>
          <w:sz w:val="11"/>
          <w:szCs w:val="11"/>
        </w:rPr>
      </w:pPr>
    </w:p>
    <w:p w14:paraId="20CEDF8F" w14:textId="77777777" w:rsidR="003C15AF" w:rsidRDefault="003C15AF">
      <w:pPr>
        <w:spacing w:line="200" w:lineRule="exact"/>
      </w:pPr>
    </w:p>
    <w:p w14:paraId="3B632998" w14:textId="77777777" w:rsidR="003C15AF" w:rsidRDefault="003C15AF">
      <w:pPr>
        <w:spacing w:line="200" w:lineRule="exact"/>
      </w:pPr>
    </w:p>
    <w:p w14:paraId="663F9258" w14:textId="77777777" w:rsidR="003C15AF" w:rsidRDefault="00000000">
      <w:pPr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1.        </w:t>
      </w:r>
      <w:r>
        <w:rPr>
          <w:rFonts w:ascii="Arial" w:eastAsia="Arial" w:hAnsi="Arial" w:cs="Arial"/>
          <w:b/>
          <w:spacing w:val="54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gene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qu</w:t>
      </w:r>
      <w:r>
        <w:rPr>
          <w:rFonts w:ascii="Arial" w:eastAsia="Arial" w:hAnsi="Arial" w:cs="Arial"/>
          <w:spacing w:val="1"/>
        </w:rPr>
        <w:t>ir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to be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ub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tted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-c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2FDE29EA" w14:textId="77777777" w:rsidR="003C15AF" w:rsidRDefault="003C15AF">
      <w:pPr>
        <w:spacing w:line="120" w:lineRule="exact"/>
        <w:rPr>
          <w:sz w:val="12"/>
          <w:szCs w:val="12"/>
        </w:rPr>
      </w:pPr>
    </w:p>
    <w:p w14:paraId="78FAB7B7" w14:textId="77777777" w:rsidR="003C15AF" w:rsidRDefault="00000000">
      <w:pPr>
        <w:ind w:left="820" w:right="70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2.        </w:t>
      </w:r>
      <w:r>
        <w:rPr>
          <w:rFonts w:ascii="Arial" w:eastAsia="Arial" w:hAnsi="Arial" w:cs="Arial"/>
          <w:b/>
          <w:spacing w:val="50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ES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RIC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”(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</w:rPr>
        <w:t xml:space="preserve">–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CL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 xml:space="preserve">and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be pa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 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.</w:t>
      </w:r>
    </w:p>
    <w:p w14:paraId="4566F326" w14:textId="77777777" w:rsidR="003C15AF" w:rsidRDefault="003C15AF">
      <w:pPr>
        <w:spacing w:before="8" w:line="100" w:lineRule="exact"/>
        <w:rPr>
          <w:sz w:val="11"/>
          <w:szCs w:val="11"/>
        </w:rPr>
      </w:pPr>
    </w:p>
    <w:p w14:paraId="198AC276" w14:textId="77777777" w:rsidR="003C15AF" w:rsidRDefault="00000000">
      <w:pPr>
        <w:ind w:left="820" w:right="70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3.        </w:t>
      </w:r>
      <w:r>
        <w:rPr>
          <w:rFonts w:ascii="Arial" w:eastAsia="Arial" w:hAnsi="Arial" w:cs="Arial"/>
          <w:b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</w:rPr>
        <w:t>y on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app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ode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7B52F18B" w14:textId="77777777" w:rsidR="003C15AF" w:rsidRDefault="003C15AF">
      <w:pPr>
        <w:spacing w:before="8" w:line="100" w:lineRule="exact"/>
        <w:rPr>
          <w:sz w:val="11"/>
          <w:szCs w:val="11"/>
        </w:rPr>
      </w:pPr>
    </w:p>
    <w:p w14:paraId="3809690B" w14:textId="77777777" w:rsidR="003C15AF" w:rsidRDefault="00000000">
      <w:pPr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4.        </w:t>
      </w:r>
      <w:r>
        <w:rPr>
          <w:rFonts w:ascii="Arial" w:eastAsia="Arial" w:hAnsi="Arial" w:cs="Arial"/>
          <w:b/>
          <w:spacing w:val="54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DE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3"/>
        </w:rPr>
        <w:t>D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</w:rPr>
        <w:t>INI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.</w:t>
      </w:r>
    </w:p>
    <w:p w14:paraId="5C0F9519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5CD7D292" w14:textId="77777777" w:rsidR="003C15AF" w:rsidRDefault="00000000">
      <w:pPr>
        <w:ind w:left="8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e:</w:t>
      </w:r>
    </w:p>
    <w:p w14:paraId="5EB619DB" w14:textId="77777777" w:rsidR="003C15AF" w:rsidRDefault="003C15AF">
      <w:pPr>
        <w:spacing w:before="2" w:line="120" w:lineRule="exact"/>
        <w:rPr>
          <w:sz w:val="12"/>
          <w:szCs w:val="12"/>
        </w:rPr>
      </w:pPr>
    </w:p>
    <w:p w14:paraId="0B0AD934" w14:textId="77777777" w:rsidR="003C15AF" w:rsidRDefault="00000000">
      <w:pPr>
        <w:ind w:left="82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Arial" w:eastAsia="Arial" w:hAnsi="Arial" w:cs="Arial"/>
        </w:rPr>
        <w:t>Code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“O</w:t>
      </w:r>
      <w:r>
        <w:rPr>
          <w:rFonts w:ascii="Arial" w:eastAsia="Arial" w:hAnsi="Arial" w:cs="Arial"/>
        </w:rPr>
        <w:t>”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det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ded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ttom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.</w:t>
      </w:r>
    </w:p>
    <w:p w14:paraId="3A3B4FEC" w14:textId="77777777" w:rsidR="003C15AF" w:rsidRDefault="003C15AF">
      <w:pPr>
        <w:spacing w:line="120" w:lineRule="exact"/>
        <w:rPr>
          <w:sz w:val="12"/>
          <w:szCs w:val="12"/>
        </w:rPr>
      </w:pPr>
    </w:p>
    <w:p w14:paraId="1075D4C6" w14:textId="77777777" w:rsidR="003C15AF" w:rsidRDefault="00000000">
      <w:pPr>
        <w:tabs>
          <w:tab w:val="left" w:pos="1180"/>
        </w:tabs>
        <w:ind w:left="1180" w:right="68" w:hanging="360"/>
        <w:jc w:val="both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</w:rPr>
        <w:t>Code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</w:rPr>
        <w:t>C”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ed,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du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ub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at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.</w:t>
      </w:r>
    </w:p>
    <w:p w14:paraId="137060B6" w14:textId="77777777" w:rsidR="003C15AF" w:rsidRDefault="003C15AF">
      <w:pPr>
        <w:spacing w:before="10" w:line="100" w:lineRule="exact"/>
        <w:rPr>
          <w:sz w:val="11"/>
          <w:szCs w:val="11"/>
        </w:rPr>
      </w:pPr>
    </w:p>
    <w:p w14:paraId="593AE31C" w14:textId="77777777" w:rsidR="003C15AF" w:rsidRDefault="00000000">
      <w:pPr>
        <w:tabs>
          <w:tab w:val="left" w:pos="1180"/>
        </w:tabs>
        <w:ind w:left="1180" w:right="70" w:hanging="360"/>
        <w:jc w:val="both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</w:rPr>
        <w:t>Code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”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6"/>
        </w:rPr>
        <w:t xml:space="preserve"> 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has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 ob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ount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of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of 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d.</w:t>
      </w:r>
    </w:p>
    <w:p w14:paraId="43277D77" w14:textId="77777777" w:rsidR="003C15AF" w:rsidRDefault="003C15AF">
      <w:pPr>
        <w:spacing w:before="8" w:line="100" w:lineRule="exact"/>
        <w:rPr>
          <w:sz w:val="11"/>
          <w:szCs w:val="11"/>
        </w:rPr>
      </w:pPr>
    </w:p>
    <w:p w14:paraId="5D052555" w14:textId="77777777" w:rsidR="003C15AF" w:rsidRDefault="00000000">
      <w:pPr>
        <w:ind w:left="820" w:right="72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5.        </w:t>
      </w:r>
      <w:r>
        <w:rPr>
          <w:rFonts w:ascii="Arial" w:eastAsia="Arial" w:hAnsi="Arial" w:cs="Arial"/>
          <w:b/>
          <w:spacing w:val="23"/>
        </w:rPr>
        <w:t xml:space="preserve"> </w:t>
      </w:r>
      <w:r>
        <w:rPr>
          <w:rFonts w:ascii="Arial" w:eastAsia="Arial" w:hAnsi="Arial" w:cs="Arial"/>
          <w:spacing w:val="6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10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</w:rPr>
        <w:t>has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een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tted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hat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 has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ed,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10</w:t>
      </w:r>
      <w:r>
        <w:rPr>
          <w:rFonts w:ascii="Arial" w:eastAsia="Arial" w:hAnsi="Arial" w:cs="Arial"/>
          <w:b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ub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tted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oon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as po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29760552" w14:textId="77777777" w:rsidR="003C15AF" w:rsidRDefault="003C15AF">
      <w:pPr>
        <w:spacing w:before="8" w:line="100" w:lineRule="exact"/>
        <w:rPr>
          <w:sz w:val="11"/>
          <w:szCs w:val="11"/>
        </w:rPr>
      </w:pPr>
    </w:p>
    <w:p w14:paraId="2FB6F3A8" w14:textId="77777777" w:rsidR="003C15AF" w:rsidRDefault="00000000">
      <w:pPr>
        <w:ind w:left="820" w:right="67" w:hanging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6.        </w:t>
      </w:r>
      <w:r>
        <w:rPr>
          <w:rFonts w:ascii="Arial" w:eastAsia="Arial" w:hAnsi="Arial" w:cs="Arial"/>
          <w:b/>
          <w:spacing w:val="54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10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ES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RI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ent. It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ma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5"/>
        </w:rPr>
        <w:t>a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ead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equ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nded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ph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e”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needs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d.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be ag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t.</w:t>
      </w:r>
    </w:p>
    <w:p w14:paraId="18AE37D8" w14:textId="77777777" w:rsidR="003C15AF" w:rsidRDefault="003C15AF">
      <w:pPr>
        <w:spacing w:before="8" w:line="100" w:lineRule="exact"/>
        <w:rPr>
          <w:sz w:val="11"/>
          <w:szCs w:val="11"/>
        </w:rPr>
      </w:pPr>
    </w:p>
    <w:p w14:paraId="6EA11BB4" w14:textId="77777777" w:rsidR="003C15AF" w:rsidRDefault="00000000">
      <w:pPr>
        <w:ind w:left="820" w:right="68" w:hanging="720"/>
        <w:jc w:val="both"/>
        <w:rPr>
          <w:rFonts w:ascii="Arial" w:eastAsia="Arial" w:hAnsi="Arial" w:cs="Arial"/>
        </w:rPr>
        <w:sectPr w:rsidR="003C15AF">
          <w:pgSz w:w="11900" w:h="16840"/>
          <w:pgMar w:top="720" w:right="1360" w:bottom="280" w:left="1340" w:header="527" w:footer="0" w:gutter="0"/>
          <w:cols w:space="720"/>
        </w:sectPr>
      </w:pPr>
      <w:r>
        <w:rPr>
          <w:rFonts w:ascii="Arial" w:eastAsia="Arial" w:hAnsi="Arial" w:cs="Arial"/>
          <w:b/>
        </w:rPr>
        <w:t xml:space="preserve">7.        </w:t>
      </w:r>
      <w:r>
        <w:rPr>
          <w:rFonts w:ascii="Arial" w:eastAsia="Arial" w:hAnsi="Arial" w:cs="Arial"/>
          <w:b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nded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wh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10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ub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tted,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r dat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dat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der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dat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.</w:t>
      </w:r>
    </w:p>
    <w:p w14:paraId="35B0B81C" w14:textId="77777777" w:rsidR="003C15AF" w:rsidRDefault="00000000">
      <w:pPr>
        <w:spacing w:line="200" w:lineRule="exact"/>
      </w:pPr>
      <w:r>
        <w:pict w14:anchorId="1C34A7F7">
          <v:group id="_x0000_s2383" style="position:absolute;margin-left:35.5pt;margin-top:239.15pt;width:441.75pt;height:514.2pt;z-index:-4909;mso-position-horizontal-relative:page;mso-position-vertical-relative:page" coordorigin="710,4783" coordsize="8835,10284">
            <v:shape id="_x0000_s2395" type="#_x0000_t75" style="position:absolute;left:2882;top:4788;width:6658;height:10274">
              <v:imagedata r:id="rId67" o:title=""/>
            </v:shape>
            <v:shape id="_x0000_s2394" style="position:absolute;left:2880;top:4786;width:6662;height:10279" coordorigin="2880,4786" coordsize="6662,10279" path="m2880,4786r6662,l9542,15065r-6662,l2880,4786xe" filled="f" strokeweight=".24pt">
              <v:path arrowok="t"/>
            </v:shape>
            <v:shape id="_x0000_s2393" style="position:absolute;left:720;top:6346;width:1800;height:900" coordorigin="720,6346" coordsize="1800,900" path="m720,6346r,900l2520,7246r,-900l720,6346xe" fillcolor="#cff" stroked="f">
              <v:path arrowok="t"/>
            </v:shape>
            <v:shape id="_x0000_s2392" style="position:absolute;left:720;top:6346;width:1800;height:900" coordorigin="720,6346" coordsize="1800,900" path="m720,6346r,900l2520,7246r,-900l720,6346xe" filled="f" strokecolor="#3a5199" strokeweight=".72pt">
              <v:path arrowok="t"/>
            </v:shape>
            <v:shape id="_x0000_s2391" style="position:absolute;left:2513;top:6497;width:1267;height:350" coordorigin="2513,6497" coordsize="1267,350" path="m3682,6543r4,2l3691,6547r-5,-2l3682,6543r-21,5l2518,6833r-5,2l2513,6843r2,4l2522,6847,3665,6562r19,-5l3689,6555r91,-29l3682,6543xe" fillcolor="#3a5199" stroked="f">
              <v:path arrowok="t"/>
            </v:shape>
            <v:shape id="_x0000_s2390" style="position:absolute;left:2513;top:6497;width:1267;height:350" coordorigin="2513,6497" coordsize="1267,350" path="m3682,6543r98,-17l3648,6497r13,51l3682,6543xe" fillcolor="#3a5199" stroked="f">
              <v:path arrowok="t"/>
            </v:shape>
            <v:shape id="_x0000_s2389" style="position:absolute;left:2513;top:6497;width:1267;height:350" coordorigin="2513,6497" coordsize="1267,350" path="m3684,6557r-19,5l3679,6615r101,-89l3689,6555r-5,2xe" fillcolor="#3a5199" stroked="f">
              <v:path arrowok="t"/>
            </v:shape>
            <v:shape id="_x0000_s2388" style="position:absolute;left:900;top:10080;width:1639;height:1620" coordorigin="900,10080" coordsize="1639,1620" path="m900,10080r,1620l2539,11700r,-1620l900,10080xe" fillcolor="#cff" stroked="f">
              <v:path arrowok="t"/>
            </v:shape>
            <v:shape id="_x0000_s2387" style="position:absolute;left:900;top:10080;width:1639;height:1620" coordorigin="900,10080" coordsize="1639,1620" path="m900,10080r,1620l2539,11700r,-1620l900,10080xe" filled="f" strokecolor="#3a5199" strokeweight=".72pt">
              <v:path arrowok="t"/>
            </v:shape>
            <v:shape id="_x0000_s2386" style="position:absolute;left:2532;top:8460;width:2527;height:2213" coordorigin="2532,8460" coordsize="2527,2213" path="m4980,8520r5,-2l5059,8460r-129,34l4964,8534r16,-14xe" fillcolor="#3a5199" stroked="f">
              <v:path arrowok="t"/>
            </v:shape>
            <v:shape id="_x0000_s2385" style="position:absolute;left:2532;top:8460;width:2527;height:2213" coordorigin="2532,8460" coordsize="2527,2213" path="m4990,8520r,12l4992,8527r-2,-7xe" fillcolor="#3a5199" stroked="f">
              <v:path arrowok="t"/>
            </v:shape>
            <v:shape id="_x0000_s2384" style="position:absolute;left:2532;top:8460;width:2527;height:2213" coordorigin="2532,8460" coordsize="2527,2213" path="m2539,10673r5,l4974,8545r16,-13l4990,8520r2,7l4990,8532r-16,13l5009,8585r50,-125l4985,8518r-5,2l4964,8534,2534,10661r-2,5l2534,10671r5,2xe" fillcolor="#3a5199" stroked="f">
              <v:path arrowok="t"/>
            </v:shape>
            <w10:wrap anchorx="page" anchory="page"/>
          </v:group>
        </w:pict>
      </w:r>
      <w:r>
        <w:pict w14:anchorId="2B1C6308">
          <v:group id="_x0000_s2380" style="position:absolute;margin-left:80.45pt;margin-top:106.15pt;width:434.3pt;height:93pt;z-index:-4910;mso-position-horizontal-relative:page;mso-position-vertical-relative:page" coordorigin="1609,2123" coordsize="8686,1860">
            <v:shape id="_x0000_s2382" style="position:absolute;left:1632;top:2146;width:8640;height:1814" coordorigin="1632,2146" coordsize="8640,1814" path="m1632,2146r,1814l10272,3960r,-1814l1632,2146xe" fillcolor="#cff" stroked="f">
              <v:path arrowok="t"/>
            </v:shape>
            <v:shape id="_x0000_s2381" style="position:absolute;left:1632;top:2146;width:8640;height:1814" coordorigin="1632,2146" coordsize="8640,1814" path="m1632,2146r,1814l10272,3960r,-1814l1632,2146xe" filled="f" strokecolor="#3a5199" strokeweight="2.28pt">
              <v:path arrowok="t"/>
            </v:shape>
            <w10:wrap anchorx="page" anchory="page"/>
          </v:group>
        </w:pict>
      </w:r>
    </w:p>
    <w:p w14:paraId="5793DD6B" w14:textId="77777777" w:rsidR="003C15AF" w:rsidRDefault="003C15AF">
      <w:pPr>
        <w:spacing w:line="200" w:lineRule="exact"/>
      </w:pPr>
    </w:p>
    <w:p w14:paraId="5EA22424" w14:textId="77777777" w:rsidR="003C15AF" w:rsidRDefault="003C15AF">
      <w:pPr>
        <w:spacing w:before="16" w:line="260" w:lineRule="exact"/>
        <w:rPr>
          <w:sz w:val="26"/>
          <w:szCs w:val="26"/>
        </w:rPr>
      </w:pPr>
    </w:p>
    <w:p w14:paraId="0D5163DB" w14:textId="77777777" w:rsidR="003C15AF" w:rsidRDefault="00000000">
      <w:pPr>
        <w:spacing w:before="30" w:line="260" w:lineRule="exact"/>
        <w:ind w:left="3805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M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G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1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1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W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ITN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ES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S</w:t>
      </w: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S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TAT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M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NT</w:t>
      </w:r>
    </w:p>
    <w:p w14:paraId="067075D2" w14:textId="77777777" w:rsidR="003C15AF" w:rsidRDefault="003C15AF">
      <w:pPr>
        <w:spacing w:before="3" w:line="160" w:lineRule="exact"/>
        <w:rPr>
          <w:sz w:val="16"/>
          <w:szCs w:val="16"/>
        </w:rPr>
      </w:pPr>
    </w:p>
    <w:p w14:paraId="2364A1AD" w14:textId="77777777" w:rsidR="003C15AF" w:rsidRDefault="003C15AF">
      <w:pPr>
        <w:spacing w:line="200" w:lineRule="exact"/>
      </w:pPr>
    </w:p>
    <w:p w14:paraId="669B4003" w14:textId="77777777" w:rsidR="003C15AF" w:rsidRDefault="003C15AF">
      <w:pPr>
        <w:spacing w:line="200" w:lineRule="exact"/>
      </w:pPr>
    </w:p>
    <w:p w14:paraId="6CF3AEF2" w14:textId="77777777" w:rsidR="003C15AF" w:rsidRDefault="00000000">
      <w:pPr>
        <w:spacing w:before="33"/>
        <w:ind w:left="104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The purp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 xml:space="preserve">e of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form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:</w:t>
      </w:r>
    </w:p>
    <w:p w14:paraId="5B8B5D6B" w14:textId="77777777" w:rsidR="003C15AF" w:rsidRDefault="00000000">
      <w:pPr>
        <w:spacing w:before="60"/>
        <w:ind w:left="1374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</w:t>
      </w:r>
      <w:r>
        <w:rPr>
          <w:rFonts w:ascii="Segoe MDL2 Assets" w:eastAsia="Segoe MDL2 Assets" w:hAnsi="Segoe MDL2 Assets" w:cs="Segoe MDL2 Assets"/>
          <w:spacing w:val="18"/>
          <w:w w:val="46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To pro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v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 xml:space="preserve">de the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r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 xml:space="preserve">tten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vi</w:t>
      </w:r>
      <w:r>
        <w:rPr>
          <w:rFonts w:ascii="Arial Narrow" w:eastAsia="Arial Narrow" w:hAnsi="Arial Narrow" w:cs="Arial Narrow"/>
          <w:sz w:val="22"/>
          <w:szCs w:val="22"/>
        </w:rPr>
        <w:t>d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 xml:space="preserve">e of a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tn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ss</w:t>
      </w:r>
      <w:r>
        <w:rPr>
          <w:rFonts w:ascii="Arial Narrow" w:eastAsia="Arial Narrow" w:hAnsi="Arial Narrow" w:cs="Arial Narrow"/>
          <w:sz w:val="22"/>
          <w:szCs w:val="22"/>
        </w:rPr>
        <w:t>;</w:t>
      </w:r>
    </w:p>
    <w:p w14:paraId="0C8BB41B" w14:textId="77777777" w:rsidR="003C15AF" w:rsidRDefault="00000000">
      <w:pPr>
        <w:spacing w:before="60"/>
        <w:ind w:left="1374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</w:t>
      </w:r>
      <w:r>
        <w:rPr>
          <w:rFonts w:ascii="Segoe MDL2 Assets" w:eastAsia="Segoe MDL2 Assets" w:hAnsi="Segoe MDL2 Assets" w:cs="Segoe MDL2 Assets"/>
          <w:spacing w:val="18"/>
          <w:w w:val="46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To obta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 xml:space="preserve">n a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tn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’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on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>nt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to d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cl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e m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>d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al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re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ord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;</w:t>
      </w:r>
    </w:p>
    <w:p w14:paraId="6689284D" w14:textId="77777777" w:rsidR="003C15AF" w:rsidRDefault="00000000">
      <w:pPr>
        <w:tabs>
          <w:tab w:val="left" w:pos="1700"/>
        </w:tabs>
        <w:spacing w:before="62" w:line="243" w:lineRule="auto"/>
        <w:ind w:left="1714" w:right="465" w:hanging="341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 xml:space="preserve">To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den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fy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z w:val="22"/>
          <w:szCs w:val="22"/>
        </w:rPr>
        <w:t>ny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>eds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f</w:t>
      </w:r>
      <w:r>
        <w:rPr>
          <w:rFonts w:ascii="Arial Narrow" w:eastAsia="Arial Narrow" w:hAnsi="Arial Narrow" w:cs="Arial Narrow"/>
          <w:sz w:val="22"/>
          <w:szCs w:val="22"/>
        </w:rPr>
        <w:t xml:space="preserve">or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p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al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me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ur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for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v</w:t>
      </w:r>
      <w:r>
        <w:rPr>
          <w:rFonts w:ascii="Arial Narrow" w:eastAsia="Arial Narrow" w:hAnsi="Arial Narrow" w:cs="Arial Narrow"/>
          <w:sz w:val="22"/>
          <w:szCs w:val="22"/>
        </w:rPr>
        <w:t>u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>ner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z w:val="22"/>
          <w:szCs w:val="22"/>
        </w:rPr>
        <w:t>b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 xml:space="preserve">e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an</w:t>
      </w:r>
      <w:r>
        <w:rPr>
          <w:rFonts w:ascii="Arial Narrow" w:eastAsia="Arial Narrow" w:hAnsi="Arial Narrow" w:cs="Arial Narrow"/>
          <w:sz w:val="22"/>
          <w:szCs w:val="22"/>
        </w:rPr>
        <w:t xml:space="preserve">d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m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da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 xml:space="preserve">ed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tn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and</w:t>
      </w:r>
      <w:r>
        <w:rPr>
          <w:rFonts w:ascii="Arial Narrow" w:eastAsia="Arial Narrow" w:hAnsi="Arial Narrow" w:cs="Arial Narrow"/>
          <w:spacing w:val="4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to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nd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ate the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il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l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ngn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of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a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tne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o att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 xml:space="preserve">nd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z w:val="22"/>
          <w:szCs w:val="22"/>
        </w:rPr>
        <w:t>urt.</w:t>
      </w:r>
    </w:p>
    <w:p w14:paraId="36DC1087" w14:textId="77777777" w:rsidR="003C15AF" w:rsidRDefault="003C15AF">
      <w:pPr>
        <w:spacing w:before="3" w:line="180" w:lineRule="exact"/>
        <w:rPr>
          <w:sz w:val="19"/>
          <w:szCs w:val="19"/>
        </w:rPr>
      </w:pPr>
    </w:p>
    <w:p w14:paraId="3372DCDE" w14:textId="77777777" w:rsidR="003C15AF" w:rsidRDefault="003C15AF">
      <w:pPr>
        <w:spacing w:line="200" w:lineRule="exact"/>
      </w:pPr>
    </w:p>
    <w:p w14:paraId="588FF19C" w14:textId="77777777" w:rsidR="003C15AF" w:rsidRDefault="003C15AF">
      <w:pPr>
        <w:spacing w:line="200" w:lineRule="exact"/>
      </w:pPr>
    </w:p>
    <w:p w14:paraId="2534DA05" w14:textId="77777777" w:rsidR="003C15AF" w:rsidRDefault="003C15AF">
      <w:pPr>
        <w:spacing w:line="200" w:lineRule="exact"/>
      </w:pPr>
    </w:p>
    <w:p w14:paraId="779CBE51" w14:textId="77777777" w:rsidR="003C15AF" w:rsidRDefault="003C15AF">
      <w:pPr>
        <w:spacing w:line="200" w:lineRule="exact"/>
      </w:pPr>
    </w:p>
    <w:p w14:paraId="533E14B9" w14:textId="77777777" w:rsidR="003C15AF" w:rsidRDefault="003C15AF">
      <w:pPr>
        <w:spacing w:line="200" w:lineRule="exact"/>
      </w:pPr>
    </w:p>
    <w:p w14:paraId="0FADDB3F" w14:textId="77777777" w:rsidR="003C15AF" w:rsidRDefault="003C15AF">
      <w:pPr>
        <w:spacing w:line="200" w:lineRule="exact"/>
      </w:pPr>
    </w:p>
    <w:p w14:paraId="1BC0B1CB" w14:textId="77777777" w:rsidR="003C15AF" w:rsidRDefault="003C15AF">
      <w:pPr>
        <w:spacing w:line="200" w:lineRule="exact"/>
      </w:pPr>
    </w:p>
    <w:p w14:paraId="4A716B2C" w14:textId="77777777" w:rsidR="003C15AF" w:rsidRDefault="003C15AF">
      <w:pPr>
        <w:spacing w:line="200" w:lineRule="exact"/>
      </w:pPr>
    </w:p>
    <w:p w14:paraId="7C295A30" w14:textId="77777777" w:rsidR="003C15AF" w:rsidRDefault="003C15AF">
      <w:pPr>
        <w:spacing w:line="200" w:lineRule="exact"/>
      </w:pPr>
    </w:p>
    <w:p w14:paraId="5975D028" w14:textId="77777777" w:rsidR="003C15AF" w:rsidRDefault="003C15AF">
      <w:pPr>
        <w:spacing w:line="200" w:lineRule="exact"/>
      </w:pPr>
    </w:p>
    <w:p w14:paraId="17BF7DF4" w14:textId="77777777" w:rsidR="003C15AF" w:rsidRDefault="003C15AF">
      <w:pPr>
        <w:spacing w:line="200" w:lineRule="exact"/>
      </w:pPr>
    </w:p>
    <w:p w14:paraId="284FB0F1" w14:textId="77777777" w:rsidR="003C15AF" w:rsidRDefault="003C15AF">
      <w:pPr>
        <w:spacing w:line="200" w:lineRule="exact"/>
      </w:pPr>
    </w:p>
    <w:p w14:paraId="1443C2FA" w14:textId="77777777" w:rsidR="003C15AF" w:rsidRDefault="00000000">
      <w:pPr>
        <w:spacing w:before="35"/>
        <w:ind w:left="111" w:right="782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clude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u</w:t>
      </w:r>
      <w:r>
        <w:rPr>
          <w:rFonts w:ascii="Arial Narrow" w:eastAsia="Arial Narrow" w:hAnsi="Arial Narrow" w:cs="Arial Narrow"/>
        </w:rPr>
        <w:t>ll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na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to enable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1"/>
        </w:rPr>
        <w:t xml:space="preserve"> P</w:t>
      </w:r>
      <w:r>
        <w:rPr>
          <w:rFonts w:ascii="Arial Narrow" w:eastAsia="Arial Narrow" w:hAnsi="Arial Narrow" w:cs="Arial Narrow"/>
        </w:rPr>
        <w:t>NC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check 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co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plet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</w:t>
      </w:r>
    </w:p>
    <w:p w14:paraId="069BB7DB" w14:textId="77777777" w:rsidR="003C15AF" w:rsidRDefault="003C15AF">
      <w:pPr>
        <w:spacing w:line="200" w:lineRule="exact"/>
      </w:pPr>
    </w:p>
    <w:p w14:paraId="1EE90788" w14:textId="77777777" w:rsidR="003C15AF" w:rsidRDefault="003C15AF">
      <w:pPr>
        <w:spacing w:line="200" w:lineRule="exact"/>
      </w:pPr>
    </w:p>
    <w:p w14:paraId="6CD29E02" w14:textId="77777777" w:rsidR="003C15AF" w:rsidRDefault="003C15AF">
      <w:pPr>
        <w:spacing w:line="200" w:lineRule="exact"/>
      </w:pPr>
    </w:p>
    <w:p w14:paraId="67049601" w14:textId="77777777" w:rsidR="003C15AF" w:rsidRDefault="003C15AF">
      <w:pPr>
        <w:spacing w:line="200" w:lineRule="exact"/>
      </w:pPr>
    </w:p>
    <w:p w14:paraId="35FB9821" w14:textId="77777777" w:rsidR="003C15AF" w:rsidRDefault="003C15AF">
      <w:pPr>
        <w:spacing w:line="200" w:lineRule="exact"/>
      </w:pPr>
    </w:p>
    <w:p w14:paraId="1007F5D2" w14:textId="77777777" w:rsidR="003C15AF" w:rsidRDefault="003C15AF">
      <w:pPr>
        <w:spacing w:line="200" w:lineRule="exact"/>
      </w:pPr>
    </w:p>
    <w:p w14:paraId="1C6E25E0" w14:textId="77777777" w:rsidR="003C15AF" w:rsidRDefault="003C15AF">
      <w:pPr>
        <w:spacing w:line="200" w:lineRule="exact"/>
      </w:pPr>
    </w:p>
    <w:p w14:paraId="48AFB8C6" w14:textId="77777777" w:rsidR="003C15AF" w:rsidRDefault="003C15AF">
      <w:pPr>
        <w:spacing w:line="200" w:lineRule="exact"/>
      </w:pPr>
    </w:p>
    <w:p w14:paraId="185058D4" w14:textId="77777777" w:rsidR="003C15AF" w:rsidRDefault="003C15AF">
      <w:pPr>
        <w:spacing w:line="200" w:lineRule="exact"/>
      </w:pPr>
    </w:p>
    <w:p w14:paraId="5D6C68C6" w14:textId="77777777" w:rsidR="003C15AF" w:rsidRDefault="003C15AF">
      <w:pPr>
        <w:spacing w:line="200" w:lineRule="exact"/>
      </w:pPr>
    </w:p>
    <w:p w14:paraId="22FC50C5" w14:textId="77777777" w:rsidR="003C15AF" w:rsidRDefault="003C15AF">
      <w:pPr>
        <w:spacing w:line="200" w:lineRule="exact"/>
      </w:pPr>
    </w:p>
    <w:p w14:paraId="44B34B11" w14:textId="77777777" w:rsidR="003C15AF" w:rsidRDefault="003C15AF">
      <w:pPr>
        <w:spacing w:line="200" w:lineRule="exact"/>
      </w:pPr>
    </w:p>
    <w:p w14:paraId="2D53992D" w14:textId="77777777" w:rsidR="003C15AF" w:rsidRDefault="003C15AF">
      <w:pPr>
        <w:spacing w:line="200" w:lineRule="exact"/>
      </w:pPr>
    </w:p>
    <w:p w14:paraId="7B28308E" w14:textId="77777777" w:rsidR="003C15AF" w:rsidRDefault="003C15AF">
      <w:pPr>
        <w:spacing w:line="200" w:lineRule="exact"/>
      </w:pPr>
    </w:p>
    <w:p w14:paraId="4FDBB64A" w14:textId="77777777" w:rsidR="003C15AF" w:rsidRDefault="003C15AF">
      <w:pPr>
        <w:spacing w:before="2" w:line="260" w:lineRule="exact"/>
        <w:rPr>
          <w:sz w:val="26"/>
          <w:szCs w:val="26"/>
        </w:rPr>
      </w:pPr>
    </w:p>
    <w:p w14:paraId="3AED14B7" w14:textId="77777777" w:rsidR="003C15AF" w:rsidRDefault="00000000">
      <w:pPr>
        <w:spacing w:before="35"/>
        <w:ind w:left="291" w:right="7733"/>
        <w:rPr>
          <w:rFonts w:ascii="Arial Narrow" w:eastAsia="Arial Narrow" w:hAnsi="Arial Narrow" w:cs="Arial Narrow"/>
        </w:rPr>
        <w:sectPr w:rsidR="003C15AF">
          <w:pgSz w:w="11900" w:h="16840"/>
          <w:pgMar w:top="720" w:right="1680" w:bottom="280" w:left="760" w:header="527" w:footer="0" w:gutter="0"/>
          <w:cols w:space="720"/>
        </w:sectPr>
      </w:pP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he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wit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ess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should sign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after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last wo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eir stat</w:t>
      </w:r>
      <w:r>
        <w:rPr>
          <w:rFonts w:ascii="Arial Narrow" w:eastAsia="Arial Narrow" w:hAnsi="Arial Narrow" w:cs="Arial Narrow"/>
          <w:spacing w:val="1"/>
        </w:rPr>
        <w:t>em</w:t>
      </w:r>
      <w:r>
        <w:rPr>
          <w:rFonts w:ascii="Arial Narrow" w:eastAsia="Arial Narrow" w:hAnsi="Arial Narrow" w:cs="Arial Narrow"/>
        </w:rPr>
        <w:t>ent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(</w:t>
      </w:r>
      <w:r>
        <w:rPr>
          <w:rFonts w:ascii="Arial Narrow" w:eastAsia="Arial Narrow" w:hAnsi="Arial Narrow" w:cs="Arial Narrow"/>
        </w:rPr>
        <w:t>as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well as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bottom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of each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page</w:t>
      </w:r>
      <w:r>
        <w:rPr>
          <w:rFonts w:ascii="Arial Narrow" w:eastAsia="Arial Narrow" w:hAnsi="Arial Narrow" w:cs="Arial Narrow"/>
          <w:spacing w:val="1"/>
        </w:rPr>
        <w:t>)</w:t>
      </w:r>
      <w:r>
        <w:rPr>
          <w:rFonts w:ascii="Arial Narrow" w:eastAsia="Arial Narrow" w:hAnsi="Arial Narrow" w:cs="Arial Narrow"/>
        </w:rPr>
        <w:t>.</w:t>
      </w:r>
    </w:p>
    <w:p w14:paraId="34409689" w14:textId="77777777" w:rsidR="003C15AF" w:rsidRDefault="003C15AF">
      <w:pPr>
        <w:spacing w:line="200" w:lineRule="exact"/>
      </w:pPr>
    </w:p>
    <w:p w14:paraId="2CDBC862" w14:textId="77777777" w:rsidR="003C15AF" w:rsidRDefault="003C15AF">
      <w:pPr>
        <w:spacing w:line="200" w:lineRule="exact"/>
      </w:pPr>
    </w:p>
    <w:p w14:paraId="06A31D70" w14:textId="77777777" w:rsidR="003C15AF" w:rsidRDefault="003C15AF">
      <w:pPr>
        <w:spacing w:line="200" w:lineRule="exact"/>
      </w:pPr>
    </w:p>
    <w:p w14:paraId="3AAD1041" w14:textId="77777777" w:rsidR="003C15AF" w:rsidRDefault="003C15AF">
      <w:pPr>
        <w:spacing w:line="200" w:lineRule="exact"/>
      </w:pPr>
    </w:p>
    <w:p w14:paraId="1C555ACB" w14:textId="77777777" w:rsidR="003C15AF" w:rsidRDefault="003C15AF">
      <w:pPr>
        <w:spacing w:line="200" w:lineRule="exact"/>
      </w:pPr>
    </w:p>
    <w:p w14:paraId="1188D4AC" w14:textId="77777777" w:rsidR="003C15AF" w:rsidRDefault="003C15AF">
      <w:pPr>
        <w:spacing w:line="200" w:lineRule="exact"/>
      </w:pPr>
    </w:p>
    <w:p w14:paraId="4953836E" w14:textId="77777777" w:rsidR="003C15AF" w:rsidRDefault="003C15AF">
      <w:pPr>
        <w:spacing w:line="200" w:lineRule="exact"/>
      </w:pPr>
    </w:p>
    <w:p w14:paraId="23E5EE9A" w14:textId="77777777" w:rsidR="003C15AF" w:rsidRDefault="003C15AF">
      <w:pPr>
        <w:spacing w:line="200" w:lineRule="exact"/>
      </w:pPr>
    </w:p>
    <w:p w14:paraId="46FF430A" w14:textId="77777777" w:rsidR="003C15AF" w:rsidRDefault="003C15AF">
      <w:pPr>
        <w:spacing w:line="200" w:lineRule="exact"/>
      </w:pPr>
    </w:p>
    <w:p w14:paraId="49BBC035" w14:textId="77777777" w:rsidR="003C15AF" w:rsidRDefault="003C15AF">
      <w:pPr>
        <w:spacing w:line="200" w:lineRule="exact"/>
      </w:pPr>
    </w:p>
    <w:p w14:paraId="42C98878" w14:textId="77777777" w:rsidR="003C15AF" w:rsidRDefault="003C15AF">
      <w:pPr>
        <w:spacing w:line="200" w:lineRule="exact"/>
      </w:pPr>
    </w:p>
    <w:p w14:paraId="48854DEB" w14:textId="77777777" w:rsidR="003C15AF" w:rsidRDefault="003C15AF">
      <w:pPr>
        <w:spacing w:line="200" w:lineRule="exact"/>
      </w:pPr>
    </w:p>
    <w:p w14:paraId="3D0B008B" w14:textId="77777777" w:rsidR="003C15AF" w:rsidRDefault="003C15AF">
      <w:pPr>
        <w:spacing w:line="200" w:lineRule="exact"/>
      </w:pPr>
    </w:p>
    <w:p w14:paraId="6A20BBF8" w14:textId="77777777" w:rsidR="003C15AF" w:rsidRDefault="003C15AF">
      <w:pPr>
        <w:spacing w:line="200" w:lineRule="exact"/>
      </w:pPr>
    </w:p>
    <w:p w14:paraId="04D81361" w14:textId="77777777" w:rsidR="003C15AF" w:rsidRDefault="003C15AF">
      <w:pPr>
        <w:spacing w:line="200" w:lineRule="exact"/>
      </w:pPr>
    </w:p>
    <w:p w14:paraId="706C347F" w14:textId="77777777" w:rsidR="003C15AF" w:rsidRDefault="003C15AF">
      <w:pPr>
        <w:spacing w:line="200" w:lineRule="exact"/>
      </w:pPr>
    </w:p>
    <w:p w14:paraId="0226D830" w14:textId="77777777" w:rsidR="003C15AF" w:rsidRDefault="003C15AF">
      <w:pPr>
        <w:spacing w:before="9" w:line="260" w:lineRule="exact"/>
        <w:rPr>
          <w:sz w:val="26"/>
          <w:szCs w:val="26"/>
        </w:rPr>
        <w:sectPr w:rsidR="003C15AF">
          <w:pgSz w:w="11900" w:h="16840"/>
          <w:pgMar w:top="720" w:right="680" w:bottom="280" w:left="580" w:header="527" w:footer="0" w:gutter="0"/>
          <w:cols w:space="720"/>
        </w:sectPr>
      </w:pPr>
    </w:p>
    <w:p w14:paraId="27405A38" w14:textId="77777777" w:rsidR="003C15AF" w:rsidRDefault="00000000">
      <w:pPr>
        <w:spacing w:before="35"/>
        <w:ind w:left="111" w:right="-3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It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essential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eco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d eit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er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specific dat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av</w:t>
      </w:r>
      <w:r>
        <w:rPr>
          <w:rFonts w:ascii="Arial Narrow" w:eastAsia="Arial Narrow" w:hAnsi="Arial Narrow" w:cs="Arial Narrow"/>
          <w:spacing w:val="3"/>
        </w:rPr>
        <w:t>o</w:t>
      </w:r>
      <w:r>
        <w:rPr>
          <w:rFonts w:ascii="Arial Narrow" w:eastAsia="Arial Narrow" w:hAnsi="Arial Narrow" w:cs="Arial Narrow"/>
        </w:rPr>
        <w:t>id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or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f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ct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wit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ess has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no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dat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avoid.</w:t>
      </w:r>
    </w:p>
    <w:p w14:paraId="6AD1D356" w14:textId="77777777" w:rsidR="003C15AF" w:rsidRDefault="00000000">
      <w:pPr>
        <w:spacing w:before="3"/>
        <w:ind w:left="111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spacing w:val="-1"/>
        </w:rPr>
        <w:t>S</w:t>
      </w:r>
      <w:r>
        <w:rPr>
          <w:rFonts w:ascii="Arial Narrow" w:eastAsia="Arial Narrow" w:hAnsi="Arial Narrow" w:cs="Arial Narrow"/>
          <w:b/>
        </w:rPr>
        <w:t>ee</w:t>
      </w:r>
      <w:r>
        <w:rPr>
          <w:rFonts w:ascii="Arial Narrow" w:eastAsia="Arial Narrow" w:hAnsi="Arial Narrow" w:cs="Arial Narrow"/>
          <w:b/>
          <w:spacing w:val="-3"/>
        </w:rPr>
        <w:t xml:space="preserve"> </w:t>
      </w:r>
      <w:r>
        <w:rPr>
          <w:rFonts w:ascii="Arial Narrow" w:eastAsia="Arial Narrow" w:hAnsi="Arial Narrow" w:cs="Arial Narrow"/>
          <w:b/>
        </w:rPr>
        <w:t>N</w:t>
      </w:r>
      <w:r>
        <w:rPr>
          <w:rFonts w:ascii="Arial Narrow" w:eastAsia="Arial Narrow" w:hAnsi="Arial Narrow" w:cs="Arial Narrow"/>
          <w:b/>
          <w:spacing w:val="1"/>
        </w:rPr>
        <w:t>ot</w:t>
      </w:r>
      <w:r>
        <w:rPr>
          <w:rFonts w:ascii="Arial Narrow" w:eastAsia="Arial Narrow" w:hAnsi="Arial Narrow" w:cs="Arial Narrow"/>
          <w:b/>
        </w:rPr>
        <w:t>e</w:t>
      </w:r>
      <w:r>
        <w:rPr>
          <w:rFonts w:ascii="Arial Narrow" w:eastAsia="Arial Narrow" w:hAnsi="Arial Narrow" w:cs="Arial Narrow"/>
          <w:b/>
          <w:spacing w:val="-4"/>
        </w:rPr>
        <w:t xml:space="preserve"> </w:t>
      </w:r>
      <w:r>
        <w:rPr>
          <w:rFonts w:ascii="Arial Narrow" w:eastAsia="Arial Narrow" w:hAnsi="Arial Narrow" w:cs="Arial Narrow"/>
          <w:b/>
        </w:rPr>
        <w:t>3</w:t>
      </w:r>
    </w:p>
    <w:p w14:paraId="0EA5758B" w14:textId="77777777" w:rsidR="003C15AF" w:rsidRDefault="00000000">
      <w:pPr>
        <w:spacing w:before="35"/>
        <w:ind w:right="283"/>
        <w:rPr>
          <w:rFonts w:ascii="Arial Narrow" w:eastAsia="Arial Narrow" w:hAnsi="Arial Narrow" w:cs="Arial Narrow"/>
        </w:rPr>
      </w:pPr>
      <w:r>
        <w:br w:type="column"/>
      </w:r>
      <w:r>
        <w:rPr>
          <w:rFonts w:ascii="Arial Narrow" w:eastAsia="Arial Narrow" w:hAnsi="Arial Narrow" w:cs="Arial Narrow"/>
          <w:spacing w:val="-1"/>
        </w:rPr>
        <w:t>W</w:t>
      </w:r>
      <w:r>
        <w:rPr>
          <w:rFonts w:ascii="Arial Narrow" w:eastAsia="Arial Narrow" w:hAnsi="Arial Narrow" w:cs="Arial Narrow"/>
        </w:rPr>
        <w:t>he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you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 xml:space="preserve">have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an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one vulne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able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or inti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idat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 wit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ess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case,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sepa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 xml:space="preserve">ate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G2</w:t>
      </w:r>
      <w:r>
        <w:rPr>
          <w:rFonts w:ascii="Arial Narrow" w:eastAsia="Arial Narrow" w:hAnsi="Arial Narrow" w:cs="Arial Narrow"/>
          <w:b/>
          <w:spacing w:val="-4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ust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be co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plet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r each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wit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ess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in</w:t>
      </w:r>
    </w:p>
    <w:p w14:paraId="7C9B0D2A" w14:textId="77777777" w:rsidR="003C15AF" w:rsidRDefault="00000000">
      <w:pPr>
        <w:spacing w:before="1"/>
        <w:ind w:right="201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anticipat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not guilty,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  <w:w w:val="99"/>
        </w:rPr>
        <w:t>cont</w:t>
      </w:r>
      <w:r>
        <w:rPr>
          <w:rFonts w:ascii="Arial Narrow" w:eastAsia="Arial Narrow" w:hAnsi="Arial Narrow" w:cs="Arial Narrow"/>
          <w:spacing w:val="1"/>
          <w:w w:val="99"/>
        </w:rPr>
        <w:t>e</w:t>
      </w:r>
      <w:r>
        <w:rPr>
          <w:rFonts w:ascii="Arial Narrow" w:eastAsia="Arial Narrow" w:hAnsi="Arial Narrow" w:cs="Arial Narrow"/>
          <w:w w:val="99"/>
        </w:rPr>
        <w:t>sted or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</w:rPr>
        <w:t>indictable</w:t>
      </w:r>
    </w:p>
    <w:p w14:paraId="635502E3" w14:textId="77777777" w:rsidR="003C15AF" w:rsidRDefault="00000000">
      <w:pPr>
        <w:spacing w:before="3" w:line="220" w:lineRule="exact"/>
        <w:rPr>
          <w:rFonts w:ascii="Arial Narrow" w:eastAsia="Arial Narrow" w:hAnsi="Arial Narrow" w:cs="Arial Narrow"/>
        </w:rPr>
        <w:sectPr w:rsidR="003C15AF">
          <w:type w:val="continuous"/>
          <w:pgSz w:w="11900" w:h="16840"/>
          <w:pgMar w:top="620" w:right="680" w:bottom="280" w:left="580" w:header="720" w:footer="720" w:gutter="0"/>
          <w:cols w:num="2" w:space="720" w:equalWidth="0">
            <w:col w:w="1724" w:space="7387"/>
            <w:col w:w="1529"/>
          </w:cols>
        </w:sectPr>
      </w:pPr>
      <w:r>
        <w:rPr>
          <w:rFonts w:ascii="Arial Narrow" w:eastAsia="Arial Narrow" w:hAnsi="Arial Narrow" w:cs="Arial Narrow"/>
          <w:position w:val="-1"/>
        </w:rPr>
        <w:t>case.</w:t>
      </w:r>
    </w:p>
    <w:p w14:paraId="4F5C9767" w14:textId="77777777" w:rsidR="003C15AF" w:rsidRDefault="003C15AF">
      <w:pPr>
        <w:spacing w:before="1" w:line="140" w:lineRule="exact"/>
        <w:rPr>
          <w:sz w:val="15"/>
          <w:szCs w:val="15"/>
        </w:rPr>
        <w:sectPr w:rsidR="003C15AF">
          <w:type w:val="continuous"/>
          <w:pgSz w:w="11900" w:h="16840"/>
          <w:pgMar w:top="620" w:right="680" w:bottom="280" w:left="580" w:header="720" w:footer="720" w:gutter="0"/>
          <w:cols w:space="720"/>
        </w:sectPr>
      </w:pPr>
    </w:p>
    <w:p w14:paraId="2E293B90" w14:textId="77777777" w:rsidR="003C15AF" w:rsidRDefault="00000000">
      <w:pPr>
        <w:spacing w:before="35"/>
        <w:ind w:left="253" w:right="-34"/>
        <w:rPr>
          <w:rFonts w:ascii="Arial Narrow" w:eastAsia="Arial Narrow" w:hAnsi="Arial Narrow" w:cs="Arial Narrow"/>
        </w:rPr>
      </w:pPr>
      <w:r>
        <w:pict w14:anchorId="7B0FFB80">
          <v:group id="_x0000_s2358" style="position:absolute;left:0;text-align:left;margin-left:26.5pt;margin-top:125.75pt;width:532pt;height:508.65pt;z-index:-4908;mso-position-horizontal-relative:page;mso-position-vertical-relative:page" coordorigin="530,2515" coordsize="10640,10173">
            <v:shape id="_x0000_s2379" style="position:absolute;left:540;top:4157;width:1800;height:1800" coordorigin="540,4157" coordsize="1800,1800" path="m540,4157r,1800l2340,5957r,-1800l540,4157xe" fillcolor="#cff" stroked="f">
              <v:path arrowok="t"/>
            </v:shape>
            <v:shape id="_x0000_s2378" style="position:absolute;left:540;top:4157;width:1800;height:1800" coordorigin="540,4157" coordsize="1800,1800" path="m540,4157r,1800l2340,5957r,-1800l540,4157xe" filled="f" strokecolor="#3a5199" strokeweight=".72pt">
              <v:path arrowok="t"/>
            </v:shape>
            <v:shape id="_x0000_s2377" style="position:absolute;left:2316;top:4949;width:3247;height:415" coordorigin="2316,4949" coordsize="3247,415" path="m2316,4956r2,5l2323,4966r3121,345l5465,5314r5,-3l5472,5307r-2,4l5465,5314r98,2l5470,5302r-5,-3l5445,5297,2326,4949r-8,2l2316,4956xe" fillcolor="#3a5199" stroked="f">
              <v:path arrowok="t"/>
            </v:shape>
            <v:shape id="_x0000_s2376" style="position:absolute;left:2316;top:4949;width:3247;height:415" coordorigin="2316,4949" coordsize="3247,415" path="m5465,5299r5,3l5563,5316r-113,-72l5445,5297r20,2xe" fillcolor="#3a5199" stroked="f">
              <v:path arrowok="t"/>
            </v:shape>
            <v:shape id="_x0000_s2375" style="position:absolute;left:2316;top:4949;width:3247;height:415" coordorigin="2316,4949" coordsize="3247,415" path="m5465,5314r-21,-3l5438,5364r125,-48l5465,5314xe" fillcolor="#3a5199" stroked="f">
              <v:path arrowok="t"/>
            </v:shape>
            <v:shape id="_x0000_s2374" style="position:absolute;left:679;top:7265;width:1620;height:2064" coordorigin="679,7265" coordsize="1620,2064" path="m679,7265r,2064l2299,9329r,-2064l679,7265xe" fillcolor="#cff" stroked="f">
              <v:path arrowok="t"/>
            </v:shape>
            <v:shape id="_x0000_s2373" style="position:absolute;left:679;top:7265;width:1620;height:2064" coordorigin="679,7265" coordsize="1620,2064" path="m679,7265r,2064l2299,9329r,-2064l679,7265xe" filled="f" strokecolor="#3a5199" strokeweight=".72pt">
              <v:path arrowok="t"/>
            </v:shape>
            <v:shape id="_x0000_s2372" style="position:absolute;left:2292;top:8009;width:468;height:120" coordorigin="2292,8009" coordsize="468,120" path="m2640,8076r,53l2760,8069r-94,-5l2659,8062r-365,l2292,8069r2,5l2299,8076r367,l2666,8069r,7l2640,8076xe" fillcolor="#3a5199" stroked="f">
              <v:path arrowok="t"/>
            </v:shape>
            <v:shape id="_x0000_s2371" style="position:absolute;left:2292;top:8009;width:468;height:120" coordorigin="2292,8009" coordsize="468,120" path="m2659,8062r7,2l2760,8069r-120,-60l2640,8062r19,xe" fillcolor="#3a5199" stroked="f">
              <v:path arrowok="t"/>
            </v:shape>
            <v:shape id="_x0000_s2370" style="position:absolute;left:2292;top:8009;width:468;height:120" coordorigin="2292,8009" coordsize="468,120" path="m2640,8076r26,l2640,8076xe" fillcolor="#3a5199" stroked="f">
              <v:path arrowok="t"/>
            </v:shape>
            <v:shape id="_x0000_s2369" style="position:absolute;left:9720;top:8573;width:1440;height:2160" coordorigin="9720,8573" coordsize="1440,2160" path="m9720,8573r,2160l11160,10733r,-2160l9720,8573xe" fillcolor="#cff" stroked="f">
              <v:path arrowok="t"/>
            </v:shape>
            <v:shape id="_x0000_s2368" style="position:absolute;left:9720;top:8573;width:1440;height:2160" coordorigin="9720,8573" coordsize="1440,2160" path="m9720,8573r,2160l11160,10733r,-2160l9720,8573xe" filled="f" strokecolor="#3a5199" strokeweight=".72pt">
              <v:path arrowok="t"/>
            </v:shape>
            <v:shape id="_x0000_s2367" style="position:absolute;left:7380;top:7217;width:2347;height:1627" coordorigin="7380,7217" coordsize="2347,1627" path="m9725,8830l7483,7279r29,-43l7380,7217r74,58l7445,7335r29,-44l7457,7279r,-9l7462,7265r4,2l7474,7291,9715,8842r7,2l9727,8839r,-4l9725,8830xe" fillcolor="#3a5199" stroked="f">
              <v:path arrowok="t"/>
            </v:shape>
            <v:shape id="_x0000_s2366" style="position:absolute;left:7380;top:7217;width:2347;height:1627" coordorigin="7380,7217" coordsize="2347,1627" path="m7454,7275r-74,-58l7445,7335r9,-60xe" fillcolor="#3a5199" stroked="f">
              <v:path arrowok="t"/>
            </v:shape>
            <v:shape id="_x0000_s2365" style="position:absolute;left:7380;top:7217;width:2347;height:1627" coordorigin="7380,7217" coordsize="2347,1627" path="m7474,7291r-8,-24l7462,7265r-5,5l7457,7279r17,12xe" fillcolor="#3a5199" stroked="f">
              <v:path arrowok="t"/>
            </v:shape>
            <v:shape id="_x0000_s2364" style="position:absolute;left:9540;top:4157;width:1620;height:3240" coordorigin="9540,4157" coordsize="1620,3240" path="m9540,4157r,3240l11160,7397r,-3240l9540,4157xe" fillcolor="#cff" stroked="f">
              <v:path arrowok="t"/>
            </v:shape>
            <v:shape id="_x0000_s2363" style="position:absolute;left:9540;top:4157;width:1620;height:3240" coordorigin="9540,4157" coordsize="1620,3240" path="m9540,4157r,3240l11160,7397r,-3240l9540,4157xe" filled="f" strokecolor="#3a5199" strokeweight=".72pt">
              <v:path arrowok="t"/>
            </v:shape>
            <v:shape id="_x0000_s2362" style="position:absolute;left:8369;top:6144;width:1178;height:504" coordorigin="8369,6144" coordsize="1178,504" path="m8458,6607r-89,32l8501,6648r-39,-41l8458,6593r,14xe" fillcolor="#3a5199" stroked="f">
              <v:path arrowok="t"/>
            </v:shape>
            <v:shape id="_x0000_s2361" style="position:absolute;left:8369;top:6144;width:1178;height:504" coordorigin="8369,6144" coordsize="1178,504" path="m8501,6648r-20,-48l9542,6159r5,-3l9547,6149r-5,-2l9538,6144,8475,6586r-20,-48l8369,6639r89,-32l8458,6593r-5,5l8453,6603r,-5l8458,6593r4,14l8501,6648xe" fillcolor="#3a5199" stroked="f">
              <v:path arrowok="t"/>
            </v:shape>
            <v:shape id="_x0000_s2360" type="#_x0000_t75" style="position:absolute;left:2520;top:2520;width:6689;height:10159">
              <v:imagedata r:id="rId68" o:title=""/>
            </v:shape>
            <v:shape id="_x0000_s2359" style="position:absolute;left:2518;top:2518;width:6691;height:10169" coordorigin="2518,2518" coordsize="6691,10169" path="m2518,2518r6691,l9209,12686r-6691,l2518,2518xe" filled="f" strokeweight=".24pt">
              <v:path arrowok="t"/>
            </v:shape>
            <w10:wrap anchorx="page" anchory="page"/>
          </v:group>
        </w:pic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he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VP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gives victims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 an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oppo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u</w:t>
      </w:r>
      <w:r>
        <w:rPr>
          <w:rFonts w:ascii="Arial Narrow" w:eastAsia="Arial Narrow" w:hAnsi="Arial Narrow" w:cs="Arial Narrow"/>
        </w:rPr>
        <w:t>nity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 xml:space="preserve">to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eco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effect a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has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had upon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.</w:t>
      </w:r>
    </w:p>
    <w:p w14:paraId="7EDEC16D" w14:textId="77777777" w:rsidR="003C15AF" w:rsidRDefault="00000000">
      <w:pPr>
        <w:spacing w:before="1"/>
        <w:ind w:left="253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spacing w:val="-1"/>
        </w:rPr>
        <w:t>S</w:t>
      </w:r>
      <w:r>
        <w:rPr>
          <w:rFonts w:ascii="Arial Narrow" w:eastAsia="Arial Narrow" w:hAnsi="Arial Narrow" w:cs="Arial Narrow"/>
          <w:b/>
        </w:rPr>
        <w:t>ee</w:t>
      </w:r>
      <w:r>
        <w:rPr>
          <w:rFonts w:ascii="Arial Narrow" w:eastAsia="Arial Narrow" w:hAnsi="Arial Narrow" w:cs="Arial Narrow"/>
          <w:b/>
          <w:spacing w:val="-3"/>
        </w:rPr>
        <w:t xml:space="preserve"> </w:t>
      </w:r>
      <w:r>
        <w:rPr>
          <w:rFonts w:ascii="Arial Narrow" w:eastAsia="Arial Narrow" w:hAnsi="Arial Narrow" w:cs="Arial Narrow"/>
          <w:b/>
        </w:rPr>
        <w:t>N</w:t>
      </w:r>
      <w:r>
        <w:rPr>
          <w:rFonts w:ascii="Arial Narrow" w:eastAsia="Arial Narrow" w:hAnsi="Arial Narrow" w:cs="Arial Narrow"/>
          <w:b/>
          <w:spacing w:val="1"/>
        </w:rPr>
        <w:t>ot</w:t>
      </w:r>
      <w:r>
        <w:rPr>
          <w:rFonts w:ascii="Arial Narrow" w:eastAsia="Arial Narrow" w:hAnsi="Arial Narrow" w:cs="Arial Narrow"/>
          <w:b/>
        </w:rPr>
        <w:t>es</w:t>
      </w:r>
      <w:r>
        <w:rPr>
          <w:rFonts w:ascii="Arial Narrow" w:eastAsia="Arial Narrow" w:hAnsi="Arial Narrow" w:cs="Arial Narrow"/>
          <w:b/>
          <w:spacing w:val="-5"/>
        </w:rPr>
        <w:t xml:space="preserve"> </w:t>
      </w:r>
      <w:r>
        <w:rPr>
          <w:rFonts w:ascii="Arial Narrow" w:eastAsia="Arial Narrow" w:hAnsi="Arial Narrow" w:cs="Arial Narrow"/>
          <w:b/>
        </w:rPr>
        <w:t>7</w:t>
      </w:r>
      <w:r>
        <w:rPr>
          <w:rFonts w:ascii="Arial Narrow" w:eastAsia="Arial Narrow" w:hAnsi="Arial Narrow" w:cs="Arial Narrow"/>
          <w:b/>
          <w:spacing w:val="-1"/>
        </w:rPr>
        <w:t xml:space="preserve"> </w:t>
      </w:r>
      <w:r>
        <w:rPr>
          <w:rFonts w:ascii="Arial Narrow" w:eastAsia="Arial Narrow" w:hAnsi="Arial Narrow" w:cs="Arial Narrow"/>
          <w:b/>
        </w:rPr>
        <w:t>–</w:t>
      </w:r>
    </w:p>
    <w:p w14:paraId="42AF62B1" w14:textId="77777777" w:rsidR="003C15AF" w:rsidRDefault="00000000">
      <w:pPr>
        <w:spacing w:before="1"/>
        <w:ind w:left="253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12.</w:t>
      </w:r>
    </w:p>
    <w:p w14:paraId="5D69EFF3" w14:textId="77777777" w:rsidR="003C15AF" w:rsidRDefault="00000000">
      <w:pPr>
        <w:spacing w:before="3" w:line="140" w:lineRule="exact"/>
        <w:rPr>
          <w:sz w:val="14"/>
          <w:szCs w:val="14"/>
        </w:rPr>
      </w:pPr>
      <w:r>
        <w:br w:type="column"/>
      </w:r>
    </w:p>
    <w:p w14:paraId="44271A57" w14:textId="77777777" w:rsidR="003C15AF" w:rsidRDefault="003C15AF">
      <w:pPr>
        <w:spacing w:line="200" w:lineRule="exact"/>
      </w:pPr>
    </w:p>
    <w:p w14:paraId="2B2A4603" w14:textId="77777777" w:rsidR="003C15AF" w:rsidRDefault="003C15AF">
      <w:pPr>
        <w:spacing w:line="200" w:lineRule="exact"/>
      </w:pPr>
    </w:p>
    <w:p w14:paraId="0FCCA2BB" w14:textId="77777777" w:rsidR="003C15AF" w:rsidRDefault="003C15AF">
      <w:pPr>
        <w:spacing w:line="200" w:lineRule="exact"/>
      </w:pPr>
    </w:p>
    <w:p w14:paraId="388B97E8" w14:textId="77777777" w:rsidR="003C15AF" w:rsidRDefault="003C15AF">
      <w:pPr>
        <w:spacing w:line="200" w:lineRule="exact"/>
      </w:pPr>
    </w:p>
    <w:p w14:paraId="5E4F6D0E" w14:textId="77777777" w:rsidR="003C15AF" w:rsidRDefault="003C15AF">
      <w:pPr>
        <w:spacing w:line="200" w:lineRule="exact"/>
      </w:pPr>
    </w:p>
    <w:p w14:paraId="2817A0C2" w14:textId="77777777" w:rsidR="003C15AF" w:rsidRDefault="003C15AF">
      <w:pPr>
        <w:spacing w:line="200" w:lineRule="exact"/>
      </w:pPr>
    </w:p>
    <w:p w14:paraId="2D7EF0D2" w14:textId="77777777" w:rsidR="003C15AF" w:rsidRDefault="00000000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he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question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</w:p>
    <w:p w14:paraId="79E9608F" w14:textId="77777777" w:rsidR="003C15AF" w:rsidRDefault="00000000">
      <w:pPr>
        <w:spacing w:before="1"/>
        <w:ind w:right="76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‘pa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ticular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needs’ is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gene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ic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 xml:space="preserve">to </w:t>
      </w:r>
      <w:r>
        <w:rPr>
          <w:rFonts w:ascii="Arial Narrow" w:eastAsia="Arial Narrow" w:hAnsi="Arial Narrow" w:cs="Arial Narrow"/>
          <w:b/>
        </w:rPr>
        <w:t xml:space="preserve">all </w:t>
      </w:r>
      <w:r>
        <w:rPr>
          <w:rFonts w:ascii="Arial Narrow" w:eastAsia="Arial Narrow" w:hAnsi="Arial Narrow" w:cs="Arial Narrow"/>
        </w:rPr>
        <w:t>wit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esses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not</w:t>
      </w:r>
    </w:p>
    <w:p w14:paraId="092A379A" w14:textId="77777777" w:rsidR="003C15AF" w:rsidRDefault="00000000">
      <w:pPr>
        <w:spacing w:before="2" w:line="220" w:lineRule="exact"/>
        <w:ind w:right="95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just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 xml:space="preserve">ose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equi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ing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S</w:t>
      </w:r>
      <w:r>
        <w:rPr>
          <w:rFonts w:ascii="Arial Narrow" w:eastAsia="Arial Narrow" w:hAnsi="Arial Narrow" w:cs="Arial Narrow"/>
        </w:rPr>
        <w:t xml:space="preserve">pecial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easu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es.</w:t>
      </w:r>
    </w:p>
    <w:p w14:paraId="33A3C6EB" w14:textId="77777777" w:rsidR="003C15AF" w:rsidRDefault="00000000">
      <w:pPr>
        <w:spacing w:line="220" w:lineRule="exact"/>
        <w:rPr>
          <w:rFonts w:ascii="Arial Narrow" w:eastAsia="Arial Narrow" w:hAnsi="Arial Narrow" w:cs="Arial Narrow"/>
        </w:rPr>
        <w:sectPr w:rsidR="003C15AF">
          <w:type w:val="continuous"/>
          <w:pgSz w:w="11900" w:h="16840"/>
          <w:pgMar w:top="620" w:right="680" w:bottom="280" w:left="580" w:header="720" w:footer="720" w:gutter="0"/>
          <w:cols w:num="2" w:space="720" w:equalWidth="0">
            <w:col w:w="1474" w:space="7817"/>
            <w:col w:w="1349"/>
          </w:cols>
        </w:sectPr>
      </w:pPr>
      <w:r>
        <w:rPr>
          <w:rFonts w:ascii="Arial Narrow" w:eastAsia="Arial Narrow" w:hAnsi="Arial Narrow" w:cs="Arial Narrow"/>
          <w:b/>
          <w:spacing w:val="-1"/>
        </w:rPr>
        <w:t>S</w:t>
      </w:r>
      <w:r>
        <w:rPr>
          <w:rFonts w:ascii="Arial Narrow" w:eastAsia="Arial Narrow" w:hAnsi="Arial Narrow" w:cs="Arial Narrow"/>
          <w:b/>
        </w:rPr>
        <w:t>ee</w:t>
      </w:r>
      <w:r>
        <w:rPr>
          <w:rFonts w:ascii="Arial Narrow" w:eastAsia="Arial Narrow" w:hAnsi="Arial Narrow" w:cs="Arial Narrow"/>
          <w:b/>
          <w:spacing w:val="-3"/>
        </w:rPr>
        <w:t xml:space="preserve"> </w:t>
      </w:r>
      <w:r>
        <w:rPr>
          <w:rFonts w:ascii="Arial Narrow" w:eastAsia="Arial Narrow" w:hAnsi="Arial Narrow" w:cs="Arial Narrow"/>
          <w:b/>
        </w:rPr>
        <w:t>N</w:t>
      </w:r>
      <w:r>
        <w:rPr>
          <w:rFonts w:ascii="Arial Narrow" w:eastAsia="Arial Narrow" w:hAnsi="Arial Narrow" w:cs="Arial Narrow"/>
          <w:b/>
          <w:spacing w:val="1"/>
        </w:rPr>
        <w:t>ot</w:t>
      </w:r>
      <w:r>
        <w:rPr>
          <w:rFonts w:ascii="Arial Narrow" w:eastAsia="Arial Narrow" w:hAnsi="Arial Narrow" w:cs="Arial Narrow"/>
          <w:b/>
        </w:rPr>
        <w:t>e</w:t>
      </w:r>
      <w:r>
        <w:rPr>
          <w:rFonts w:ascii="Arial Narrow" w:eastAsia="Arial Narrow" w:hAnsi="Arial Narrow" w:cs="Arial Narrow"/>
          <w:b/>
          <w:spacing w:val="-4"/>
        </w:rPr>
        <w:t xml:space="preserve"> </w:t>
      </w:r>
      <w:r>
        <w:rPr>
          <w:rFonts w:ascii="Arial Narrow" w:eastAsia="Arial Narrow" w:hAnsi="Arial Narrow" w:cs="Arial Narrow"/>
          <w:b/>
        </w:rPr>
        <w:t>5.</w:t>
      </w:r>
    </w:p>
    <w:p w14:paraId="2D12F326" w14:textId="77777777" w:rsidR="003C15AF" w:rsidRDefault="003C15AF">
      <w:pPr>
        <w:spacing w:line="200" w:lineRule="exact"/>
      </w:pPr>
    </w:p>
    <w:p w14:paraId="4B06C11C" w14:textId="77777777" w:rsidR="003C15AF" w:rsidRDefault="003C15AF">
      <w:pPr>
        <w:spacing w:line="200" w:lineRule="exact"/>
      </w:pPr>
    </w:p>
    <w:p w14:paraId="5D2B33E0" w14:textId="77777777" w:rsidR="003C15AF" w:rsidRDefault="003C15AF">
      <w:pPr>
        <w:spacing w:before="19" w:line="260" w:lineRule="exact"/>
        <w:rPr>
          <w:sz w:val="26"/>
          <w:szCs w:val="26"/>
        </w:rPr>
      </w:pPr>
    </w:p>
    <w:p w14:paraId="5D71F702" w14:textId="77777777" w:rsidR="003C15AF" w:rsidRDefault="00000000">
      <w:pPr>
        <w:spacing w:before="29"/>
        <w:ind w:left="3910" w:right="2447" w:hanging="6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1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–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sz w:val="24"/>
          <w:szCs w:val="24"/>
        </w:rPr>
        <w:t>ITN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NT GUI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CE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NOT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14:paraId="781DF15F" w14:textId="77777777" w:rsidR="003C15AF" w:rsidRDefault="003C15AF">
      <w:pPr>
        <w:spacing w:before="5" w:line="180" w:lineRule="exact"/>
        <w:rPr>
          <w:sz w:val="19"/>
          <w:szCs w:val="19"/>
        </w:rPr>
      </w:pPr>
    </w:p>
    <w:p w14:paraId="2FC1CE10" w14:textId="77777777" w:rsidR="003C15AF" w:rsidRDefault="003C15AF">
      <w:pPr>
        <w:spacing w:line="200" w:lineRule="exact"/>
      </w:pPr>
    </w:p>
    <w:p w14:paraId="390AFBBA" w14:textId="77777777" w:rsidR="003C15AF" w:rsidRDefault="00000000">
      <w:pPr>
        <w:ind w:left="711" w:right="84" w:hanging="5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1.     </w:t>
      </w:r>
      <w:r>
        <w:rPr>
          <w:rFonts w:ascii="Arial" w:eastAsia="Arial" w:hAnsi="Arial" w:cs="Arial"/>
          <w:b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 xml:space="preserve">11. </w:t>
      </w:r>
      <w:r>
        <w:rPr>
          <w:rFonts w:ascii="Arial" w:eastAsia="Arial" w:hAnsi="Arial" w:cs="Arial"/>
          <w:spacing w:val="9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ded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b/>
          <w:spacing w:val="2"/>
        </w:rPr>
        <w:t>M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15.</w:t>
      </w:r>
    </w:p>
    <w:p w14:paraId="7567E615" w14:textId="77777777" w:rsidR="003C15AF" w:rsidRDefault="003C15AF">
      <w:pPr>
        <w:spacing w:before="10" w:line="100" w:lineRule="exact"/>
        <w:rPr>
          <w:sz w:val="11"/>
          <w:szCs w:val="11"/>
        </w:rPr>
      </w:pPr>
    </w:p>
    <w:p w14:paraId="2DF2B9D4" w14:textId="77777777" w:rsidR="003C15AF" w:rsidRDefault="00000000">
      <w:pPr>
        <w:ind w:left="711" w:right="87" w:hanging="5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2.     </w:t>
      </w:r>
      <w:r>
        <w:rPr>
          <w:rFonts w:ascii="Arial" w:eastAsia="Arial" w:hAnsi="Arial" w:cs="Arial"/>
          <w:b/>
          <w:spacing w:val="40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11</w:t>
      </w:r>
      <w:r>
        <w:rPr>
          <w:rFonts w:ascii="Arial" w:eastAsia="Arial" w:hAnsi="Arial" w:cs="Arial"/>
          <w:b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des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ega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ent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 xml:space="preserve">er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4"/>
        </w:rPr>
        <w:t xml:space="preserve"> m</w:t>
      </w:r>
      <w:r>
        <w:rPr>
          <w:rFonts w:ascii="Arial" w:eastAsia="Arial" w:hAnsi="Arial" w:cs="Arial"/>
        </w:rPr>
        <w:t>eans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4"/>
        </w:rPr>
        <w:t xml:space="preserve"> m</w:t>
      </w:r>
      <w:r>
        <w:rPr>
          <w:rFonts w:ascii="Arial" w:eastAsia="Arial" w:hAnsi="Arial" w:cs="Arial"/>
        </w:rPr>
        <w:t>ob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nu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ber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9"/>
        </w:rPr>
        <w:t>W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 po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hed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wn.</w:t>
      </w:r>
    </w:p>
    <w:p w14:paraId="53CFB9C7" w14:textId="77777777" w:rsidR="003C15AF" w:rsidRDefault="003C15AF">
      <w:pPr>
        <w:spacing w:before="8" w:line="100" w:lineRule="exact"/>
        <w:rPr>
          <w:sz w:val="11"/>
          <w:szCs w:val="11"/>
        </w:rPr>
      </w:pPr>
    </w:p>
    <w:p w14:paraId="6316F73C" w14:textId="77777777" w:rsidR="003C15AF" w:rsidRDefault="00000000">
      <w:pPr>
        <w:ind w:left="680" w:right="90" w:hanging="5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3.      </w:t>
      </w:r>
      <w:r>
        <w:rPr>
          <w:rFonts w:ascii="Arial" w:eastAsia="Arial" w:hAnsi="Arial" w:cs="Arial"/>
          <w:b/>
          <w:spacing w:val="10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dat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 xml:space="preserve">11. </w:t>
      </w:r>
      <w:r>
        <w:rPr>
          <w:rFonts w:ascii="Arial" w:eastAsia="Arial" w:hAnsi="Arial" w:cs="Arial"/>
          <w:b/>
          <w:spacing w:val="11"/>
        </w:rPr>
        <w:t xml:space="preserve"> </w:t>
      </w:r>
      <w:r>
        <w:rPr>
          <w:rFonts w:ascii="Arial" w:eastAsia="Arial" w:hAnsi="Arial" w:cs="Arial"/>
          <w:spacing w:val="9"/>
        </w:rPr>
        <w:t>W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 dat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ead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 de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tt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2"/>
        </w:rPr>
        <w:t>/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</w:p>
    <w:p w14:paraId="0317A0E0" w14:textId="77777777" w:rsidR="003C15AF" w:rsidRDefault="003C15AF">
      <w:pPr>
        <w:spacing w:before="6" w:line="100" w:lineRule="exact"/>
        <w:rPr>
          <w:sz w:val="11"/>
          <w:szCs w:val="11"/>
        </w:rPr>
      </w:pPr>
    </w:p>
    <w:p w14:paraId="3C837051" w14:textId="77777777" w:rsidR="003C15AF" w:rsidRDefault="00000000">
      <w:pPr>
        <w:ind w:left="680" w:right="91" w:hanging="5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4.     </w:t>
      </w:r>
      <w:r>
        <w:rPr>
          <w:rFonts w:ascii="Arial" w:eastAsia="Arial" w:hAnsi="Arial" w:cs="Arial"/>
          <w:b/>
          <w:spacing w:val="2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oppo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/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</w:rPr>
        <w:t>of 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</w:rPr>
        <w:t>du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on.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gn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.</w:t>
      </w:r>
    </w:p>
    <w:p w14:paraId="19789D16" w14:textId="77777777" w:rsidR="003C15AF" w:rsidRDefault="003C15AF">
      <w:pPr>
        <w:spacing w:before="8" w:line="100" w:lineRule="exact"/>
        <w:rPr>
          <w:sz w:val="11"/>
          <w:szCs w:val="11"/>
        </w:rPr>
      </w:pPr>
    </w:p>
    <w:p w14:paraId="432F0E50" w14:textId="77777777" w:rsidR="003C15AF" w:rsidRDefault="00000000">
      <w:pPr>
        <w:ind w:left="680" w:right="90" w:hanging="5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5.     </w:t>
      </w:r>
      <w:r>
        <w:rPr>
          <w:rFonts w:ascii="Arial" w:eastAsia="Arial" w:hAnsi="Arial" w:cs="Arial"/>
          <w:b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uppo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5"/>
        </w:rPr>
        <w:t>o</w:t>
      </w:r>
      <w:r>
        <w:rPr>
          <w:rFonts w:ascii="Arial" w:eastAsia="Arial" w:hAnsi="Arial" w:cs="Arial"/>
        </w:rPr>
        <w:t>m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11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agen</w:t>
      </w:r>
      <w:r>
        <w:rPr>
          <w:rFonts w:ascii="Arial" w:eastAsia="Arial" w:hAnsi="Arial" w:cs="Arial"/>
          <w:spacing w:val="6"/>
        </w:rPr>
        <w:t>c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Ke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ents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ear of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11s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b/>
          <w:spacing w:val="2"/>
        </w:rPr>
        <w:t>M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6.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ud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:</w:t>
      </w:r>
    </w:p>
    <w:p w14:paraId="7F44EB2D" w14:textId="77777777" w:rsidR="003C15AF" w:rsidRDefault="003C15AF">
      <w:pPr>
        <w:spacing w:before="5" w:line="120" w:lineRule="exact"/>
        <w:rPr>
          <w:sz w:val="12"/>
          <w:szCs w:val="12"/>
        </w:rPr>
      </w:pPr>
    </w:p>
    <w:p w14:paraId="11FF0E91" w14:textId="77777777" w:rsidR="003C15AF" w:rsidRDefault="00000000">
      <w:pPr>
        <w:tabs>
          <w:tab w:val="left" w:pos="1040"/>
        </w:tabs>
        <w:ind w:left="1040" w:right="88" w:hanging="360"/>
        <w:jc w:val="both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whe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eds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att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t,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ic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needs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ange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ents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ade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to de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att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and 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d.</w:t>
      </w:r>
    </w:p>
    <w:p w14:paraId="00DE95D7" w14:textId="77777777" w:rsidR="003C15AF" w:rsidRDefault="003C15AF">
      <w:pPr>
        <w:spacing w:line="120" w:lineRule="exact"/>
        <w:rPr>
          <w:sz w:val="12"/>
          <w:szCs w:val="12"/>
        </w:rPr>
      </w:pPr>
    </w:p>
    <w:p w14:paraId="7626FF51" w14:textId="77777777" w:rsidR="003C15AF" w:rsidRDefault="00000000">
      <w:pPr>
        <w:tabs>
          <w:tab w:val="left" w:pos="1040"/>
        </w:tabs>
        <w:ind w:left="1040" w:right="91" w:hanging="360"/>
        <w:jc w:val="both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2"/>
        </w:rPr>
        <w:t xml:space="preserve"> an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 xml:space="preserve">at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 xml:space="preserve">has 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  e.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ug</w:t>
      </w:r>
      <w:r>
        <w:rPr>
          <w:rFonts w:ascii="Arial" w:eastAsia="Arial" w:hAnsi="Arial" w:cs="Arial"/>
        </w:rPr>
        <w:t>h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anne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511DB8B1" w14:textId="77777777" w:rsidR="003C15AF" w:rsidRDefault="003C15AF">
      <w:pPr>
        <w:spacing w:before="2" w:line="120" w:lineRule="exact"/>
        <w:rPr>
          <w:sz w:val="12"/>
          <w:szCs w:val="12"/>
        </w:rPr>
      </w:pPr>
    </w:p>
    <w:p w14:paraId="7C4343D3" w14:textId="77777777" w:rsidR="003C15AF" w:rsidRDefault="00000000">
      <w:pPr>
        <w:tabs>
          <w:tab w:val="left" w:pos="1040"/>
        </w:tabs>
        <w:ind w:left="1040" w:right="85" w:hanging="360"/>
        <w:jc w:val="both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add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equ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ents 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 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ph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ll</w:t>
      </w:r>
      <w:r>
        <w:rPr>
          <w:rFonts w:ascii="Arial" w:eastAsia="Arial" w:hAnsi="Arial" w:cs="Arial"/>
        </w:rPr>
        <w:t>y 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tte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dan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e 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up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obt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ents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of abu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e.</w:t>
      </w:r>
    </w:p>
    <w:p w14:paraId="3B8DFA93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50D2BC3B" w14:textId="77777777" w:rsidR="003C15AF" w:rsidRDefault="00000000">
      <w:pPr>
        <w:tabs>
          <w:tab w:val="left" w:pos="1040"/>
        </w:tabs>
        <w:ind w:left="1040" w:right="87" w:hanging="360"/>
        <w:jc w:val="both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nge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ents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 xml:space="preserve">nown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whe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e)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ents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 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of pa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ob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3F8C13AD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7BDBB16E" w14:textId="77777777" w:rsidR="003C15AF" w:rsidRDefault="00000000">
      <w:pPr>
        <w:ind w:left="694" w:right="90" w:hanging="56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6.      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eed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ant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II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 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nal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2"/>
        </w:rPr>
        <w:t>9</w:t>
      </w:r>
      <w:r>
        <w:rPr>
          <w:rFonts w:ascii="Arial" w:eastAsia="Arial" w:hAnsi="Arial" w:cs="Arial"/>
        </w:rPr>
        <w:t>9,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5"/>
        </w:rPr>
        <w:t>f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who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pot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nto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ssi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ound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 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b/>
        </w:rPr>
        <w:t>M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2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1"/>
        </w:rPr>
        <w:t>(</w:t>
      </w:r>
      <w:r>
        <w:rPr>
          <w:rFonts w:ascii="Arial" w:eastAsia="Arial" w:hAnsi="Arial" w:cs="Arial"/>
          <w:b/>
        </w:rPr>
        <w:t>see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</w:rPr>
        <w:t>3.</w:t>
      </w:r>
      <w:r>
        <w:rPr>
          <w:rFonts w:ascii="Arial" w:eastAsia="Arial" w:hAnsi="Arial" w:cs="Arial"/>
          <w:b/>
          <w:spacing w:val="-1"/>
        </w:rPr>
        <w:t>3</w:t>
      </w:r>
      <w:r>
        <w:rPr>
          <w:rFonts w:ascii="Arial" w:eastAsia="Arial" w:hAnsi="Arial" w:cs="Arial"/>
          <w:b/>
          <w:spacing w:val="1"/>
        </w:rPr>
        <w:t>)</w:t>
      </w:r>
      <w:r>
        <w:rPr>
          <w:rFonts w:ascii="Arial" w:eastAsia="Arial" w:hAnsi="Arial" w:cs="Arial"/>
          <w:b/>
        </w:rPr>
        <w:t>.</w:t>
      </w:r>
    </w:p>
    <w:p w14:paraId="3632C425" w14:textId="77777777" w:rsidR="003C15AF" w:rsidRDefault="003C15AF">
      <w:pPr>
        <w:spacing w:before="3" w:line="120" w:lineRule="exact"/>
        <w:rPr>
          <w:sz w:val="12"/>
          <w:szCs w:val="12"/>
        </w:rPr>
      </w:pPr>
    </w:p>
    <w:p w14:paraId="549B8A98" w14:textId="77777777" w:rsidR="003C15AF" w:rsidRDefault="00000000">
      <w:pPr>
        <w:ind w:left="694" w:right="87" w:hanging="56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7.      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ual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or or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ne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ent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ade</w:t>
      </w:r>
      <w:r>
        <w:rPr>
          <w:rFonts w:ascii="Arial" w:eastAsia="Arial" w:hAnsi="Arial" w:cs="Arial"/>
          <w:spacing w:val="4"/>
        </w:rPr>
        <w:t xml:space="preserve"> 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 opt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han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VP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to do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o.</w:t>
      </w:r>
    </w:p>
    <w:p w14:paraId="6E20CA2C" w14:textId="77777777" w:rsidR="003C15AF" w:rsidRDefault="003C15AF">
      <w:pPr>
        <w:spacing w:before="8" w:line="100" w:lineRule="exact"/>
        <w:rPr>
          <w:sz w:val="11"/>
          <w:szCs w:val="11"/>
        </w:rPr>
      </w:pPr>
    </w:p>
    <w:p w14:paraId="7AF8FBD5" w14:textId="77777777" w:rsidR="003C15AF" w:rsidRDefault="00000000">
      <w:pPr>
        <w:ind w:left="694" w:right="90" w:hanging="56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8.      </w:t>
      </w:r>
      <w:r>
        <w:rPr>
          <w:rFonts w:ascii="Arial" w:eastAsia="Arial" w:hAnsi="Arial" w:cs="Arial"/>
          <w:b/>
          <w:spacing w:val="1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ne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11</w:t>
      </w:r>
      <w:r>
        <w:rPr>
          <w:rFonts w:ascii="Arial" w:eastAsia="Arial" w:hAnsi="Arial" w:cs="Arial"/>
          <w:b/>
          <w:spacing w:val="25"/>
        </w:rPr>
        <w:t xml:space="preserve"> </w:t>
      </w:r>
      <w:r>
        <w:rPr>
          <w:rFonts w:ascii="Arial" w:eastAsia="Arial" w:hAnsi="Arial" w:cs="Arial"/>
        </w:rPr>
        <w:t>and wou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den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>s 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VP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to 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age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’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.</w:t>
      </w:r>
    </w:p>
    <w:p w14:paraId="3CE21257" w14:textId="77777777" w:rsidR="003C15AF" w:rsidRDefault="003C15AF">
      <w:pPr>
        <w:spacing w:before="7" w:line="100" w:lineRule="exact"/>
        <w:rPr>
          <w:sz w:val="11"/>
          <w:szCs w:val="11"/>
        </w:rPr>
      </w:pPr>
    </w:p>
    <w:p w14:paraId="47E6661A" w14:textId="77777777" w:rsidR="003C15AF" w:rsidRDefault="00000000">
      <w:pPr>
        <w:ind w:left="694" w:right="90" w:hanging="56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9.      </w:t>
      </w:r>
      <w:r>
        <w:rPr>
          <w:rFonts w:ascii="Arial" w:eastAsia="Arial" w:hAnsi="Arial" w:cs="Arial"/>
          <w:b/>
          <w:spacing w:val="1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. 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vic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equent)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VPS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 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nown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e’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PS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b/>
          <w:spacing w:val="2"/>
        </w:rPr>
        <w:t>M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11.</w:t>
      </w:r>
    </w:p>
    <w:p w14:paraId="6CE7CCC2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13A71C1A" w14:textId="77777777" w:rsidR="003C15AF" w:rsidRDefault="00000000">
      <w:pPr>
        <w:ind w:left="694" w:right="90" w:hanging="56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10.     </w:t>
      </w:r>
      <w:r>
        <w:rPr>
          <w:rFonts w:ascii="Arial" w:eastAsia="Arial" w:hAnsi="Arial" w:cs="Arial"/>
          <w:spacing w:val="6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 on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11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den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PS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ee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ond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2"/>
        </w:rPr>
        <w:t xml:space="preserve"> V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 d</w:t>
      </w:r>
      <w:r>
        <w:rPr>
          <w:rFonts w:ascii="Arial" w:eastAsia="Arial" w:hAnsi="Arial" w:cs="Arial"/>
          <w:spacing w:val="1"/>
        </w:rPr>
        <w:t>is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 an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ent.</w:t>
      </w:r>
    </w:p>
    <w:p w14:paraId="0CEDBB09" w14:textId="77777777" w:rsidR="003C15AF" w:rsidRDefault="003C15AF">
      <w:pPr>
        <w:spacing w:before="7" w:line="100" w:lineRule="exact"/>
        <w:rPr>
          <w:sz w:val="11"/>
          <w:szCs w:val="11"/>
        </w:rPr>
      </w:pPr>
    </w:p>
    <w:p w14:paraId="172CF47B" w14:textId="77777777" w:rsidR="003C15AF" w:rsidRDefault="00000000">
      <w:pPr>
        <w:ind w:left="680" w:right="89" w:hanging="571"/>
        <w:jc w:val="both"/>
        <w:rPr>
          <w:rFonts w:ascii="Arial" w:eastAsia="Arial" w:hAnsi="Arial" w:cs="Arial"/>
        </w:rPr>
        <w:sectPr w:rsidR="003C15AF">
          <w:pgSz w:w="11900" w:h="16840"/>
          <w:pgMar w:top="720" w:right="1340" w:bottom="280" w:left="1300" w:header="527" w:footer="0" w:gutter="0"/>
          <w:cols w:space="720"/>
        </w:sectPr>
      </w:pPr>
      <w:r>
        <w:rPr>
          <w:rFonts w:ascii="Arial" w:eastAsia="Arial" w:hAnsi="Arial" w:cs="Arial"/>
          <w:b/>
        </w:rPr>
        <w:t xml:space="preserve">11.    </w:t>
      </w:r>
      <w:r>
        <w:rPr>
          <w:rFonts w:ascii="Arial" w:eastAsia="Arial" w:hAnsi="Arial" w:cs="Arial"/>
          <w:b/>
          <w:spacing w:val="1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</w:rPr>
        <w:t>apt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 as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but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ended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:</w:t>
      </w:r>
    </w:p>
    <w:p w14:paraId="32ABCC9B" w14:textId="77777777" w:rsidR="003C15AF" w:rsidRDefault="003C15AF">
      <w:pPr>
        <w:spacing w:line="200" w:lineRule="exact"/>
      </w:pPr>
    </w:p>
    <w:p w14:paraId="03D51973" w14:textId="77777777" w:rsidR="003C15AF" w:rsidRDefault="003C15AF">
      <w:pPr>
        <w:spacing w:line="200" w:lineRule="exact"/>
      </w:pPr>
    </w:p>
    <w:p w14:paraId="213DFAAA" w14:textId="77777777" w:rsidR="003C15AF" w:rsidRDefault="003C15AF">
      <w:pPr>
        <w:spacing w:before="16" w:line="260" w:lineRule="exact"/>
        <w:rPr>
          <w:sz w:val="26"/>
          <w:szCs w:val="26"/>
        </w:rPr>
      </w:pPr>
    </w:p>
    <w:p w14:paraId="61C613D6" w14:textId="77777777" w:rsidR="003C15AF" w:rsidRDefault="00000000">
      <w:pPr>
        <w:spacing w:before="34"/>
        <w:ind w:left="1040" w:right="6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‘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een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onal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ent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1"/>
        </w:rPr>
        <w:t>PS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has been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ed 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9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what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nne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atter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ad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what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ous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onal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 I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be 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ous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1"/>
        </w:rPr>
        <w:t>isc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to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’</w:t>
      </w:r>
      <w:r>
        <w:rPr>
          <w:rFonts w:ascii="Arial" w:eastAsia="Arial" w:hAnsi="Arial" w:cs="Arial"/>
        </w:rPr>
        <w:t>.</w:t>
      </w:r>
    </w:p>
    <w:p w14:paraId="06F3EEE8" w14:textId="77777777" w:rsidR="003C15AF" w:rsidRDefault="003C15AF">
      <w:pPr>
        <w:spacing w:before="8" w:line="100" w:lineRule="exact"/>
        <w:rPr>
          <w:sz w:val="11"/>
          <w:szCs w:val="11"/>
        </w:rPr>
      </w:pPr>
    </w:p>
    <w:p w14:paraId="5720FEEA" w14:textId="77777777" w:rsidR="003C15AF" w:rsidRDefault="00000000">
      <w:pPr>
        <w:ind w:left="680" w:right="66" w:hanging="5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12.    </w:t>
      </w:r>
      <w:r>
        <w:rPr>
          <w:rFonts w:ascii="Arial" w:eastAsia="Arial" w:hAnsi="Arial" w:cs="Arial"/>
          <w:b/>
          <w:spacing w:val="1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b/>
          <w:spacing w:val="2"/>
        </w:rPr>
        <w:t>M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11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ond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or to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wou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 to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on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.</w:t>
      </w:r>
    </w:p>
    <w:p w14:paraId="27E03F89" w14:textId="77777777" w:rsidR="003C15AF" w:rsidRDefault="003C15AF">
      <w:pPr>
        <w:spacing w:before="9" w:line="100" w:lineRule="exact"/>
        <w:rPr>
          <w:sz w:val="11"/>
          <w:szCs w:val="11"/>
        </w:rPr>
      </w:pPr>
    </w:p>
    <w:p w14:paraId="60F22D28" w14:textId="77777777" w:rsidR="003C15AF" w:rsidRDefault="00000000">
      <w:pPr>
        <w:ind w:left="680" w:right="68" w:hanging="5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13.   </w:t>
      </w:r>
      <w:r>
        <w:rPr>
          <w:rFonts w:ascii="Arial" w:eastAsia="Arial" w:hAnsi="Arial" w:cs="Arial"/>
          <w:b/>
          <w:spacing w:val="40"/>
        </w:rPr>
        <w:t xml:space="preserve"> </w:t>
      </w:r>
      <w:r>
        <w:rPr>
          <w:rFonts w:ascii="Arial" w:eastAsia="Arial" w:hAnsi="Arial" w:cs="Arial"/>
          <w:spacing w:val="6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ent,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to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:</w:t>
      </w:r>
    </w:p>
    <w:p w14:paraId="45BB2ED3" w14:textId="77777777" w:rsidR="003C15AF" w:rsidRDefault="003C15AF">
      <w:pPr>
        <w:spacing w:before="10" w:line="100" w:lineRule="exact"/>
        <w:rPr>
          <w:sz w:val="11"/>
          <w:szCs w:val="11"/>
        </w:rPr>
      </w:pPr>
    </w:p>
    <w:p w14:paraId="39001F95" w14:textId="77777777" w:rsidR="003C15AF" w:rsidRDefault="00000000">
      <w:pPr>
        <w:ind w:left="68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Arial" w:eastAsia="Arial" w:hAnsi="Arial" w:cs="Arial"/>
          <w:spacing w:val="6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hoo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out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of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</w:p>
    <w:p w14:paraId="54C8632E" w14:textId="77777777" w:rsidR="003C15AF" w:rsidRDefault="003C15AF">
      <w:pPr>
        <w:spacing w:before="2" w:line="120" w:lineRule="exact"/>
        <w:rPr>
          <w:sz w:val="12"/>
          <w:szCs w:val="12"/>
        </w:rPr>
      </w:pPr>
    </w:p>
    <w:p w14:paraId="2691C390" w14:textId="77777777" w:rsidR="003C15AF" w:rsidRDefault="00000000">
      <w:pPr>
        <w:ind w:left="68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ende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l</w:t>
      </w:r>
    </w:p>
    <w:p w14:paraId="41083BB6" w14:textId="77777777" w:rsidR="003C15AF" w:rsidRDefault="003C15AF">
      <w:pPr>
        <w:spacing w:line="120" w:lineRule="exact"/>
        <w:rPr>
          <w:sz w:val="12"/>
          <w:szCs w:val="12"/>
        </w:rPr>
      </w:pPr>
    </w:p>
    <w:p w14:paraId="73E78B22" w14:textId="77777777" w:rsidR="003C15AF" w:rsidRDefault="00000000">
      <w:pPr>
        <w:ind w:left="68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Arial" w:eastAsia="Arial" w:hAnsi="Arial" w:cs="Arial"/>
        </w:rPr>
        <w:t>Det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bout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</w:p>
    <w:p w14:paraId="14D18546" w14:textId="77777777" w:rsidR="003C15AF" w:rsidRDefault="003C15AF">
      <w:pPr>
        <w:spacing w:before="2" w:line="120" w:lineRule="exact"/>
        <w:rPr>
          <w:sz w:val="12"/>
          <w:szCs w:val="12"/>
        </w:rPr>
      </w:pPr>
    </w:p>
    <w:p w14:paraId="44F293E3" w14:textId="77777777" w:rsidR="003C15AF" w:rsidRDefault="00000000">
      <w:pPr>
        <w:ind w:left="68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Arial" w:eastAsia="Arial" w:hAnsi="Arial" w:cs="Arial"/>
          <w:spacing w:val="6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pen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ght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ht,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</w:p>
    <w:p w14:paraId="292053EB" w14:textId="77777777" w:rsidR="003C15AF" w:rsidRDefault="003C15AF">
      <w:pPr>
        <w:spacing w:line="120" w:lineRule="exact"/>
        <w:rPr>
          <w:sz w:val="12"/>
          <w:szCs w:val="12"/>
        </w:rPr>
      </w:pPr>
    </w:p>
    <w:p w14:paraId="584019CA" w14:textId="77777777" w:rsidR="003C15AF" w:rsidRDefault="00000000">
      <w:pPr>
        <w:tabs>
          <w:tab w:val="left" w:pos="1040"/>
        </w:tabs>
        <w:ind w:left="1040" w:right="70" w:hanging="360"/>
        <w:rPr>
          <w:rFonts w:ascii="Arial" w:eastAsia="Arial" w:hAnsi="Arial" w:cs="Arial"/>
        </w:rPr>
        <w:sectPr w:rsidR="003C15AF">
          <w:pgSz w:w="11900" w:h="16840"/>
          <w:pgMar w:top="720" w:right="1360" w:bottom="280" w:left="1300" w:header="527" w:footer="0" w:gutter="0"/>
          <w:cols w:space="720"/>
        </w:sect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  <w:spacing w:val="6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 xml:space="preserve">er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ght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 xml:space="preserve">pate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app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e.</w:t>
      </w:r>
    </w:p>
    <w:p w14:paraId="2E2A35CC" w14:textId="77777777" w:rsidR="003C15AF" w:rsidRDefault="003C15AF">
      <w:pPr>
        <w:spacing w:line="200" w:lineRule="exact"/>
      </w:pPr>
    </w:p>
    <w:p w14:paraId="245E9DAA" w14:textId="77777777" w:rsidR="003C15AF" w:rsidRDefault="003C15AF">
      <w:pPr>
        <w:spacing w:line="200" w:lineRule="exact"/>
      </w:pPr>
    </w:p>
    <w:p w14:paraId="5CD35255" w14:textId="77777777" w:rsidR="003C15AF" w:rsidRDefault="003C15AF">
      <w:pPr>
        <w:spacing w:before="16" w:line="260" w:lineRule="exact"/>
        <w:rPr>
          <w:sz w:val="26"/>
          <w:szCs w:val="26"/>
        </w:rPr>
      </w:pPr>
    </w:p>
    <w:p w14:paraId="320A5CF9" w14:textId="77777777" w:rsidR="003C15AF" w:rsidRDefault="00000000">
      <w:pPr>
        <w:spacing w:before="30" w:line="260" w:lineRule="exact"/>
        <w:ind w:left="4216" w:right="4258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M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G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1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2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 xml:space="preserve"> EX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HIBIT</w:t>
      </w:r>
      <w:r>
        <w:rPr>
          <w:rFonts w:ascii="Arial Narrow" w:eastAsia="Arial Narrow" w:hAnsi="Arial Narrow" w:cs="Arial Narrow"/>
          <w:b/>
          <w:spacing w:val="-2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LI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S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T</w:t>
      </w:r>
    </w:p>
    <w:p w14:paraId="529D8AFB" w14:textId="77777777" w:rsidR="003C15AF" w:rsidRDefault="003C15AF">
      <w:pPr>
        <w:spacing w:before="7" w:line="160" w:lineRule="exact"/>
        <w:rPr>
          <w:sz w:val="17"/>
          <w:szCs w:val="17"/>
        </w:rPr>
      </w:pPr>
    </w:p>
    <w:p w14:paraId="00E9A6D0" w14:textId="77777777" w:rsidR="003C15AF" w:rsidRDefault="003C15AF">
      <w:pPr>
        <w:spacing w:line="200" w:lineRule="exact"/>
      </w:pPr>
    </w:p>
    <w:p w14:paraId="1EB1350F" w14:textId="77777777" w:rsidR="003C15AF" w:rsidRDefault="003C15AF">
      <w:pPr>
        <w:spacing w:line="200" w:lineRule="exact"/>
      </w:pPr>
    </w:p>
    <w:p w14:paraId="0F4D3C79" w14:textId="77777777" w:rsidR="003C15AF" w:rsidRDefault="00000000">
      <w:pPr>
        <w:spacing w:before="33"/>
        <w:ind w:left="1107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The purp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 xml:space="preserve">e of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form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:</w:t>
      </w:r>
    </w:p>
    <w:p w14:paraId="21159988" w14:textId="77777777" w:rsidR="003C15AF" w:rsidRDefault="00000000">
      <w:pPr>
        <w:spacing w:before="60"/>
        <w:ind w:left="1467"/>
        <w:rPr>
          <w:rFonts w:ascii="Arial Narrow" w:eastAsia="Arial Narrow" w:hAnsi="Arial Narrow" w:cs="Arial Narrow"/>
          <w:sz w:val="22"/>
          <w:szCs w:val="22"/>
        </w:rPr>
      </w:pPr>
      <w:r>
        <w:pict w14:anchorId="2F305649">
          <v:group id="_x0000_s2355" style="position:absolute;left:0;text-align:left;margin-left:83.95pt;margin-top:-21.45pt;width:427.45pt;height:61.8pt;z-index:-4907;mso-position-horizontal-relative:page" coordorigin="1679,-429" coordsize="8549,1236">
            <v:shape id="_x0000_s2357" style="position:absolute;left:1702;top:-406;width:8503;height:1190" coordorigin="1702,-406" coordsize="8503,1190" path="m1702,-406r,1190l10205,784r,-1190l1702,-406xe" fillcolor="#cff" stroked="f">
              <v:path arrowok="t"/>
            </v:shape>
            <v:shape id="_x0000_s2356" style="position:absolute;left:1702;top:-406;width:8503;height:1191" coordorigin="1702,-406" coordsize="8503,1191" path="m1702,-406r,1190l10205,784r,-1190l1702,-406xe" filled="f" strokecolor="#3a5199" strokeweight="2.28pt">
              <v:path arrowok="t"/>
            </v:shape>
            <w10:wrap anchorx="page"/>
          </v:group>
        </w:pict>
      </w: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10"/>
          <w:w w:val="46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To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nform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the p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r</w:t>
      </w:r>
      <w:r>
        <w:rPr>
          <w:rFonts w:ascii="Arial Narrow" w:eastAsia="Arial Narrow" w:hAnsi="Arial Narrow" w:cs="Arial Narrow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utor of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h</w:t>
      </w:r>
      <w:r>
        <w:rPr>
          <w:rFonts w:ascii="Arial Narrow" w:eastAsia="Arial Narrow" w:hAnsi="Arial Narrow" w:cs="Arial Narrow"/>
          <w:sz w:val="22"/>
          <w:szCs w:val="22"/>
        </w:rPr>
        <w:t>e 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x</w:t>
      </w:r>
      <w:r>
        <w:rPr>
          <w:rFonts w:ascii="Arial Narrow" w:eastAsia="Arial Narrow" w:hAnsi="Arial Narrow" w:cs="Arial Narrow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b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ts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that are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to be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prod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u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 xml:space="preserve">ed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v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den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 xml:space="preserve">e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 xml:space="preserve">n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 xml:space="preserve">he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e</w:t>
      </w:r>
    </w:p>
    <w:p w14:paraId="54AFAEA4" w14:textId="77777777" w:rsidR="003C15AF" w:rsidRDefault="00000000">
      <w:pPr>
        <w:spacing w:before="60" w:line="260" w:lineRule="exact"/>
        <w:ind w:left="1467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position w:val="-1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10"/>
          <w:w w:val="46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 xml:space="preserve">To 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nd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c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 xml:space="preserve">ate 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t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 xml:space="preserve">he 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l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c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at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 xml:space="preserve">on of 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t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he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x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b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ts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 xml:space="preserve">f a 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c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opy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o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 xml:space="preserve">t 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c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on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t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n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 xml:space="preserve">ed </w:t>
      </w:r>
      <w:r>
        <w:rPr>
          <w:rFonts w:ascii="Arial Narrow" w:eastAsia="Arial Narrow" w:hAnsi="Arial Narrow" w:cs="Arial Narrow"/>
          <w:spacing w:val="-1"/>
          <w:position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th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 xml:space="preserve">the 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c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s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 xml:space="preserve">e 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p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aper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s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.</w:t>
      </w:r>
    </w:p>
    <w:p w14:paraId="72CB9C8F" w14:textId="77777777" w:rsidR="003C15AF" w:rsidRDefault="003C15AF">
      <w:pPr>
        <w:spacing w:line="200" w:lineRule="exact"/>
      </w:pPr>
    </w:p>
    <w:p w14:paraId="08420D58" w14:textId="77777777" w:rsidR="003C15AF" w:rsidRDefault="003C15AF">
      <w:pPr>
        <w:spacing w:line="200" w:lineRule="exact"/>
      </w:pPr>
    </w:p>
    <w:p w14:paraId="690691F4" w14:textId="77777777" w:rsidR="003C15AF" w:rsidRDefault="003C15AF">
      <w:pPr>
        <w:spacing w:line="200" w:lineRule="exact"/>
      </w:pPr>
    </w:p>
    <w:p w14:paraId="3C1A2531" w14:textId="77777777" w:rsidR="003C15AF" w:rsidRDefault="003C15AF">
      <w:pPr>
        <w:spacing w:line="200" w:lineRule="exact"/>
      </w:pPr>
    </w:p>
    <w:p w14:paraId="5211A3B0" w14:textId="77777777" w:rsidR="003C15AF" w:rsidRDefault="003C15AF">
      <w:pPr>
        <w:spacing w:before="2" w:line="260" w:lineRule="exact"/>
        <w:rPr>
          <w:sz w:val="26"/>
          <w:szCs w:val="26"/>
        </w:rPr>
        <w:sectPr w:rsidR="003C15AF">
          <w:pgSz w:w="11900" w:h="16840"/>
          <w:pgMar w:top="720" w:right="740" w:bottom="280" w:left="760" w:header="527" w:footer="0" w:gutter="0"/>
          <w:cols w:space="720"/>
        </w:sectPr>
      </w:pPr>
    </w:p>
    <w:p w14:paraId="09C17D71" w14:textId="77777777" w:rsidR="003C15AF" w:rsidRDefault="00000000">
      <w:pPr>
        <w:spacing w:before="35"/>
        <w:ind w:left="291" w:right="33"/>
        <w:rPr>
          <w:rFonts w:ascii="Arial Narrow" w:eastAsia="Arial Narrow" w:hAnsi="Arial Narrow" w:cs="Arial Narrow"/>
        </w:rPr>
      </w:pPr>
      <w:r>
        <w:pict w14:anchorId="6C6B00DD">
          <v:group id="_x0000_s2352" style="position:absolute;left:0;text-align:left;margin-left:44.5pt;margin-top:-2.45pt;width:73pt;height:55pt;z-index:-4905;mso-position-horizontal-relative:page" coordorigin="890,-49" coordsize="1460,1100">
            <v:shape id="_x0000_s2354" style="position:absolute;left:900;top:-39;width:1440;height:1080" coordorigin="900,-39" coordsize="1440,1080" path="m900,-39r,1080l2340,1041r,-1080l900,-39xe" fillcolor="#cff" stroked="f">
              <v:path arrowok="t"/>
            </v:shape>
            <v:shape id="_x0000_s2353" style="position:absolute;left:900;top:-39;width:1440;height:1080" coordorigin="900,-39" coordsize="1440,1080" path="m900,-39r,1080l2340,1041r,-1080l900,-39xe" filled="f" strokecolor="#3a5199" strokeweight=".72pt">
              <v:path arrowok="t"/>
            </v:shape>
            <w10:wrap anchorx="page"/>
          </v:group>
        </w:pict>
      </w:r>
      <w:r>
        <w:rPr>
          <w:rFonts w:ascii="Arial Narrow" w:eastAsia="Arial Narrow" w:hAnsi="Arial Narrow" w:cs="Arial Narrow"/>
        </w:rPr>
        <w:t>List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it</w:t>
      </w:r>
      <w:r>
        <w:rPr>
          <w:rFonts w:ascii="Arial Narrow" w:eastAsia="Arial Narrow" w:hAnsi="Arial Narrow" w:cs="Arial Narrow"/>
          <w:spacing w:val="1"/>
        </w:rPr>
        <w:t>em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der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ey appear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stat</w:t>
      </w:r>
      <w:r>
        <w:rPr>
          <w:rFonts w:ascii="Arial Narrow" w:eastAsia="Arial Narrow" w:hAnsi="Arial Narrow" w:cs="Arial Narrow"/>
          <w:spacing w:val="1"/>
        </w:rPr>
        <w:t>em</w:t>
      </w:r>
      <w:r>
        <w:rPr>
          <w:rFonts w:ascii="Arial Narrow" w:eastAsia="Arial Narrow" w:hAnsi="Arial Narrow" w:cs="Arial Narrow"/>
        </w:rPr>
        <w:t>ents.</w:t>
      </w:r>
    </w:p>
    <w:p w14:paraId="5EF61E1B" w14:textId="77777777" w:rsidR="003C15AF" w:rsidRDefault="003C15AF">
      <w:pPr>
        <w:spacing w:before="2" w:line="100" w:lineRule="exact"/>
        <w:rPr>
          <w:sz w:val="10"/>
          <w:szCs w:val="10"/>
        </w:rPr>
      </w:pPr>
    </w:p>
    <w:p w14:paraId="22EDEBA5" w14:textId="77777777" w:rsidR="003C15AF" w:rsidRDefault="003C15AF">
      <w:pPr>
        <w:spacing w:line="200" w:lineRule="exact"/>
      </w:pPr>
    </w:p>
    <w:p w14:paraId="1C75D9C2" w14:textId="77777777" w:rsidR="003C15AF" w:rsidRDefault="003C15AF">
      <w:pPr>
        <w:spacing w:line="200" w:lineRule="exact"/>
      </w:pPr>
    </w:p>
    <w:p w14:paraId="702F9F85" w14:textId="77777777" w:rsidR="003C15AF" w:rsidRDefault="003C15AF">
      <w:pPr>
        <w:spacing w:line="200" w:lineRule="exact"/>
      </w:pPr>
    </w:p>
    <w:p w14:paraId="6E07AC6C" w14:textId="77777777" w:rsidR="003C15AF" w:rsidRDefault="00000000">
      <w:pPr>
        <w:ind w:left="111" w:right="-2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se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nu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ber used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identify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ope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ty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police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ope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ty sto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e/syste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.</w:t>
      </w:r>
    </w:p>
    <w:p w14:paraId="376E95DC" w14:textId="77777777" w:rsidR="003C15AF" w:rsidRDefault="003C15AF">
      <w:pPr>
        <w:spacing w:line="200" w:lineRule="exact"/>
      </w:pPr>
    </w:p>
    <w:p w14:paraId="2877DEAF" w14:textId="77777777" w:rsidR="003C15AF" w:rsidRDefault="003C15AF">
      <w:pPr>
        <w:spacing w:line="200" w:lineRule="exact"/>
      </w:pPr>
    </w:p>
    <w:p w14:paraId="19A6972C" w14:textId="77777777" w:rsidR="003C15AF" w:rsidRDefault="003C15AF">
      <w:pPr>
        <w:spacing w:line="200" w:lineRule="exact"/>
      </w:pPr>
    </w:p>
    <w:p w14:paraId="27024449" w14:textId="77777777" w:rsidR="003C15AF" w:rsidRDefault="003C15AF">
      <w:pPr>
        <w:spacing w:line="200" w:lineRule="exact"/>
      </w:pPr>
    </w:p>
    <w:p w14:paraId="1D025B12" w14:textId="77777777" w:rsidR="003C15AF" w:rsidRDefault="003C15AF">
      <w:pPr>
        <w:spacing w:before="5" w:line="200" w:lineRule="exact"/>
      </w:pPr>
    </w:p>
    <w:p w14:paraId="7E6C7E01" w14:textId="77777777" w:rsidR="003C15AF" w:rsidRDefault="00000000">
      <w:pPr>
        <w:ind w:left="111" w:right="-3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Consider phot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copying</w:t>
      </w:r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</w:rPr>
        <w:t>no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- docu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ent</w:t>
      </w:r>
      <w:r>
        <w:rPr>
          <w:rFonts w:ascii="Arial Narrow" w:eastAsia="Arial Narrow" w:hAnsi="Arial Narrow" w:cs="Arial Narrow"/>
          <w:spacing w:val="1"/>
        </w:rPr>
        <w:t>ar</w:t>
      </w:r>
      <w:r>
        <w:rPr>
          <w:rFonts w:ascii="Arial Narrow" w:eastAsia="Arial Narrow" w:hAnsi="Arial Narrow" w:cs="Arial Narrow"/>
        </w:rPr>
        <w:t>y</w:t>
      </w:r>
      <w:r>
        <w:rPr>
          <w:rFonts w:ascii="Arial Narrow" w:eastAsia="Arial Narrow" w:hAnsi="Arial Narrow" w:cs="Arial Narrow"/>
          <w:spacing w:val="-9"/>
        </w:rPr>
        <w:t xml:space="preserve"> </w:t>
      </w:r>
      <w:r>
        <w:rPr>
          <w:rFonts w:ascii="Arial Narrow" w:eastAsia="Arial Narrow" w:hAnsi="Arial Narrow" w:cs="Arial Narrow"/>
        </w:rPr>
        <w:t>it</w:t>
      </w:r>
      <w:r>
        <w:rPr>
          <w:rFonts w:ascii="Arial Narrow" w:eastAsia="Arial Narrow" w:hAnsi="Arial Narrow" w:cs="Arial Narrow"/>
          <w:spacing w:val="1"/>
        </w:rPr>
        <w:t>em</w:t>
      </w:r>
      <w:r>
        <w:rPr>
          <w:rFonts w:ascii="Arial Narrow" w:eastAsia="Arial Narrow" w:hAnsi="Arial Narrow" w:cs="Arial Narrow"/>
        </w:rPr>
        <w:t>s such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as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knives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3"/>
        </w:rPr>
        <w:t>t</w:t>
      </w:r>
      <w:r>
        <w:rPr>
          <w:rFonts w:ascii="Arial Narrow" w:eastAsia="Arial Narrow" w:hAnsi="Arial Narrow" w:cs="Arial Narrow"/>
        </w:rPr>
        <w:t>c.</w:t>
      </w:r>
    </w:p>
    <w:p w14:paraId="232ADC9C" w14:textId="77777777" w:rsidR="003C15AF" w:rsidRDefault="00000000">
      <w:pPr>
        <w:spacing w:before="15" w:line="260" w:lineRule="exact"/>
        <w:rPr>
          <w:sz w:val="26"/>
          <w:szCs w:val="26"/>
        </w:rPr>
      </w:pPr>
      <w:r>
        <w:br w:type="column"/>
      </w:r>
    </w:p>
    <w:p w14:paraId="3E5E040B" w14:textId="77777777" w:rsidR="003C15AF" w:rsidRDefault="00000000">
      <w:pPr>
        <w:ind w:right="16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ick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iginal exhibit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is sub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itted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with</w:t>
      </w:r>
    </w:p>
    <w:p w14:paraId="37CDFCC1" w14:textId="77777777" w:rsidR="003C15AF" w:rsidRDefault="00000000">
      <w:pPr>
        <w:spacing w:before="1" w:line="220" w:lineRule="exact"/>
        <w:ind w:right="415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file.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P</w:t>
      </w:r>
      <w:r>
        <w:rPr>
          <w:rFonts w:ascii="Arial Narrow" w:eastAsia="Arial Narrow" w:hAnsi="Arial Narrow" w:cs="Arial Narrow"/>
        </w:rPr>
        <w:t>ol</w:t>
      </w:r>
      <w:r>
        <w:rPr>
          <w:rFonts w:ascii="Arial Narrow" w:eastAsia="Arial Narrow" w:hAnsi="Arial Narrow" w:cs="Arial Narrow"/>
          <w:spacing w:val="2"/>
        </w:rPr>
        <w:t>i</w:t>
      </w:r>
      <w:r>
        <w:rPr>
          <w:rFonts w:ascii="Arial Narrow" w:eastAsia="Arial Narrow" w:hAnsi="Arial Narrow" w:cs="Arial Narrow"/>
        </w:rPr>
        <w:t>ce should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et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in</w:t>
      </w:r>
    </w:p>
    <w:p w14:paraId="74663B05" w14:textId="77777777" w:rsidR="003C15AF" w:rsidRDefault="00000000">
      <w:pPr>
        <w:spacing w:line="220" w:lineRule="exact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iginals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until</w:t>
      </w:r>
    </w:p>
    <w:p w14:paraId="10F336E4" w14:textId="77777777" w:rsidR="003C15AF" w:rsidRDefault="00000000">
      <w:pPr>
        <w:spacing w:before="1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equested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by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</w:p>
    <w:p w14:paraId="5D8D76E8" w14:textId="77777777" w:rsidR="003C15AF" w:rsidRDefault="00000000">
      <w:pPr>
        <w:spacing w:before="5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-1"/>
        </w:rPr>
        <w:t>P</w:t>
      </w:r>
      <w:r>
        <w:rPr>
          <w:rFonts w:ascii="Arial Narrow" w:eastAsia="Arial Narrow" w:hAnsi="Arial Narrow" w:cs="Arial Narrow"/>
        </w:rPr>
        <w:t>S</w:t>
      </w:r>
    </w:p>
    <w:p w14:paraId="17179752" w14:textId="77777777" w:rsidR="003C15AF" w:rsidRDefault="003C15AF">
      <w:pPr>
        <w:spacing w:before="2" w:line="180" w:lineRule="exact"/>
        <w:rPr>
          <w:sz w:val="18"/>
          <w:szCs w:val="18"/>
        </w:rPr>
      </w:pPr>
    </w:p>
    <w:p w14:paraId="7F14F3FC" w14:textId="77777777" w:rsidR="003C15AF" w:rsidRDefault="003C15AF">
      <w:pPr>
        <w:spacing w:line="200" w:lineRule="exact"/>
      </w:pPr>
    </w:p>
    <w:p w14:paraId="61E10A86" w14:textId="77777777" w:rsidR="003C15AF" w:rsidRDefault="003C15AF">
      <w:pPr>
        <w:spacing w:line="200" w:lineRule="exact"/>
      </w:pPr>
    </w:p>
    <w:p w14:paraId="115D99D0" w14:textId="77777777" w:rsidR="003C15AF" w:rsidRDefault="00000000">
      <w:pPr>
        <w:ind w:right="67"/>
        <w:rPr>
          <w:rFonts w:ascii="Arial Narrow" w:eastAsia="Arial Narrow" w:hAnsi="Arial Narrow" w:cs="Arial Narrow"/>
        </w:rPr>
        <w:sectPr w:rsidR="003C15AF">
          <w:type w:val="continuous"/>
          <w:pgSz w:w="11900" w:h="16840"/>
          <w:pgMar w:top="620" w:right="740" w:bottom="280" w:left="760" w:header="720" w:footer="720" w:gutter="0"/>
          <w:cols w:num="2" w:space="720" w:equalWidth="0">
            <w:col w:w="1496" w:space="7435"/>
            <w:col w:w="1469"/>
          </w:cols>
        </w:sectPr>
      </w:pP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ccu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ate inf</w:t>
      </w:r>
      <w:r>
        <w:rPr>
          <w:rFonts w:ascii="Arial Narrow" w:eastAsia="Arial Narrow" w:hAnsi="Arial Narrow" w:cs="Arial Narrow"/>
          <w:spacing w:val="1"/>
        </w:rPr>
        <w:t>orm</w:t>
      </w:r>
      <w:r>
        <w:rPr>
          <w:rFonts w:ascii="Arial Narrow" w:eastAsia="Arial Narrow" w:hAnsi="Arial Narrow" w:cs="Arial Narrow"/>
        </w:rPr>
        <w:t>ation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on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cu</w:t>
      </w:r>
      <w:r>
        <w:rPr>
          <w:rFonts w:ascii="Arial Narrow" w:eastAsia="Arial Narrow" w:hAnsi="Arial Narrow" w:cs="Arial Narrow"/>
          <w:spacing w:val="1"/>
        </w:rPr>
        <w:t>rr</w:t>
      </w:r>
      <w:r>
        <w:rPr>
          <w:rFonts w:ascii="Arial Narrow" w:eastAsia="Arial Narrow" w:hAnsi="Arial Narrow" w:cs="Arial Narrow"/>
        </w:rPr>
        <w:t>ent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location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of an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it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vit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l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to ensu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it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can 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locat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by pe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sons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ot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er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an office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involved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in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case.</w:t>
      </w:r>
    </w:p>
    <w:p w14:paraId="4EE27FF4" w14:textId="77777777" w:rsidR="003C15AF" w:rsidRDefault="003C15AF">
      <w:pPr>
        <w:spacing w:line="200" w:lineRule="exact"/>
      </w:pPr>
    </w:p>
    <w:p w14:paraId="625380BD" w14:textId="77777777" w:rsidR="003C15AF" w:rsidRDefault="003C15AF">
      <w:pPr>
        <w:spacing w:line="200" w:lineRule="exact"/>
      </w:pPr>
    </w:p>
    <w:p w14:paraId="387ECF57" w14:textId="77777777" w:rsidR="003C15AF" w:rsidRDefault="003C15AF">
      <w:pPr>
        <w:spacing w:line="200" w:lineRule="exact"/>
      </w:pPr>
    </w:p>
    <w:p w14:paraId="73E52008" w14:textId="77777777" w:rsidR="003C15AF" w:rsidRDefault="003C15AF">
      <w:pPr>
        <w:spacing w:before="10" w:line="260" w:lineRule="exact"/>
        <w:rPr>
          <w:sz w:val="26"/>
          <w:szCs w:val="26"/>
        </w:rPr>
        <w:sectPr w:rsidR="003C15AF">
          <w:type w:val="continuous"/>
          <w:pgSz w:w="11900" w:h="16840"/>
          <w:pgMar w:top="620" w:right="740" w:bottom="280" w:left="760" w:header="720" w:footer="720" w:gutter="0"/>
          <w:cols w:space="720"/>
        </w:sectPr>
      </w:pPr>
    </w:p>
    <w:p w14:paraId="380AD488" w14:textId="77777777" w:rsidR="003C15AF" w:rsidRDefault="00000000">
      <w:pPr>
        <w:spacing w:before="9" w:line="160" w:lineRule="exact"/>
        <w:rPr>
          <w:sz w:val="17"/>
          <w:szCs w:val="17"/>
        </w:rPr>
      </w:pPr>
      <w:r>
        <w:pict w14:anchorId="600D1006">
          <v:group id="_x0000_s2349" style="position:absolute;margin-left:476.5pt;margin-top:220.3pt;width:82pt;height:104.2pt;z-index:-4903;mso-position-horizontal-relative:page;mso-position-vertical-relative:page" coordorigin="9530,4406" coordsize="1640,2084">
            <v:shape id="_x0000_s2351" style="position:absolute;left:9540;top:4416;width:1620;height:2064" coordorigin="9540,4416" coordsize="1620,2064" path="m9540,4416r,2064l11160,6480r,-2064l9540,4416xe" fillcolor="#cff" stroked="f">
              <v:path arrowok="t"/>
            </v:shape>
            <v:shape id="_x0000_s2350" style="position:absolute;left:9540;top:4416;width:1620;height:2064" coordorigin="9540,4416" coordsize="1620,2064" path="m9540,4416r,2064l11160,6480r,-2064l9540,4416xe" filled="f" strokecolor="#3a5199" strokeweight=".72pt">
              <v:path arrowok="t"/>
            </v:shape>
            <w10:wrap anchorx="page" anchory="page"/>
          </v:group>
        </w:pict>
      </w:r>
      <w:r>
        <w:pict w14:anchorId="702CAC30">
          <v:group id="_x0000_s2319" style="position:absolute;margin-left:35.5pt;margin-top:193.55pt;width:523pt;height:540.75pt;z-index:-4906;mso-position-horizontal-relative:page;mso-position-vertical-relative:page" coordorigin="710,3871" coordsize="10460,10815">
            <v:shape id="_x0000_s2348" type="#_x0000_t75" style="position:absolute;left:2700;top:3876;width:6492;height:9271">
              <v:imagedata r:id="rId69" o:title=""/>
            </v:shape>
            <v:shape id="_x0000_s2347" style="position:absolute;left:2698;top:3874;width:6497;height:9276" coordorigin="2698,3874" coordsize="6497,9276" path="m2698,3874r6496,l9194,13150r-6496,l2698,3874xe" filled="f" strokeweight=".24pt">
              <v:path arrowok="t"/>
            </v:shape>
            <v:shape id="_x0000_s2346" style="position:absolute;left:720;top:5856;width:1620;height:1344" coordorigin="720,5856" coordsize="1620,1344" path="m720,5856r,1344l2340,7200r,-1344l720,5856xe" fillcolor="#cff" stroked="f">
              <v:path arrowok="t"/>
            </v:shape>
            <v:shape id="_x0000_s2345" style="position:absolute;left:720;top:5856;width:1620;height:1344" coordorigin="720,5856" coordsize="1620,1344" path="m720,5856r,1344l2340,7200r,-1344l720,5856xe" filled="f" strokecolor="#3a5199" strokeweight=".72pt">
              <v:path arrowok="t"/>
            </v:shape>
            <v:shape id="_x0000_s2344" style="position:absolute;left:2333;top:6000;width:907;height:223" coordorigin="2333,6000" coordsize="907,223" path="m3142,6048r4,3l3149,6055r-3,-4l3142,6048r-21,4l2338,6209r-5,2l2333,6219r2,4l2342,6223r782,-156l3144,6063r5,-3l3240,6036r-98,12xe" fillcolor="#3a5199" stroked="f">
              <v:path arrowok="t"/>
            </v:shape>
            <v:shape id="_x0000_s2343" style="position:absolute;left:2333;top:6000;width:907;height:223" coordorigin="2333,6000" coordsize="907,223" path="m3142,6048r98,-12l3110,6000r11,52l3142,6048xe" fillcolor="#3a5199" stroked="f">
              <v:path arrowok="t"/>
            </v:shape>
            <v:shape id="_x0000_s2342" style="position:absolute;left:2333;top:6000;width:907;height:223" coordorigin="2333,6000" coordsize="907,223" path="m3144,6063r-20,4l3134,6118r106,-82l3149,6060r-5,3xe" fillcolor="#3a5199" stroked="f">
              <v:path arrowok="t"/>
            </v:shape>
            <v:shape id="_x0000_s2341" style="position:absolute;left:720;top:8016;width:1620;height:1164" coordorigin="720,8016" coordsize="1620,1164" path="m720,8016r,1164l2340,9180r,-1164l720,8016xe" fillcolor="#cff" stroked="f">
              <v:path arrowok="t"/>
            </v:shape>
            <v:shape id="_x0000_s2340" style="position:absolute;left:720;top:8016;width:1620;height:1164" coordorigin="720,8016" coordsize="1620,1164" path="m720,8016r,1164l2340,9180r,-1164l720,8016xe" filled="f" strokecolor="#3a5199" strokeweight=".72pt">
              <v:path arrowok="t"/>
            </v:shape>
            <v:shape id="_x0000_s2339" style="position:absolute;left:2333;top:7829;width:2347;height:749" coordorigin="2333,7829" coordsize="2347,749" path="m4582,7875r7,l4591,7879r-2,-4l4582,7875r-18,5l2338,8563r-5,5l2333,8573r5,5l2342,8578,4568,7892r18,-5l4591,7884r89,-33l4582,7875xe" fillcolor="#3a5199" stroked="f">
              <v:path arrowok="t"/>
            </v:shape>
            <v:shape id="_x0000_s2338" style="position:absolute;left:2333;top:7829;width:2347;height:749" coordorigin="2333,7829" coordsize="2347,749" path="m4582,7875r98,-24l4548,7829r16,51l4582,7875xe" fillcolor="#3a5199" stroked="f">
              <v:path arrowok="t"/>
            </v:shape>
            <v:shape id="_x0000_s2337" style="position:absolute;left:2333;top:7829;width:2347;height:749" coordorigin="2333,7829" coordsize="2347,749" path="m4586,7887r-18,5l4584,7944r96,-93l4591,7884r-5,3xe" fillcolor="#3a5199" stroked="f">
              <v:path arrowok="t"/>
            </v:shape>
            <v:shape id="_x0000_s2336" style="position:absolute;left:799;top:10620;width:1620;height:2880" coordorigin="799,10620" coordsize="1620,2880" path="m799,10620r,2880l2419,13500r,-2880l799,10620xe" fillcolor="#cff" stroked="f">
              <v:path arrowok="t"/>
            </v:shape>
            <v:shape id="_x0000_s2335" style="position:absolute;left:799;top:10620;width:1620;height:2880" coordorigin="799,10620" coordsize="1620,2880" path="m799,10620r,2880l2419,13500r,-2880l799,10620xe" filled="f" strokecolor="#3a5199" strokeweight=".72pt">
              <v:path arrowok="t"/>
            </v:shape>
            <v:shape id="_x0000_s2334" style="position:absolute;left:2412;top:12051;width:648;height:120" coordorigin="2412,12051" coordsize="648,120" path="m2412,12111r2,4l2419,12118r540,l2966,12115r,-4l2966,12115r-7,3l3060,12111r-94,-5l2959,12103r-540,l2414,12106r-2,5xe" fillcolor="#3a5199" stroked="f">
              <v:path arrowok="t"/>
            </v:shape>
            <v:shape id="_x0000_s2333" style="position:absolute;left:2412;top:12051;width:648;height:120" coordorigin="2412,12051" coordsize="648,120" path="m2959,12103r7,3l3060,12111r-120,-60l2940,12103r19,xe" fillcolor="#3a5199" stroked="f">
              <v:path arrowok="t"/>
            </v:shape>
            <v:shape id="_x0000_s2332" style="position:absolute;left:2412;top:12051;width:648;height:120" coordorigin="2412,12051" coordsize="648,120" path="m2959,12118r-19,l2940,12171r120,-60l2959,12118xe" fillcolor="#3a5199" stroked="f">
              <v:path arrowok="t"/>
            </v:shape>
            <v:shape id="_x0000_s2331" style="position:absolute;left:9540;top:9816;width:1620;height:4860" coordorigin="9540,9816" coordsize="1620,4860" path="m9540,9816r,4860l11160,14676r,-4860l9540,9816xe" fillcolor="#cff" stroked="f">
              <v:path arrowok="t"/>
            </v:shape>
            <v:shape id="_x0000_s2330" style="position:absolute;left:9540;top:9816;width:1620;height:4860" coordorigin="9540,9816" coordsize="1620,4860" path="m9540,9816r,4860l11160,14676r,-4860l9540,9816xe" filled="f" strokecolor="#3a5199" strokeweight=".72pt">
              <v:path arrowok="t"/>
            </v:shape>
            <v:shape id="_x0000_s2329" style="position:absolute;left:5940;top:11417;width:3607;height:1190" coordorigin="5940,11417" coordsize="3607,1190" path="m6072,11417r-132,19l6031,11460r7,l6056,11466r16,-49xe" fillcolor="#3a5199" stroked="f">
              <v:path arrowok="t"/>
            </v:shape>
            <v:shape id="_x0000_s2328" style="position:absolute;left:5940;top:11417;width:3607;height:1190" coordorigin="5940,11417" coordsize="3607,1190" path="m6034,11475r-5,-10l6029,11470r5,5xe" fillcolor="#3a5199" stroked="f">
              <v:path arrowok="t"/>
            </v:shape>
            <v:shape id="_x0000_s2327" style="position:absolute;left:5940;top:11417;width:3607;height:1190" coordorigin="5940,11417" coordsize="3607,1190" path="m6052,11480r-18,-5l6029,11470r,-5l6034,11475r18,5l9538,12607r4,l9547,12603r,-5l9542,12593,6056,11466r-18,-6l6031,11460r-91,-24l6036,11530r16,-50xe" fillcolor="#3a5199" stroked="f">
              <v:path arrowok="t"/>
            </v:shape>
            <v:shape id="_x0000_s2326" style="position:absolute;left:8729;top:5854;width:77;height:612" coordorigin="8729,5854" coordsize="77,612" path="m8806,5921r-5,-10l8801,5919r5,2xe" fillcolor="#3a5199" stroked="f">
              <v:path arrowok="t"/>
            </v:shape>
            <v:shape id="_x0000_s2325" style="position:absolute;left:8729;top:5854;width:77;height:612" coordorigin="8729,5854" coordsize="77,612" path="m8784,5854r19,53l8818,5895r-34,-41xe" fillcolor="#3a5199" stroked="f">
              <v:path arrowok="t"/>
            </v:shape>
            <v:shape id="_x0000_s2324" style="position:absolute;left:8729;top:5854;width:77;height:612" coordorigin="8729,5854" coordsize="77,612" path="m9535,5311r-717,584l8813,5919r-7,2l8801,5919r,-8l8806,5921r7,-2l8818,5895r-15,12l8784,5854r-55,122l8861,5947r-34,-40l9545,5321r2,-5l9545,5311r-5,-2l9535,5311xe" fillcolor="#3a5199" stroked="f">
              <v:path arrowok="t"/>
            </v:shape>
            <v:shape id="_x0000_s2323" style="position:absolute;left:9540;top:6840;width:1620;height:2340" coordorigin="9540,6840" coordsize="1620,2340" path="m9540,6840r,2340l11160,9180r,-2340l9540,6840xe" fillcolor="#cff" stroked="f">
              <v:path arrowok="t"/>
            </v:shape>
            <v:shape id="_x0000_s2322" style="position:absolute;left:9540;top:6840;width:1620;height:2340" coordorigin="9540,6840" coordsize="1620,2340" path="m9540,6840r,2340l11160,9180r,-2340l9540,6840xe" filled="f" strokecolor="#3a5199" strokeweight=".72pt">
              <v:path arrowok="t"/>
            </v:shape>
            <v:shape id="_x0000_s2321" style="position:absolute;left:7560;top:7649;width:1987;height:235" coordorigin="7560,7649" coordsize="1987,235" path="m7681,7832l9540,7663r5,-2l9547,7656r-2,-5l9540,7649,7679,7818r-4,-51l7560,7836r125,48l7661,7834r-3,-15l7656,7834r-5,-5l7654,7822r4,-3l7661,7834r24,50l7681,7832xe" fillcolor="#3a5199" stroked="f">
              <v:path arrowok="t"/>
            </v:shape>
            <v:shape id="_x0000_s2320" style="position:absolute;left:7560;top:7649;width:1987;height:235" coordorigin="7560,7649" coordsize="1987,235" path="m7654,7822r-3,7l7656,7834r2,-15l7654,7822xe" fillcolor="#3a5199" stroked="f">
              <v:path arrowok="t"/>
            </v:shape>
            <w10:wrap anchorx="page" anchory="page"/>
          </v:group>
        </w:pict>
      </w:r>
    </w:p>
    <w:p w14:paraId="1288488A" w14:textId="77777777" w:rsidR="003C15AF" w:rsidRDefault="003C15AF">
      <w:pPr>
        <w:spacing w:line="200" w:lineRule="exact"/>
      </w:pPr>
    </w:p>
    <w:p w14:paraId="11539586" w14:textId="77777777" w:rsidR="003C15AF" w:rsidRDefault="003C15AF">
      <w:pPr>
        <w:spacing w:line="200" w:lineRule="exact"/>
      </w:pPr>
    </w:p>
    <w:p w14:paraId="4E9C02C8" w14:textId="77777777" w:rsidR="003C15AF" w:rsidRDefault="003C15AF">
      <w:pPr>
        <w:spacing w:line="200" w:lineRule="exact"/>
      </w:pPr>
    </w:p>
    <w:p w14:paraId="522388F9" w14:textId="77777777" w:rsidR="003C15AF" w:rsidRDefault="00000000">
      <w:pPr>
        <w:ind w:left="193" w:right="-33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Date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or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to assist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  <w:spacing w:val="2"/>
        </w:rPr>
        <w:t>C</w:t>
      </w:r>
      <w:r>
        <w:rPr>
          <w:rFonts w:ascii="Arial Narrow" w:eastAsia="Arial Narrow" w:hAnsi="Arial Narrow" w:cs="Arial Narrow"/>
          <w:spacing w:val="-1"/>
        </w:rPr>
        <w:t>P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and police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supe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viso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s 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det</w:t>
      </w:r>
      <w:r>
        <w:rPr>
          <w:rFonts w:ascii="Arial Narrow" w:eastAsia="Arial Narrow" w:hAnsi="Arial Narrow" w:cs="Arial Narrow"/>
          <w:spacing w:val="1"/>
        </w:rPr>
        <w:t>erm</w:t>
      </w:r>
      <w:r>
        <w:rPr>
          <w:rFonts w:ascii="Arial Narrow" w:eastAsia="Arial Narrow" w:hAnsi="Arial Narrow" w:cs="Arial Narrow"/>
        </w:rPr>
        <w:t>ine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ch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onological 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der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or</w:t>
      </w:r>
      <w:r>
        <w:rPr>
          <w:rFonts w:ascii="Arial Narrow" w:eastAsia="Arial Narrow" w:hAnsi="Arial Narrow" w:cs="Arial Narrow"/>
        </w:rPr>
        <w:t>m sub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issions,</w:t>
      </w:r>
    </w:p>
    <w:p w14:paraId="384A9BE3" w14:textId="77777777" w:rsidR="003C15AF" w:rsidRDefault="00000000">
      <w:pPr>
        <w:spacing w:before="1"/>
        <w:ind w:left="193" w:right="-3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such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as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when additional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it</w:t>
      </w:r>
      <w:r>
        <w:rPr>
          <w:rFonts w:ascii="Arial Narrow" w:eastAsia="Arial Narrow" w:hAnsi="Arial Narrow" w:cs="Arial Narrow"/>
          <w:spacing w:val="1"/>
        </w:rPr>
        <w:t>em</w:t>
      </w:r>
      <w:r>
        <w:rPr>
          <w:rFonts w:ascii="Arial Narrow" w:eastAsia="Arial Narrow" w:hAnsi="Arial Narrow" w:cs="Arial Narrow"/>
        </w:rPr>
        <w:t>s 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exhibit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after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initial sub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ission.</w:t>
      </w:r>
    </w:p>
    <w:p w14:paraId="214B2EBB" w14:textId="77777777" w:rsidR="003C15AF" w:rsidRDefault="00000000">
      <w:pPr>
        <w:spacing w:line="200" w:lineRule="exact"/>
      </w:pPr>
      <w:r>
        <w:br w:type="column"/>
      </w:r>
    </w:p>
    <w:p w14:paraId="5C4C788D" w14:textId="77777777" w:rsidR="003C15AF" w:rsidRDefault="003C15AF">
      <w:pPr>
        <w:spacing w:line="200" w:lineRule="exact"/>
      </w:pPr>
    </w:p>
    <w:p w14:paraId="7CB99109" w14:textId="77777777" w:rsidR="003C15AF" w:rsidRDefault="003C15AF">
      <w:pPr>
        <w:spacing w:line="200" w:lineRule="exact"/>
      </w:pPr>
    </w:p>
    <w:p w14:paraId="75FE01F9" w14:textId="77777777" w:rsidR="003C15AF" w:rsidRDefault="003C15AF">
      <w:pPr>
        <w:spacing w:line="200" w:lineRule="exact"/>
      </w:pPr>
    </w:p>
    <w:p w14:paraId="2C9EA977" w14:textId="77777777" w:rsidR="003C15AF" w:rsidRDefault="003C15AF">
      <w:pPr>
        <w:spacing w:line="200" w:lineRule="exact"/>
      </w:pPr>
    </w:p>
    <w:p w14:paraId="5DD80562" w14:textId="77777777" w:rsidR="003C15AF" w:rsidRDefault="003C15AF">
      <w:pPr>
        <w:spacing w:line="200" w:lineRule="exact"/>
      </w:pPr>
    </w:p>
    <w:p w14:paraId="4353618F" w14:textId="77777777" w:rsidR="003C15AF" w:rsidRDefault="003C15AF">
      <w:pPr>
        <w:spacing w:line="200" w:lineRule="exact"/>
      </w:pPr>
    </w:p>
    <w:p w14:paraId="70D2866F" w14:textId="77777777" w:rsidR="003C15AF" w:rsidRDefault="003C15AF">
      <w:pPr>
        <w:spacing w:line="200" w:lineRule="exact"/>
      </w:pPr>
    </w:p>
    <w:p w14:paraId="577C4835" w14:textId="77777777" w:rsidR="003C15AF" w:rsidRDefault="003C15AF">
      <w:pPr>
        <w:spacing w:line="200" w:lineRule="exact"/>
      </w:pPr>
    </w:p>
    <w:p w14:paraId="55EB0B12" w14:textId="77777777" w:rsidR="003C15AF" w:rsidRDefault="003C15AF">
      <w:pPr>
        <w:spacing w:line="200" w:lineRule="exact"/>
      </w:pPr>
    </w:p>
    <w:p w14:paraId="35148802" w14:textId="77777777" w:rsidR="003C15AF" w:rsidRDefault="003C15AF">
      <w:pPr>
        <w:spacing w:line="200" w:lineRule="exact"/>
      </w:pPr>
    </w:p>
    <w:p w14:paraId="6FB27FBA" w14:textId="77777777" w:rsidR="003C15AF" w:rsidRDefault="003C15AF">
      <w:pPr>
        <w:spacing w:line="200" w:lineRule="exact"/>
      </w:pPr>
    </w:p>
    <w:p w14:paraId="2DDAFBF5" w14:textId="77777777" w:rsidR="003C15AF" w:rsidRDefault="003C15AF">
      <w:pPr>
        <w:spacing w:line="200" w:lineRule="exact"/>
      </w:pPr>
    </w:p>
    <w:p w14:paraId="4500A35F" w14:textId="77777777" w:rsidR="003C15AF" w:rsidRDefault="003C15AF">
      <w:pPr>
        <w:spacing w:line="200" w:lineRule="exact"/>
      </w:pPr>
    </w:p>
    <w:p w14:paraId="44884449" w14:textId="77777777" w:rsidR="003C15AF" w:rsidRDefault="003C15AF">
      <w:pPr>
        <w:spacing w:line="200" w:lineRule="exact"/>
      </w:pPr>
    </w:p>
    <w:p w14:paraId="3AB07704" w14:textId="77777777" w:rsidR="003C15AF" w:rsidRDefault="003C15AF">
      <w:pPr>
        <w:spacing w:line="200" w:lineRule="exact"/>
      </w:pPr>
    </w:p>
    <w:p w14:paraId="1ED2ADC5" w14:textId="77777777" w:rsidR="003C15AF" w:rsidRDefault="003C15AF">
      <w:pPr>
        <w:spacing w:line="200" w:lineRule="exact"/>
      </w:pPr>
    </w:p>
    <w:p w14:paraId="136125D4" w14:textId="77777777" w:rsidR="003C15AF" w:rsidRDefault="003C15AF">
      <w:pPr>
        <w:spacing w:before="5" w:line="240" w:lineRule="exact"/>
        <w:rPr>
          <w:sz w:val="24"/>
          <w:szCs w:val="24"/>
        </w:rPr>
      </w:pPr>
    </w:p>
    <w:p w14:paraId="10F4DF87" w14:textId="77777777" w:rsidR="003C15AF" w:rsidRDefault="00000000">
      <w:pPr>
        <w:ind w:right="-3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ny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additional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  <w:spacing w:val="3"/>
        </w:rPr>
        <w:t>e</w:t>
      </w:r>
      <w:r>
        <w:rPr>
          <w:rFonts w:ascii="Arial Narrow" w:eastAsia="Arial Narrow" w:hAnsi="Arial Narrow" w:cs="Arial Narrow"/>
        </w:rPr>
        <w:t>xhibits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shou</w:t>
      </w:r>
      <w:r>
        <w:rPr>
          <w:rFonts w:ascii="Arial Narrow" w:eastAsia="Arial Narrow" w:hAnsi="Arial Narrow" w:cs="Arial Narrow"/>
          <w:spacing w:val="2"/>
        </w:rPr>
        <w:t>l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 xml:space="preserve">be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eco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ded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on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G12</w:t>
      </w:r>
      <w:r>
        <w:rPr>
          <w:rFonts w:ascii="Arial Narrow" w:eastAsia="Arial Narrow" w:hAnsi="Arial Narrow" w:cs="Arial Narrow"/>
          <w:b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as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ey beco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known,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ked</w:t>
      </w:r>
    </w:p>
    <w:p w14:paraId="1D3009A6" w14:textId="77777777" w:rsidR="003C15AF" w:rsidRDefault="00000000">
      <w:pPr>
        <w:spacing w:before="1" w:line="248" w:lineRule="auto"/>
        <w:ind w:right="21"/>
        <w:rPr>
          <w:rFonts w:ascii="Arial Narrow" w:eastAsia="Arial Narrow" w:hAnsi="Arial Narrow" w:cs="Arial Narrow"/>
        </w:rPr>
      </w:pPr>
      <w:r>
        <w:pict w14:anchorId="7CD6B0DC">
          <v:group id="_x0000_s2316" style="position:absolute;margin-left:229.65pt;margin-top:-41.6pt;width:136pt;height:73pt;z-index:-4904;mso-position-horizontal-relative:page" coordorigin="4593,-832" coordsize="2720,1460">
            <v:shape id="_x0000_s2318" style="position:absolute;left:4603;top:-822;width:2700;height:1440" coordorigin="4603,-822" coordsize="2700,1440" path="m4603,-822r,1440l7303,618r,-1440l4603,-822xe" fillcolor="#cff" stroked="f">
              <v:path arrowok="t"/>
            </v:shape>
            <v:shape id="_x0000_s2317" style="position:absolute;left:4603;top:-822;width:2700;height:1440" coordorigin="4603,-822" coordsize="2700,1440" path="m4603,-822r,1440l7303,618r,-1440l4603,-822xe" filled="f" strokecolor="#3a5199" strokeweight=".72pt">
              <v:path arrowok="t"/>
            </v:shape>
            <w10:wrap anchorx="page"/>
          </v:group>
        </w:pict>
      </w:r>
      <w:r>
        <w:rPr>
          <w:rFonts w:ascii="Arial Narrow" w:eastAsia="Arial Narrow" w:hAnsi="Arial Narrow" w:cs="Arial Narrow"/>
        </w:rPr>
        <w:t>‘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DDI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3"/>
        </w:rPr>
        <w:t>O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L’</w:t>
      </w:r>
      <w:r>
        <w:rPr>
          <w:rFonts w:ascii="Arial Narrow" w:eastAsia="Arial Narrow" w:hAnsi="Arial Narrow" w:cs="Arial Narrow"/>
          <w:spacing w:val="-11"/>
        </w:rPr>
        <w:t xml:space="preserve"> </w:t>
      </w:r>
      <w:r>
        <w:rPr>
          <w:rFonts w:ascii="Arial Narrow" w:eastAsia="Arial Narrow" w:hAnsi="Arial Narrow" w:cs="Arial Narrow"/>
        </w:rPr>
        <w:t>and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  <w:spacing w:val="3"/>
        </w:rPr>
        <w:t>r</w:t>
      </w:r>
      <w:r>
        <w:rPr>
          <w:rFonts w:ascii="Arial Narrow" w:eastAsia="Arial Narrow" w:hAnsi="Arial Narrow" w:cs="Arial Narrow"/>
        </w:rPr>
        <w:t>wa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ded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to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-1"/>
        </w:rPr>
        <w:t>P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under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cover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G20</w:t>
      </w:r>
    </w:p>
    <w:p w14:paraId="56EEE358" w14:textId="77777777" w:rsidR="003C15AF" w:rsidRDefault="00000000">
      <w:pPr>
        <w:spacing w:before="35"/>
        <w:ind w:right="168"/>
        <w:rPr>
          <w:rFonts w:ascii="Arial Narrow" w:eastAsia="Arial Narrow" w:hAnsi="Arial Narrow" w:cs="Arial Narrow"/>
        </w:rPr>
      </w:pPr>
      <w:r>
        <w:br w:type="column"/>
      </w: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ach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ust 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given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an exhibit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ef</w:t>
      </w:r>
      <w:r>
        <w:rPr>
          <w:rFonts w:ascii="Arial Narrow" w:eastAsia="Arial Narrow" w:hAnsi="Arial Narrow" w:cs="Arial Narrow"/>
          <w:spacing w:val="1"/>
        </w:rPr>
        <w:t>er</w:t>
      </w:r>
      <w:r>
        <w:rPr>
          <w:rFonts w:ascii="Arial Narrow" w:eastAsia="Arial Narrow" w:hAnsi="Arial Narrow" w:cs="Arial Narrow"/>
        </w:rPr>
        <w:t>ence nu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ber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 xml:space="preserve">is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ade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om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initials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pe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son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oducing it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with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</w:t>
      </w:r>
    </w:p>
    <w:p w14:paraId="25949018" w14:textId="77777777" w:rsidR="003C15AF" w:rsidRDefault="00000000">
      <w:pPr>
        <w:spacing w:before="1" w:line="220" w:lineRule="exact"/>
        <w:ind w:right="307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sequential nu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ber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e.</w:t>
      </w:r>
      <w:r>
        <w:rPr>
          <w:rFonts w:ascii="Arial Narrow" w:eastAsia="Arial Narrow" w:hAnsi="Arial Narrow" w:cs="Arial Narrow"/>
          <w:spacing w:val="1"/>
        </w:rPr>
        <w:t>g</w:t>
      </w:r>
      <w:r>
        <w:rPr>
          <w:rFonts w:ascii="Arial Narrow" w:eastAsia="Arial Narrow" w:hAnsi="Arial Narrow" w:cs="Arial Narrow"/>
        </w:rPr>
        <w:t xml:space="preserve">. </w:t>
      </w:r>
      <w:r>
        <w:rPr>
          <w:rFonts w:ascii="Arial Narrow" w:eastAsia="Arial Narrow" w:hAnsi="Arial Narrow" w:cs="Arial Narrow"/>
          <w:spacing w:val="-1"/>
        </w:rPr>
        <w:t>W</w:t>
      </w:r>
      <w:r>
        <w:rPr>
          <w:rFonts w:ascii="Arial Narrow" w:eastAsia="Arial Narrow" w:hAnsi="Arial Narrow" w:cs="Arial Narrow"/>
        </w:rPr>
        <w:t>R1,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  <w:spacing w:val="2"/>
        </w:rPr>
        <w:t>W</w:t>
      </w:r>
      <w:r>
        <w:rPr>
          <w:rFonts w:ascii="Arial Narrow" w:eastAsia="Arial Narrow" w:hAnsi="Arial Narrow" w:cs="Arial Narrow"/>
        </w:rPr>
        <w:t>R2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etc.</w:t>
      </w:r>
    </w:p>
    <w:p w14:paraId="4F68BC7D" w14:textId="77777777" w:rsidR="003C15AF" w:rsidRDefault="00000000">
      <w:pPr>
        <w:spacing w:line="220" w:lineRule="exact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two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people</w:t>
      </w:r>
    </w:p>
    <w:p w14:paraId="0013E41A" w14:textId="77777777" w:rsidR="003C15AF" w:rsidRDefault="00000000">
      <w:pPr>
        <w:spacing w:before="1"/>
        <w:ind w:right="14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have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sa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 initials,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en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use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second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letter 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am</w:t>
      </w:r>
      <w:r>
        <w:rPr>
          <w:rFonts w:ascii="Arial Narrow" w:eastAsia="Arial Narrow" w:hAnsi="Arial Narrow" w:cs="Arial Narrow"/>
        </w:rPr>
        <w:t>ily na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e,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e.</w:t>
      </w:r>
      <w:r>
        <w:rPr>
          <w:rFonts w:ascii="Arial Narrow" w:eastAsia="Arial Narrow" w:hAnsi="Arial Narrow" w:cs="Arial Narrow"/>
          <w:spacing w:val="1"/>
        </w:rPr>
        <w:t>g</w:t>
      </w:r>
      <w:r>
        <w:rPr>
          <w:rFonts w:ascii="Arial Narrow" w:eastAsia="Arial Narrow" w:hAnsi="Arial Narrow" w:cs="Arial Narrow"/>
        </w:rPr>
        <w:t>.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W</w:t>
      </w:r>
      <w:r>
        <w:rPr>
          <w:rFonts w:ascii="Arial Narrow" w:eastAsia="Arial Narrow" w:hAnsi="Arial Narrow" w:cs="Arial Narrow"/>
        </w:rPr>
        <w:t>alt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r Robe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ts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 xml:space="preserve">- </w:t>
      </w:r>
      <w:r>
        <w:rPr>
          <w:rFonts w:ascii="Arial Narrow" w:eastAsia="Arial Narrow" w:hAnsi="Arial Narrow" w:cs="Arial Narrow"/>
          <w:spacing w:val="-1"/>
        </w:rPr>
        <w:t>W</w:t>
      </w:r>
      <w:r>
        <w:rPr>
          <w:rFonts w:ascii="Arial Narrow" w:eastAsia="Arial Narrow" w:hAnsi="Arial Narrow" w:cs="Arial Narrow"/>
        </w:rPr>
        <w:t xml:space="preserve">Ro1, </w:t>
      </w:r>
      <w:r>
        <w:rPr>
          <w:rFonts w:ascii="Arial Narrow" w:eastAsia="Arial Narrow" w:hAnsi="Arial Narrow" w:cs="Arial Narrow"/>
          <w:spacing w:val="-1"/>
        </w:rPr>
        <w:t>W</w:t>
      </w:r>
      <w:r>
        <w:rPr>
          <w:rFonts w:ascii="Arial Narrow" w:eastAsia="Arial Narrow" w:hAnsi="Arial Narrow" w:cs="Arial Narrow"/>
        </w:rPr>
        <w:t>illiam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  <w:spacing w:val="2"/>
        </w:rPr>
        <w:t>R</w:t>
      </w:r>
      <w:r>
        <w:rPr>
          <w:rFonts w:ascii="Arial Narrow" w:eastAsia="Arial Narrow" w:hAnsi="Arial Narrow" w:cs="Arial Narrow"/>
        </w:rPr>
        <w:t>icha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ds</w:t>
      </w:r>
    </w:p>
    <w:p w14:paraId="16226103" w14:textId="77777777" w:rsidR="003C15AF" w:rsidRDefault="00000000">
      <w:pPr>
        <w:spacing w:before="3"/>
        <w:rPr>
          <w:rFonts w:ascii="Arial Narrow" w:eastAsia="Arial Narrow" w:hAnsi="Arial Narrow" w:cs="Arial Narrow"/>
        </w:rPr>
        <w:sectPr w:rsidR="003C15AF">
          <w:type w:val="continuous"/>
          <w:pgSz w:w="11900" w:h="16840"/>
          <w:pgMar w:top="620" w:right="740" w:bottom="280" w:left="760" w:header="720" w:footer="720" w:gutter="0"/>
          <w:cols w:num="3" w:space="720" w:equalWidth="0">
            <w:col w:w="1505" w:space="2489"/>
            <w:col w:w="2388" w:space="2549"/>
            <w:col w:w="1469"/>
          </w:cols>
        </w:sectPr>
      </w:pPr>
      <w:r>
        <w:rPr>
          <w:rFonts w:ascii="Arial Narrow" w:eastAsia="Arial Narrow" w:hAnsi="Arial Narrow" w:cs="Arial Narrow"/>
        </w:rPr>
        <w:t>–</w:t>
      </w:r>
      <w:r>
        <w:rPr>
          <w:rFonts w:ascii="Arial Narrow" w:eastAsia="Arial Narrow" w:hAnsi="Arial Narrow" w:cs="Arial Narrow"/>
          <w:spacing w:val="-1"/>
        </w:rPr>
        <w:t xml:space="preserve"> W</w:t>
      </w:r>
      <w:r>
        <w:rPr>
          <w:rFonts w:ascii="Arial Narrow" w:eastAsia="Arial Narrow" w:hAnsi="Arial Narrow" w:cs="Arial Narrow"/>
        </w:rPr>
        <w:t>Ri1etc.</w:t>
      </w:r>
    </w:p>
    <w:p w14:paraId="3FF05FF9" w14:textId="77777777" w:rsidR="003C15AF" w:rsidRDefault="00000000">
      <w:pPr>
        <w:spacing w:line="200" w:lineRule="exact"/>
      </w:pPr>
      <w:r>
        <w:pict w14:anchorId="534BD8D7">
          <v:group id="_x0000_s2313" style="position:absolute;margin-left:83.95pt;margin-top:106.85pt;width:427.45pt;height:102pt;z-index:-4901;mso-position-horizontal-relative:page;mso-position-vertical-relative:page" coordorigin="1679,2137" coordsize="8549,2040">
            <v:shape id="_x0000_s2315" style="position:absolute;left:1702;top:2160;width:8503;height:1994" coordorigin="1702,2160" coordsize="8503,1994" path="m1702,2160r,1994l10205,4154r,-1994l1702,2160xe" fillcolor="#cff" stroked="f">
              <v:path arrowok="t"/>
            </v:shape>
            <v:shape id="_x0000_s2314" style="position:absolute;left:1702;top:2160;width:8503;height:1995" coordorigin="1702,2160" coordsize="8503,1995" path="m1702,2160r,1995l10205,4155r,-1995l1702,2160xe" filled="f" strokecolor="#3a5199" strokeweight="2.28pt">
              <v:path arrowok="t"/>
            </v:shape>
            <w10:wrap anchorx="page" anchory="page"/>
          </v:group>
        </w:pict>
      </w:r>
    </w:p>
    <w:p w14:paraId="039E9737" w14:textId="77777777" w:rsidR="003C15AF" w:rsidRDefault="003C15AF">
      <w:pPr>
        <w:spacing w:line="200" w:lineRule="exact"/>
      </w:pPr>
    </w:p>
    <w:p w14:paraId="761BCC61" w14:textId="77777777" w:rsidR="003C15AF" w:rsidRDefault="003C15AF">
      <w:pPr>
        <w:spacing w:before="16" w:line="260" w:lineRule="exact"/>
        <w:rPr>
          <w:sz w:val="26"/>
          <w:szCs w:val="26"/>
        </w:rPr>
      </w:pPr>
    </w:p>
    <w:p w14:paraId="237C964F" w14:textId="77777777" w:rsidR="003C15AF" w:rsidRDefault="00000000">
      <w:pPr>
        <w:spacing w:before="30" w:line="260" w:lineRule="exact"/>
        <w:ind w:left="3143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M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G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1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4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CONDITIONAL CAUTION</w:t>
      </w:r>
    </w:p>
    <w:p w14:paraId="7D9F0BEB" w14:textId="77777777" w:rsidR="003C15AF" w:rsidRDefault="003C15AF">
      <w:pPr>
        <w:spacing w:before="7" w:line="160" w:lineRule="exact"/>
        <w:rPr>
          <w:sz w:val="17"/>
          <w:szCs w:val="17"/>
        </w:rPr>
      </w:pPr>
    </w:p>
    <w:p w14:paraId="5999318D" w14:textId="77777777" w:rsidR="003C15AF" w:rsidRDefault="003C15AF">
      <w:pPr>
        <w:spacing w:line="200" w:lineRule="exact"/>
      </w:pPr>
    </w:p>
    <w:p w14:paraId="650EDFBD" w14:textId="77777777" w:rsidR="003C15AF" w:rsidRDefault="003C15AF">
      <w:pPr>
        <w:spacing w:line="200" w:lineRule="exact"/>
      </w:pPr>
    </w:p>
    <w:p w14:paraId="06AA369F" w14:textId="77777777" w:rsidR="003C15AF" w:rsidRDefault="00000000">
      <w:pPr>
        <w:spacing w:before="33"/>
        <w:ind w:left="527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The purp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 xml:space="preserve">e of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form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2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:</w:t>
      </w:r>
    </w:p>
    <w:p w14:paraId="4AFE26E3" w14:textId="77777777" w:rsidR="003C15AF" w:rsidRDefault="00000000">
      <w:pPr>
        <w:tabs>
          <w:tab w:val="left" w:pos="1280"/>
        </w:tabs>
        <w:spacing w:before="78" w:line="240" w:lineRule="exact"/>
        <w:ind w:left="1293" w:right="392" w:hanging="36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>To re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ord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deta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of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a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z w:val="22"/>
          <w:szCs w:val="22"/>
        </w:rPr>
        <w:t>nd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z w:val="22"/>
          <w:szCs w:val="22"/>
        </w:rPr>
        <w:t>nal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c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z w:val="22"/>
          <w:szCs w:val="22"/>
        </w:rPr>
        <w:t>ut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on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>ud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ng the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offe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es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to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ic</w:t>
      </w:r>
      <w:r>
        <w:rPr>
          <w:rFonts w:ascii="Arial Narrow" w:eastAsia="Arial Narrow" w:hAnsi="Arial Narrow" w:cs="Arial Narrow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t ap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p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and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the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ond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ons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to be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m</w:t>
      </w:r>
      <w:r>
        <w:rPr>
          <w:rFonts w:ascii="Arial Narrow" w:eastAsia="Arial Narrow" w:hAnsi="Arial Narrow" w:cs="Arial Narrow"/>
          <w:sz w:val="22"/>
          <w:szCs w:val="22"/>
        </w:rPr>
        <w:t>p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 xml:space="preserve">d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th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by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the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offen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d</w:t>
      </w:r>
      <w:r>
        <w:rPr>
          <w:rFonts w:ascii="Arial Narrow" w:eastAsia="Arial Narrow" w:hAnsi="Arial Narrow" w:cs="Arial Narrow"/>
          <w:sz w:val="22"/>
          <w:szCs w:val="22"/>
        </w:rPr>
        <w:t>er.</w:t>
      </w:r>
    </w:p>
    <w:p w14:paraId="1326A3FD" w14:textId="77777777" w:rsidR="003C15AF" w:rsidRDefault="00000000">
      <w:pPr>
        <w:tabs>
          <w:tab w:val="left" w:pos="1280"/>
        </w:tabs>
        <w:spacing w:before="56" w:line="242" w:lineRule="auto"/>
        <w:ind w:left="1293" w:right="587" w:hanging="360"/>
        <w:jc w:val="both"/>
        <w:rPr>
          <w:rFonts w:ascii="Arial Narrow" w:eastAsia="Arial Narrow" w:hAnsi="Arial Narrow" w:cs="Arial Narrow"/>
          <w:sz w:val="22"/>
          <w:szCs w:val="22"/>
        </w:rPr>
        <w:sectPr w:rsidR="003C15AF">
          <w:pgSz w:w="11900" w:h="16840"/>
          <w:pgMar w:top="720" w:right="1680" w:bottom="280" w:left="1340" w:header="527" w:footer="0" w:gutter="0"/>
          <w:cols w:space="720"/>
        </w:sectPr>
      </w:pPr>
      <w:r>
        <w:pict w14:anchorId="1FCA7FC2">
          <v:group id="_x0000_s2310" style="position:absolute;left:0;text-align:left;margin-left:124.7pt;margin-top:67.55pt;width:344.4pt;height:492.25pt;z-index:-4902;mso-position-horizontal-relative:page" coordorigin="2494,1351" coordsize="6888,9845">
            <v:shape id="_x0000_s2312" type="#_x0000_t75" style="position:absolute;left:2498;top:1356;width:6878;height:9835">
              <v:imagedata r:id="rId70" o:title=""/>
            </v:shape>
            <v:shape id="_x0000_s2311" style="position:absolute;left:2496;top:1354;width:6883;height:9840" coordorigin="2496,1354" coordsize="6883,9840" path="m2496,1354r6883,l9379,11194r-6883,l2496,1354xe" filled="f" strokeweight=".24pt">
              <v:path arrowok="t"/>
            </v:shape>
            <w10:wrap anchorx="page"/>
          </v:group>
        </w:pict>
      </w: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>To re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 xml:space="preserve">ord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he of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f</w:t>
      </w:r>
      <w:r>
        <w:rPr>
          <w:rFonts w:ascii="Arial Narrow" w:eastAsia="Arial Narrow" w:hAnsi="Arial Narrow" w:cs="Arial Narrow"/>
          <w:sz w:val="22"/>
          <w:szCs w:val="22"/>
        </w:rPr>
        <w:t>ender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’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agr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ee</w:t>
      </w:r>
      <w:r>
        <w:rPr>
          <w:rFonts w:ascii="Arial Narrow" w:eastAsia="Arial Narrow" w:hAnsi="Arial Narrow" w:cs="Arial Narrow"/>
          <w:sz w:val="22"/>
          <w:szCs w:val="22"/>
        </w:rPr>
        <w:t xml:space="preserve">ment to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 xml:space="preserve">he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on</w:t>
      </w:r>
      <w:r>
        <w:rPr>
          <w:rFonts w:ascii="Arial Narrow" w:eastAsia="Arial Narrow" w:hAnsi="Arial Narrow" w:cs="Arial Narrow"/>
          <w:spacing w:val="3"/>
          <w:sz w:val="22"/>
          <w:szCs w:val="22"/>
        </w:rPr>
        <w:t>d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ons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and for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onf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r</w:t>
      </w:r>
      <w:r>
        <w:rPr>
          <w:rFonts w:ascii="Arial Narrow" w:eastAsia="Arial Narrow" w:hAnsi="Arial Narrow" w:cs="Arial Narrow"/>
          <w:sz w:val="22"/>
          <w:szCs w:val="22"/>
        </w:rPr>
        <w:t>mat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z w:val="22"/>
          <w:szCs w:val="22"/>
        </w:rPr>
        <w:t>n by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 xml:space="preserve">he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O</w:t>
      </w:r>
      <w:r>
        <w:rPr>
          <w:rFonts w:ascii="Arial Narrow" w:eastAsia="Arial Narrow" w:hAnsi="Arial Narrow" w:cs="Arial Narrow"/>
          <w:sz w:val="22"/>
          <w:szCs w:val="22"/>
        </w:rPr>
        <w:t>IC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or other aut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h</w:t>
      </w:r>
      <w:r>
        <w:rPr>
          <w:rFonts w:ascii="Arial Narrow" w:eastAsia="Arial Narrow" w:hAnsi="Arial Narrow" w:cs="Arial Narrow"/>
          <w:sz w:val="22"/>
          <w:szCs w:val="22"/>
        </w:rPr>
        <w:t>ori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>d pe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r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on th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z w:val="22"/>
          <w:szCs w:val="22"/>
        </w:rPr>
        <w:t xml:space="preserve">t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 xml:space="preserve">he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on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d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z w:val="22"/>
          <w:szCs w:val="22"/>
        </w:rPr>
        <w:t>ns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v</w:t>
      </w:r>
      <w:r>
        <w:rPr>
          <w:rFonts w:ascii="Arial Narrow" w:eastAsia="Arial Narrow" w:hAnsi="Arial Narrow" w:cs="Arial Narrow"/>
          <w:sz w:val="22"/>
          <w:szCs w:val="22"/>
        </w:rPr>
        <w:t>e or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ha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v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z w:val="22"/>
          <w:szCs w:val="22"/>
        </w:rPr>
        <w:t xml:space="preserve">t been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om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p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li</w:t>
      </w:r>
      <w:r>
        <w:rPr>
          <w:rFonts w:ascii="Arial Narrow" w:eastAsia="Arial Narrow" w:hAnsi="Arial Narrow" w:cs="Arial Narrow"/>
          <w:sz w:val="22"/>
          <w:szCs w:val="22"/>
        </w:rPr>
        <w:t xml:space="preserve">ed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h by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the offender.</w:t>
      </w:r>
    </w:p>
    <w:p w14:paraId="4C6DEC5D" w14:textId="77777777" w:rsidR="003C15AF" w:rsidRDefault="00000000">
      <w:pPr>
        <w:spacing w:line="200" w:lineRule="exact"/>
        <w:sectPr w:rsidR="003C15AF">
          <w:pgSz w:w="11900" w:h="16840"/>
          <w:pgMar w:top="720" w:right="1680" w:bottom="280" w:left="1340" w:header="527" w:footer="0" w:gutter="0"/>
          <w:cols w:space="720"/>
        </w:sectPr>
      </w:pPr>
      <w:r>
        <w:pict w14:anchorId="3693EC2D">
          <v:group id="_x0000_s2307" style="position:absolute;margin-left:134.05pt;margin-top:136.35pt;width:342.95pt;height:491.65pt;z-index:-4900;mso-position-horizontal-relative:page;mso-position-vertical-relative:page" coordorigin="2681,2727" coordsize="6859,9833">
            <v:shape id="_x0000_s2309" type="#_x0000_t75" style="position:absolute;left:2686;top:2731;width:6850;height:9823">
              <v:imagedata r:id="rId71" o:title=""/>
            </v:shape>
            <v:shape id="_x0000_s2308" style="position:absolute;left:2683;top:2729;width:6854;height:9828" coordorigin="2683,2729" coordsize="6854,9828" path="m2683,2729r6855,l9538,12557r-6855,l2683,2729xe" filled="f" strokeweight=".24pt">
              <v:path arrowok="t"/>
            </v:shape>
            <w10:wrap anchorx="page" anchory="page"/>
          </v:group>
        </w:pict>
      </w:r>
    </w:p>
    <w:p w14:paraId="30118241" w14:textId="77777777" w:rsidR="003C15AF" w:rsidRDefault="003C15AF">
      <w:pPr>
        <w:spacing w:line="200" w:lineRule="exact"/>
      </w:pPr>
    </w:p>
    <w:p w14:paraId="2ABEC29E" w14:textId="77777777" w:rsidR="003C15AF" w:rsidRDefault="003C15AF">
      <w:pPr>
        <w:spacing w:line="200" w:lineRule="exact"/>
      </w:pPr>
    </w:p>
    <w:p w14:paraId="733CFA6B" w14:textId="77777777" w:rsidR="003C15AF" w:rsidRDefault="003C15AF">
      <w:pPr>
        <w:spacing w:before="16" w:line="260" w:lineRule="exact"/>
        <w:rPr>
          <w:sz w:val="26"/>
          <w:szCs w:val="26"/>
        </w:rPr>
      </w:pPr>
    </w:p>
    <w:p w14:paraId="055FBE9B" w14:textId="77777777" w:rsidR="003C15AF" w:rsidRDefault="00000000">
      <w:pPr>
        <w:spacing w:before="30" w:line="260" w:lineRule="exact"/>
        <w:ind w:left="3680" w:right="3542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M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G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1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5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R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CORD OF INT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spacing w:val="-3"/>
          <w:position w:val="-1"/>
          <w:sz w:val="24"/>
          <w:szCs w:val="24"/>
          <w:u w:val="single" w:color="000000"/>
        </w:rPr>
        <w:t>R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V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I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W</w:t>
      </w:r>
    </w:p>
    <w:p w14:paraId="451FEACB" w14:textId="77777777" w:rsidR="003C15AF" w:rsidRDefault="003C15AF">
      <w:pPr>
        <w:spacing w:line="200" w:lineRule="exact"/>
      </w:pPr>
    </w:p>
    <w:p w14:paraId="747F4735" w14:textId="77777777" w:rsidR="003C15AF" w:rsidRDefault="003C15AF">
      <w:pPr>
        <w:spacing w:line="200" w:lineRule="exact"/>
      </w:pPr>
    </w:p>
    <w:p w14:paraId="51DBB7CF" w14:textId="77777777" w:rsidR="003C15AF" w:rsidRDefault="003C15AF">
      <w:pPr>
        <w:spacing w:line="200" w:lineRule="exact"/>
      </w:pPr>
    </w:p>
    <w:p w14:paraId="75276E44" w14:textId="77777777" w:rsidR="003C15AF" w:rsidRDefault="003C15AF">
      <w:pPr>
        <w:spacing w:before="5" w:line="220" w:lineRule="exact"/>
        <w:rPr>
          <w:sz w:val="22"/>
          <w:szCs w:val="22"/>
        </w:rPr>
      </w:pPr>
    </w:p>
    <w:p w14:paraId="04BE2064" w14:textId="77777777" w:rsidR="003C15AF" w:rsidRDefault="00000000">
      <w:pPr>
        <w:spacing w:before="33"/>
        <w:ind w:left="1093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The purp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 xml:space="preserve">e of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form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:</w:t>
      </w:r>
    </w:p>
    <w:p w14:paraId="0CED4F35" w14:textId="77777777" w:rsidR="003C15AF" w:rsidRDefault="003C15AF">
      <w:pPr>
        <w:spacing w:before="7" w:line="140" w:lineRule="exact"/>
        <w:rPr>
          <w:sz w:val="14"/>
          <w:szCs w:val="14"/>
        </w:rPr>
      </w:pPr>
    </w:p>
    <w:p w14:paraId="0704648C" w14:textId="77777777" w:rsidR="003C15AF" w:rsidRDefault="00000000">
      <w:pPr>
        <w:tabs>
          <w:tab w:val="left" w:pos="1840"/>
        </w:tabs>
        <w:spacing w:line="243" w:lineRule="auto"/>
        <w:ind w:left="1854" w:right="1657" w:hanging="358"/>
        <w:rPr>
          <w:rFonts w:ascii="Arial Narrow" w:eastAsia="Arial Narrow" w:hAnsi="Arial Narrow" w:cs="Arial Narrow"/>
          <w:sz w:val="22"/>
          <w:szCs w:val="22"/>
        </w:rPr>
      </w:pPr>
      <w:r>
        <w:pict w14:anchorId="63D844C0">
          <v:group id="_x0000_s2304" style="position:absolute;left:0;text-align:left;margin-left:83.2pt;margin-top:-32.85pt;width:427.45pt;height:70.8pt;z-index:-4899;mso-position-horizontal-relative:page" coordorigin="1664,-657" coordsize="8549,1416">
            <v:shape id="_x0000_s2306" style="position:absolute;left:1687;top:-634;width:8503;height:1370" coordorigin="1687,-634" coordsize="8503,1370" path="m1687,-634r,1370l10190,736r,-1370l1687,-634xe" fillcolor="#cff" stroked="f">
              <v:path arrowok="t"/>
            </v:shape>
            <v:shape id="_x0000_s2305" style="position:absolute;left:1687;top:-634;width:8503;height:1370" coordorigin="1687,-634" coordsize="8503,1370" path="m1687,-634r,1370l10190,736r,-1370l1687,-634xe" filled="f" strokecolor="#3a5199" strokeweight="2.28pt">
              <v:path arrowok="t"/>
            </v:shape>
            <w10:wrap anchorx="page"/>
          </v:group>
        </w:pict>
      </w: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>To pro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v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 xml:space="preserve">de a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z w:val="22"/>
          <w:szCs w:val="22"/>
        </w:rPr>
        <w:t>r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en re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ord of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a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u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p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nter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v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ew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(au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d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o/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v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ua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 xml:space="preserve">) or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v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u</w:t>
      </w:r>
      <w:r>
        <w:rPr>
          <w:rFonts w:ascii="Arial Narrow" w:eastAsia="Arial Narrow" w:hAnsi="Arial Narrow" w:cs="Arial Narrow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>y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re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r</w:t>
      </w:r>
      <w:r>
        <w:rPr>
          <w:rFonts w:ascii="Arial Narrow" w:eastAsia="Arial Narrow" w:hAnsi="Arial Narrow" w:cs="Arial Narrow"/>
          <w:sz w:val="22"/>
          <w:szCs w:val="22"/>
        </w:rPr>
        <w:t xml:space="preserve">ded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nter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v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z w:val="22"/>
          <w:szCs w:val="22"/>
        </w:rPr>
        <w:t>(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 xml:space="preserve">)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th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v</w:t>
      </w:r>
      <w:r>
        <w:rPr>
          <w:rFonts w:ascii="Arial Narrow" w:eastAsia="Arial Narrow" w:hAnsi="Arial Narrow" w:cs="Arial Narrow"/>
          <w:sz w:val="22"/>
          <w:szCs w:val="22"/>
        </w:rPr>
        <w:t>u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n</w:t>
      </w:r>
      <w:r>
        <w:rPr>
          <w:rFonts w:ascii="Arial Narrow" w:eastAsia="Arial Narrow" w:hAnsi="Arial Narrow" w:cs="Arial Narrow"/>
          <w:sz w:val="22"/>
          <w:szCs w:val="22"/>
        </w:rPr>
        <w:t>erab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or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m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dated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tne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(e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)</w:t>
      </w:r>
      <w:r>
        <w:rPr>
          <w:rFonts w:ascii="Arial Narrow" w:eastAsia="Arial Narrow" w:hAnsi="Arial Narrow" w:cs="Arial Narrow"/>
          <w:sz w:val="22"/>
          <w:szCs w:val="22"/>
        </w:rPr>
        <w:t>.</w:t>
      </w:r>
    </w:p>
    <w:p w14:paraId="4E91FC7D" w14:textId="77777777" w:rsidR="003C15AF" w:rsidRDefault="003C15AF">
      <w:pPr>
        <w:spacing w:line="200" w:lineRule="exact"/>
      </w:pPr>
    </w:p>
    <w:p w14:paraId="51903900" w14:textId="77777777" w:rsidR="003C15AF" w:rsidRDefault="003C15AF">
      <w:pPr>
        <w:spacing w:line="200" w:lineRule="exact"/>
      </w:pPr>
    </w:p>
    <w:p w14:paraId="24E79CED" w14:textId="77777777" w:rsidR="003C15AF" w:rsidRDefault="003C15AF">
      <w:pPr>
        <w:spacing w:line="200" w:lineRule="exact"/>
      </w:pPr>
    </w:p>
    <w:p w14:paraId="647C0776" w14:textId="77777777" w:rsidR="003C15AF" w:rsidRDefault="003C15AF">
      <w:pPr>
        <w:spacing w:line="200" w:lineRule="exact"/>
      </w:pPr>
    </w:p>
    <w:p w14:paraId="05373222" w14:textId="77777777" w:rsidR="003C15AF" w:rsidRDefault="003C15AF">
      <w:pPr>
        <w:spacing w:line="200" w:lineRule="exact"/>
      </w:pPr>
    </w:p>
    <w:p w14:paraId="318AE3EC" w14:textId="77777777" w:rsidR="003C15AF" w:rsidRDefault="003C15AF">
      <w:pPr>
        <w:spacing w:line="200" w:lineRule="exact"/>
      </w:pPr>
    </w:p>
    <w:p w14:paraId="38569699" w14:textId="77777777" w:rsidR="003C15AF" w:rsidRDefault="003C15AF">
      <w:pPr>
        <w:spacing w:line="200" w:lineRule="exact"/>
      </w:pPr>
    </w:p>
    <w:p w14:paraId="6CDC3875" w14:textId="77777777" w:rsidR="003C15AF" w:rsidRDefault="003C15AF">
      <w:pPr>
        <w:spacing w:line="200" w:lineRule="exact"/>
      </w:pPr>
    </w:p>
    <w:p w14:paraId="576EC847" w14:textId="77777777" w:rsidR="003C15AF" w:rsidRDefault="003C15AF">
      <w:pPr>
        <w:spacing w:before="8" w:line="260" w:lineRule="exact"/>
        <w:rPr>
          <w:sz w:val="26"/>
          <w:szCs w:val="26"/>
        </w:rPr>
        <w:sectPr w:rsidR="003C15AF">
          <w:pgSz w:w="11900" w:h="16840"/>
          <w:pgMar w:top="720" w:right="920" w:bottom="280" w:left="760" w:header="527" w:footer="0" w:gutter="0"/>
          <w:cols w:space="720"/>
        </w:sectPr>
      </w:pPr>
    </w:p>
    <w:p w14:paraId="50063BA9" w14:textId="77777777" w:rsidR="003C15AF" w:rsidRDefault="00000000">
      <w:pPr>
        <w:spacing w:before="35"/>
        <w:ind w:left="291" w:right="-3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his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-2"/>
        </w:rPr>
        <w:t>“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op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–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dow</w:t>
      </w:r>
      <w:r>
        <w:rPr>
          <w:rFonts w:ascii="Arial Narrow" w:eastAsia="Arial Narrow" w:hAnsi="Arial Narrow" w:cs="Arial Narrow"/>
          <w:spacing w:val="3"/>
        </w:rPr>
        <w:t>n</w:t>
      </w:r>
      <w:r>
        <w:rPr>
          <w:rFonts w:ascii="Arial Narrow" w:eastAsia="Arial Narrow" w:hAnsi="Arial Narrow" w:cs="Arial Narrow"/>
        </w:rPr>
        <w:t>” box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desc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ibes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diffe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ent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uses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to which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or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ay 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put.</w:t>
      </w:r>
    </w:p>
    <w:p w14:paraId="1A2BA381" w14:textId="77777777" w:rsidR="003C15AF" w:rsidRDefault="003C15AF">
      <w:pPr>
        <w:spacing w:line="200" w:lineRule="exact"/>
      </w:pPr>
    </w:p>
    <w:p w14:paraId="172C4EED" w14:textId="77777777" w:rsidR="003C15AF" w:rsidRDefault="003C15AF">
      <w:pPr>
        <w:spacing w:line="200" w:lineRule="exact"/>
      </w:pPr>
    </w:p>
    <w:p w14:paraId="19DCA361" w14:textId="77777777" w:rsidR="003C15AF" w:rsidRDefault="003C15AF">
      <w:pPr>
        <w:spacing w:before="5" w:line="240" w:lineRule="exact"/>
        <w:rPr>
          <w:sz w:val="24"/>
          <w:szCs w:val="24"/>
        </w:rPr>
      </w:pPr>
    </w:p>
    <w:p w14:paraId="40748C71" w14:textId="77777777" w:rsidR="003C15AF" w:rsidRDefault="00000000">
      <w:pPr>
        <w:ind w:left="248" w:right="-17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-1"/>
        </w:rPr>
        <w:t>S</w:t>
      </w:r>
      <w:r>
        <w:rPr>
          <w:rFonts w:ascii="Arial Narrow" w:eastAsia="Arial Narrow" w:hAnsi="Arial Narrow" w:cs="Arial Narrow"/>
        </w:rPr>
        <w:t>how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who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2"/>
        </w:rPr>
        <w:t>l</w:t>
      </w:r>
      <w:r>
        <w:rPr>
          <w:rFonts w:ascii="Arial Narrow" w:eastAsia="Arial Narrow" w:hAnsi="Arial Narrow" w:cs="Arial Narrow"/>
        </w:rPr>
        <w:t>se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was 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esent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and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 xml:space="preserve">eir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elationship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with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pe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son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being int</w:t>
      </w:r>
      <w:r>
        <w:rPr>
          <w:rFonts w:ascii="Arial Narrow" w:eastAsia="Arial Narrow" w:hAnsi="Arial Narrow" w:cs="Arial Narrow"/>
          <w:spacing w:val="1"/>
        </w:rPr>
        <w:t>er</w:t>
      </w:r>
      <w:r>
        <w:rPr>
          <w:rFonts w:ascii="Arial Narrow" w:eastAsia="Arial Narrow" w:hAnsi="Arial Narrow" w:cs="Arial Narrow"/>
        </w:rPr>
        <w:t>viewed.</w:t>
      </w:r>
    </w:p>
    <w:p w14:paraId="523C9A79" w14:textId="77777777" w:rsidR="003C15AF" w:rsidRDefault="00000000">
      <w:pPr>
        <w:spacing w:before="12" w:line="220" w:lineRule="exact"/>
        <w:rPr>
          <w:sz w:val="22"/>
          <w:szCs w:val="22"/>
        </w:rPr>
      </w:pPr>
      <w:r>
        <w:br w:type="column"/>
      </w:r>
    </w:p>
    <w:p w14:paraId="79FF0279" w14:textId="77777777" w:rsidR="003C15AF" w:rsidRDefault="00000000">
      <w:pPr>
        <w:ind w:right="79"/>
        <w:rPr>
          <w:rFonts w:ascii="Arial Narrow" w:eastAsia="Arial Narrow" w:hAnsi="Arial Narrow" w:cs="Arial Narrow"/>
        </w:rPr>
        <w:sectPr w:rsidR="003C15AF">
          <w:type w:val="continuous"/>
          <w:pgSz w:w="11900" w:h="16840"/>
          <w:pgMar w:top="620" w:right="920" w:bottom="280" w:left="760" w:header="720" w:footer="720" w:gutter="0"/>
          <w:cols w:num="2" w:space="720" w:equalWidth="0">
            <w:col w:w="1712" w:space="7219"/>
            <w:col w:w="1289"/>
          </w:cols>
        </w:sectPr>
      </w:pP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eco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of int</w:t>
      </w:r>
      <w:r>
        <w:rPr>
          <w:rFonts w:ascii="Arial Narrow" w:eastAsia="Arial Narrow" w:hAnsi="Arial Narrow" w:cs="Arial Narrow"/>
          <w:spacing w:val="1"/>
        </w:rPr>
        <w:t>er</w:t>
      </w:r>
      <w:r>
        <w:rPr>
          <w:rFonts w:ascii="Arial Narrow" w:eastAsia="Arial Narrow" w:hAnsi="Arial Narrow" w:cs="Arial Narrow"/>
        </w:rPr>
        <w:t>view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an exhibit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and should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be 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oduced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by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pe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son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eating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int</w:t>
      </w:r>
      <w:r>
        <w:rPr>
          <w:rFonts w:ascii="Arial Narrow" w:eastAsia="Arial Narrow" w:hAnsi="Arial Narrow" w:cs="Arial Narrow"/>
          <w:spacing w:val="1"/>
        </w:rPr>
        <w:t>er</w:t>
      </w:r>
      <w:r>
        <w:rPr>
          <w:rFonts w:ascii="Arial Narrow" w:eastAsia="Arial Narrow" w:hAnsi="Arial Narrow" w:cs="Arial Narrow"/>
        </w:rPr>
        <w:t xml:space="preserve">view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eco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d.</w:t>
      </w:r>
    </w:p>
    <w:p w14:paraId="470ED916" w14:textId="77777777" w:rsidR="003C15AF" w:rsidRDefault="003C15AF">
      <w:pPr>
        <w:spacing w:before="11" w:line="280" w:lineRule="exact"/>
        <w:rPr>
          <w:sz w:val="28"/>
          <w:szCs w:val="28"/>
        </w:rPr>
        <w:sectPr w:rsidR="003C15AF">
          <w:type w:val="continuous"/>
          <w:pgSz w:w="11900" w:h="16840"/>
          <w:pgMar w:top="620" w:right="920" w:bottom="280" w:left="760" w:header="720" w:footer="720" w:gutter="0"/>
          <w:cols w:space="720"/>
        </w:sectPr>
      </w:pPr>
    </w:p>
    <w:p w14:paraId="1FAB0805" w14:textId="77777777" w:rsidR="003C15AF" w:rsidRDefault="00000000">
      <w:pPr>
        <w:spacing w:line="200" w:lineRule="exact"/>
      </w:pPr>
      <w:r>
        <w:pict w14:anchorId="7AD261BF">
          <v:group id="_x0000_s2272" style="position:absolute;margin-left:35.5pt;margin-top:238.55pt;width:520.7pt;height:468.45pt;z-index:-4898;mso-position-horizontal-relative:page;mso-position-vertical-relative:page" coordorigin="710,4771" coordsize="10414,9369">
            <v:shape id="_x0000_s2303" style="position:absolute;left:2513;top:9809;width:907;height:139" coordorigin="2513,9809" coordsize="907,139" path="m2513,9816r2,5l2520,9823r780,73l3319,9898r5,l3329,9891r-5,7l3319,9898r101,2l3326,9886r-4,-3l3302,9882r-782,-73l2515,9811r-2,5xe" fillcolor="#3a5199" stroked="f">
              <v:path arrowok="t"/>
            </v:shape>
            <v:shape id="_x0000_s2302" style="position:absolute;left:2513;top:9809;width:907;height:139" coordorigin="2513,9809" coordsize="907,139" path="m3322,9883r4,3l3420,9900r-113,-72l3302,9882r20,1xe" fillcolor="#3a5199" stroked="f">
              <v:path arrowok="t"/>
            </v:shape>
            <v:shape id="_x0000_s2301" style="position:absolute;left:2513;top:9809;width:907;height:139" coordorigin="2513,9809" coordsize="907,139" path="m3319,9898r-19,-2l3295,9948r125,-48l3319,9898xe" fillcolor="#3a5199" stroked="f">
              <v:path arrowok="t"/>
            </v:shape>
            <v:shape id="_x0000_s2300" style="position:absolute;left:2693;top:7829;width:547;height:132" coordorigin="2693,7829" coordsize="547,132" path="m2693,7836r2,5l2700,7843r420,67l3139,7913r7,-2l3149,7906r-3,5l3139,7913r101,7l3146,7901r-4,-5l3122,7893r-422,-64l2695,7831r-2,5xe" fillcolor="#3a5199" stroked="f">
              <v:path arrowok="t"/>
            </v:shape>
            <v:shape id="_x0000_s2299" style="position:absolute;left:2693;top:7829;width:547;height:132" coordorigin="2693,7829" coordsize="547,132" path="m3142,7896r4,5l3240,7920r-110,-77l3122,7893r20,3xe" fillcolor="#3a5199" stroked="f">
              <v:path arrowok="t"/>
            </v:shape>
            <v:shape id="_x0000_s2298" style="position:absolute;left:2693;top:7829;width:547;height:132" coordorigin="2693,7829" coordsize="547,132" path="m3139,7913r-19,-3l3113,7961r127,-41l3139,7913xe" fillcolor="#3a5199" stroked="f">
              <v:path arrowok="t"/>
            </v:shape>
            <v:shape id="_x0000_s2297" type="#_x0000_t75" style="position:absolute;left:2880;top:4776;width:6300;height:9360">
              <v:imagedata r:id="rId72" o:title=""/>
            </v:shape>
            <v:shape id="_x0000_s2296" style="position:absolute;left:2878;top:4774;width:6305;height:9365" coordorigin="2878,4774" coordsize="6305,9365" path="m2878,4774r6304,l9182,14138r-6304,l2878,4774xe" filled="f" strokeweight=".24pt">
              <v:path arrowok="t"/>
            </v:shape>
            <v:shape id="_x0000_s2295" style="position:absolute;left:9314;top:8556;width:1800;height:4094" coordorigin="9314,8556" coordsize="1800,4094" path="m9314,8556r,4095l11114,12651r,-4095l9314,8556xe" fillcolor="#cff" stroked="f">
              <v:path arrowok="t"/>
            </v:shape>
            <v:shape id="_x0000_s2294" style="position:absolute;left:9314;top:8556;width:1800;height:4094" coordorigin="9314,8556" coordsize="1800,4094" path="m9314,8556r,4095l11114,12651r,-4095l9314,8556xe" filled="f" strokecolor="#3a5199" strokeweight=".72pt">
              <v:path arrowok="t"/>
            </v:shape>
            <v:shape id="_x0000_s2293" style="position:absolute;left:7694;top:10836;width:1627;height:120" coordorigin="7694,10836" coordsize="1627,120" path="m7788,10896r26,-60l7694,10896r120,60l7788,10896xe" fillcolor="#3a5199" stroked="f">
              <v:path arrowok="t"/>
            </v:shape>
            <v:shape id="_x0000_s2292" style="position:absolute;left:7694;top:10836;width:1627;height:120" coordorigin="7694,10836" coordsize="1627,120" path="m7795,10903r19,l7795,10889r-5,2l7790,10901r5,2xe" fillcolor="#3a5199" stroked="f">
              <v:path arrowok="t"/>
            </v:shape>
            <v:shape id="_x0000_s2291" style="position:absolute;left:7694;top:10836;width:1627;height:120" coordorigin="7694,10836" coordsize="1627,120" path="m7814,10903r-19,l7790,10901r,-10l7795,10889r19,14l9314,10903r5,-2l9322,10896r-3,-5l9314,10889r-1500,l7814,10836r-26,60l7814,10956r,-53xe" fillcolor="#3a5199" stroked="f">
              <v:path arrowok="t"/>
            </v:shape>
            <v:shape id="_x0000_s2290" style="position:absolute;left:720;top:11616;width:1980;height:2424" coordorigin="720,11616" coordsize="1980,2424" path="m720,11616r,2424l2700,14040r,-2424l720,11616xe" fillcolor="#cff" stroked="f">
              <v:path arrowok="t"/>
            </v:shape>
            <v:shape id="_x0000_s2289" style="position:absolute;left:720;top:11616;width:1980;height:2424" coordorigin="720,11616" coordsize="1980,2424" path="m720,11616r,2424l2700,14040r,-2424l720,11616xe" filled="f" strokecolor="#3a5199" strokeweight=".72pt">
              <v:path arrowok="t"/>
            </v:shape>
            <v:shape id="_x0000_s2288" style="position:absolute;left:2693;top:12735;width:1987;height:403" coordorigin="2693,12735" coordsize="1987,403" path="m4579,12783r7,l4589,12787r-3,-4l4579,12783r-19,3l2698,13123r-5,3l2693,13133r2,5l2702,13138r1861,-337l4584,12797r5,-5l4680,12771r-101,12xe" fillcolor="#3a5199" stroked="f">
              <v:path arrowok="t"/>
            </v:shape>
            <v:shape id="_x0000_s2287" style="position:absolute;left:2693;top:12735;width:1987;height:403" coordorigin="2693,12735" coordsize="1987,403" path="m4579,12783r101,-12l4550,12735r10,51l4579,12783xe" fillcolor="#3a5199" stroked="f">
              <v:path arrowok="t"/>
            </v:shape>
            <v:shape id="_x0000_s2286" style="position:absolute;left:2693;top:12735;width:1987;height:403" coordorigin="2693,12735" coordsize="1987,403" path="m4584,12797r-21,4l4572,12852r108,-81l4589,12792r-5,5xe" fillcolor="#3a5199" stroked="f">
              <v:path arrowok="t"/>
            </v:shape>
            <v:shape id="_x0000_s2285" style="position:absolute;left:826;top:9173;width:1800;height:1627" coordorigin="826,9173" coordsize="1800,1627" path="m826,9173r,1627l2626,10800r,-1627l826,9173xe" fillcolor="#cff" stroked="f">
              <v:path arrowok="t"/>
            </v:shape>
            <v:shape id="_x0000_s2284" style="position:absolute;left:826;top:9173;width:1800;height:1627" coordorigin="826,9173" coordsize="1800,1627" path="m826,9173r,1627l2626,10800r,-1627l826,9173xe" filled="f" strokecolor="#3a5199" strokeweight=".72pt">
              <v:path arrowok="t"/>
            </v:shape>
            <v:shape id="_x0000_s2283" style="position:absolute;left:854;top:7116;width:1800;height:1440" coordorigin="854,7116" coordsize="1800,1440" path="m854,7116r,1440l2654,8556r,-1440l854,7116xe" fillcolor="#cff" stroked="f">
              <v:path arrowok="t"/>
            </v:shape>
            <v:shape id="_x0000_s2282" style="position:absolute;left:854;top:7116;width:1800;height:1440" coordorigin="854,7116" coordsize="1800,1440" path="m854,7116r,1440l2654,8556r,-1440l854,7116xe" filled="f" strokecolor="#3a5199" strokeweight=".72pt">
              <v:path arrowok="t"/>
            </v:shape>
            <v:shape id="_x0000_s2281" style="position:absolute;left:9540;top:5472;width:1440;height:2088" coordorigin="9540,5472" coordsize="1440,2088" path="m9540,5472r,2088l10980,7560r,-2088l9540,5472xe" fillcolor="#cff" stroked="f">
              <v:path arrowok="t"/>
            </v:shape>
            <v:shape id="_x0000_s2280" style="position:absolute;left:9540;top:5472;width:1440;height:2088" coordorigin="9540,5472" coordsize="1440,2088" path="m9540,5472r,2088l10980,7560r,-2088l9540,5472xe" filled="f" strokecolor="#3a5199" strokeweight=".72pt">
              <v:path arrowok="t"/>
            </v:shape>
            <v:shape id="_x0000_s2279" style="position:absolute;left:900;top:5316;width:1800;height:1440" coordorigin="900,5316" coordsize="1800,1440" path="m900,5316r,1440l2700,6756r,-1440l900,5316xe" fillcolor="#cff" stroked="f">
              <v:path arrowok="t"/>
            </v:shape>
            <v:shape id="_x0000_s2278" style="position:absolute;left:900;top:5316;width:1800;height:1440" coordorigin="900,5316" coordsize="1800,1440" path="m900,5316r,1440l2700,6756r,-1440l900,5316xe" filled="f" strokeweight=".72pt">
              <v:path arrowok="t"/>
            </v:shape>
            <v:shape id="_x0000_s2277" style="position:absolute;left:7920;top:6389;width:1627;height:233" coordorigin="7920,6389" coordsize="1627,233" path="m8014,6571r-94,5l8045,6622r-24,-51l8014,6571xe" fillcolor="#3a5199" stroked="f">
              <v:path arrowok="t"/>
            </v:shape>
            <v:shape id="_x0000_s2276" style="position:absolute;left:7920;top:6389;width:1627;height:233" coordorigin="7920,6389" coordsize="1627,233" path="m8039,6569l9540,6403r7,-2l9547,6396r-2,-5l9540,6389,8038,6555r-5,-51l7920,6576r94,-5l8021,6571r-3,-14l8014,6559r-3,8l8014,6559r4,-2l8021,6571r24,51l8039,6569xe" fillcolor="#3a5199" stroked="f">
              <v:path arrowok="t"/>
            </v:shape>
            <v:shape id="_x0000_s2275" style="position:absolute;left:2693;top:5897;width:727;height:146" coordorigin="2693,5897" coordsize="727,146" path="m3319,5945r101,-5l3293,5897r7,51l3319,5945xe" fillcolor="#3a5199" stroked="f">
              <v:path arrowok="t"/>
            </v:shape>
            <v:shape id="_x0000_s2274" style="position:absolute;left:2693;top:5897;width:727;height:146" coordorigin="2693,5897" coordsize="727,146" path="m3322,5962r-20,2l3310,6015r110,-75l3326,5957r-4,5xe" fillcolor="#3a5199" stroked="f">
              <v:path arrowok="t"/>
            </v:shape>
            <v:shape id="_x0000_s2273" style="position:absolute;left:2693;top:5897;width:727;height:146" coordorigin="2693,5897" coordsize="727,146" path="m3319,5945r7,2l3329,5952r-3,-5l3319,5945r-19,3l2700,6029r-5,2l2693,6036r2,7l2700,6043r602,-79l3322,5962r4,-5l3420,5940r-101,5xe" fillcolor="#3a5199" stroked="f">
              <v:path arrowok="t"/>
            </v:shape>
            <w10:wrap anchorx="page" anchory="page"/>
          </v:group>
        </w:pict>
      </w:r>
    </w:p>
    <w:p w14:paraId="7F5F7849" w14:textId="77777777" w:rsidR="003C15AF" w:rsidRDefault="003C15AF">
      <w:pPr>
        <w:spacing w:line="200" w:lineRule="exact"/>
      </w:pPr>
    </w:p>
    <w:p w14:paraId="0C968BDF" w14:textId="77777777" w:rsidR="003C15AF" w:rsidRDefault="003C15AF">
      <w:pPr>
        <w:spacing w:before="12" w:line="240" w:lineRule="exact"/>
        <w:rPr>
          <w:sz w:val="24"/>
          <w:szCs w:val="24"/>
        </w:rPr>
      </w:pPr>
    </w:p>
    <w:p w14:paraId="0680AD87" w14:textId="77777777" w:rsidR="003C15AF" w:rsidRDefault="00000000">
      <w:pPr>
        <w:ind w:left="217" w:right="225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used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r cont</w:t>
      </w:r>
      <w:r>
        <w:rPr>
          <w:rFonts w:ascii="Arial Narrow" w:eastAsia="Arial Narrow" w:hAnsi="Arial Narrow" w:cs="Arial Narrow"/>
          <w:spacing w:val="1"/>
        </w:rPr>
        <w:t>em</w:t>
      </w:r>
      <w:r>
        <w:rPr>
          <w:rFonts w:ascii="Arial Narrow" w:eastAsia="Arial Narrow" w:hAnsi="Arial Narrow" w:cs="Arial Narrow"/>
        </w:rPr>
        <w:t>po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aneous not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s,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pe count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ti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es colu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should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not 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used.</w:t>
      </w:r>
    </w:p>
    <w:p w14:paraId="118DBA69" w14:textId="77777777" w:rsidR="003C15AF" w:rsidRDefault="003C15AF">
      <w:pPr>
        <w:spacing w:line="200" w:lineRule="exact"/>
      </w:pPr>
    </w:p>
    <w:p w14:paraId="053501A0" w14:textId="77777777" w:rsidR="003C15AF" w:rsidRDefault="003C15AF">
      <w:pPr>
        <w:spacing w:line="200" w:lineRule="exact"/>
      </w:pPr>
    </w:p>
    <w:p w14:paraId="5D8C026F" w14:textId="77777777" w:rsidR="003C15AF" w:rsidRDefault="003C15AF">
      <w:pPr>
        <w:spacing w:line="200" w:lineRule="exact"/>
      </w:pPr>
    </w:p>
    <w:p w14:paraId="5F4635B6" w14:textId="77777777" w:rsidR="003C15AF" w:rsidRDefault="003C15AF">
      <w:pPr>
        <w:spacing w:line="200" w:lineRule="exact"/>
      </w:pPr>
    </w:p>
    <w:p w14:paraId="23877BB5" w14:textId="77777777" w:rsidR="003C15AF" w:rsidRDefault="003C15AF">
      <w:pPr>
        <w:spacing w:line="220" w:lineRule="exact"/>
        <w:rPr>
          <w:sz w:val="22"/>
          <w:szCs w:val="22"/>
        </w:rPr>
      </w:pPr>
    </w:p>
    <w:p w14:paraId="1FA19A82" w14:textId="77777777" w:rsidR="003C15AF" w:rsidRDefault="00000000">
      <w:pPr>
        <w:ind w:left="111" w:right="303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-1"/>
        </w:rPr>
        <w:t>W</w:t>
      </w:r>
      <w:r>
        <w:rPr>
          <w:rFonts w:ascii="Arial Narrow" w:eastAsia="Arial Narrow" w:hAnsi="Arial Narrow" w:cs="Arial Narrow"/>
        </w:rPr>
        <w:t>hen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G15</w:t>
      </w:r>
      <w:r>
        <w:rPr>
          <w:rFonts w:ascii="Arial Narrow" w:eastAsia="Arial Narrow" w:hAnsi="Arial Narrow" w:cs="Arial Narrow"/>
          <w:b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is used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r cont</w:t>
      </w:r>
      <w:r>
        <w:rPr>
          <w:rFonts w:ascii="Arial Narrow" w:eastAsia="Arial Narrow" w:hAnsi="Arial Narrow" w:cs="Arial Narrow"/>
          <w:spacing w:val="1"/>
        </w:rPr>
        <w:t>em</w:t>
      </w:r>
      <w:r>
        <w:rPr>
          <w:rFonts w:ascii="Arial Narrow" w:eastAsia="Arial Narrow" w:hAnsi="Arial Narrow" w:cs="Arial Narrow"/>
        </w:rPr>
        <w:t>po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aneous</w:t>
      </w:r>
    </w:p>
    <w:p w14:paraId="15B13935" w14:textId="77777777" w:rsidR="003C15AF" w:rsidRDefault="00000000">
      <w:pPr>
        <w:spacing w:before="1" w:line="220" w:lineRule="exact"/>
        <w:ind w:left="111" w:right="-3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not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officer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should sign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ot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</w:p>
    <w:p w14:paraId="4AEC60C6" w14:textId="77777777" w:rsidR="003C15AF" w:rsidRDefault="00000000">
      <w:pPr>
        <w:spacing w:line="220" w:lineRule="exact"/>
        <w:ind w:left="111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page.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he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int</w:t>
      </w:r>
      <w:r>
        <w:rPr>
          <w:rFonts w:ascii="Arial Narrow" w:eastAsia="Arial Narrow" w:hAnsi="Arial Narrow" w:cs="Arial Narrow"/>
          <w:spacing w:val="1"/>
        </w:rPr>
        <w:t>er</w:t>
      </w:r>
      <w:r>
        <w:rPr>
          <w:rFonts w:ascii="Arial Narrow" w:eastAsia="Arial Narrow" w:hAnsi="Arial Narrow" w:cs="Arial Narrow"/>
        </w:rPr>
        <w:t>viewee</w:t>
      </w:r>
    </w:p>
    <w:p w14:paraId="69496072" w14:textId="77777777" w:rsidR="003C15AF" w:rsidRDefault="00000000">
      <w:pPr>
        <w:spacing w:before="1"/>
        <w:ind w:left="111" w:right="-17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should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sign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end 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body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xt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after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elevant endo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se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ent.</w:t>
      </w:r>
    </w:p>
    <w:p w14:paraId="3F05F16C" w14:textId="77777777" w:rsidR="003C15AF" w:rsidRDefault="00000000">
      <w:pPr>
        <w:spacing w:before="35"/>
        <w:ind w:right="302"/>
        <w:rPr>
          <w:rFonts w:ascii="Arial Narrow" w:eastAsia="Arial Narrow" w:hAnsi="Arial Narrow" w:cs="Arial Narrow"/>
        </w:rPr>
      </w:pPr>
      <w:r>
        <w:br w:type="column"/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he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body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xt should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include:</w:t>
      </w:r>
    </w:p>
    <w:p w14:paraId="620B8750" w14:textId="77777777" w:rsidR="003C15AF" w:rsidRDefault="00000000">
      <w:pPr>
        <w:spacing w:before="18"/>
        <w:ind w:left="180"/>
        <w:rPr>
          <w:rFonts w:ascii="Arial Narrow" w:eastAsia="Arial Narrow" w:hAnsi="Arial Narrow" w:cs="Arial Narrow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</w:t>
      </w:r>
      <w:r>
        <w:rPr>
          <w:rFonts w:ascii="Segoe MDL2 Assets" w:eastAsia="Segoe MDL2 Assets" w:hAnsi="Segoe MDL2 Assets" w:cs="Segoe MDL2 Assets"/>
          <w:spacing w:val="14"/>
          <w:w w:val="45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issions</w:t>
      </w:r>
    </w:p>
    <w:p w14:paraId="6F52E20C" w14:textId="77777777" w:rsidR="003C15AF" w:rsidRDefault="00000000">
      <w:pPr>
        <w:spacing w:before="22"/>
        <w:ind w:left="360" w:right="244" w:hanging="180"/>
        <w:rPr>
          <w:rFonts w:ascii="Arial Narrow" w:eastAsia="Arial Narrow" w:hAnsi="Arial Narrow" w:cs="Arial Narrow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</w:t>
      </w:r>
      <w:r>
        <w:rPr>
          <w:rFonts w:ascii="Segoe MDL2 Assets" w:eastAsia="Segoe MDL2 Assets" w:hAnsi="Segoe MDL2 Assets" w:cs="Segoe MDL2 Assets"/>
          <w:spacing w:val="14"/>
          <w:w w:val="45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ain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salient points</w:t>
      </w:r>
    </w:p>
    <w:p w14:paraId="59B6EC54" w14:textId="77777777" w:rsidR="003C15AF" w:rsidRDefault="00000000">
      <w:pPr>
        <w:spacing w:before="18"/>
        <w:ind w:left="360" w:right="244" w:hanging="180"/>
        <w:rPr>
          <w:rFonts w:ascii="Arial Narrow" w:eastAsia="Arial Narrow" w:hAnsi="Arial Narrow" w:cs="Arial Narrow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</w:t>
      </w:r>
      <w:r>
        <w:rPr>
          <w:rFonts w:ascii="Segoe MDL2 Assets" w:eastAsia="Segoe MDL2 Assets" w:hAnsi="Segoe MDL2 Assets" w:cs="Segoe MDL2 Assets"/>
          <w:spacing w:val="14"/>
          <w:w w:val="45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gg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avating f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cto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s</w:t>
      </w:r>
    </w:p>
    <w:p w14:paraId="59954A06" w14:textId="77777777" w:rsidR="003C15AF" w:rsidRDefault="00000000">
      <w:pPr>
        <w:spacing w:before="18"/>
        <w:ind w:left="360" w:right="71" w:hanging="180"/>
        <w:rPr>
          <w:rFonts w:ascii="Arial Narrow" w:eastAsia="Arial Narrow" w:hAnsi="Arial Narrow" w:cs="Arial Narrow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</w:t>
      </w:r>
      <w:r>
        <w:rPr>
          <w:rFonts w:ascii="Segoe MDL2 Assets" w:eastAsia="Segoe MDL2 Assets" w:hAnsi="Segoe MDL2 Assets" w:cs="Segoe MDL2 Assets"/>
          <w:spacing w:val="14"/>
          <w:w w:val="45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itigating ci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cu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stances</w:t>
      </w:r>
    </w:p>
    <w:p w14:paraId="4F45BD84" w14:textId="77777777" w:rsidR="003C15AF" w:rsidRDefault="00000000">
      <w:pPr>
        <w:spacing w:before="38" w:line="220" w:lineRule="exact"/>
        <w:ind w:left="360" w:right="345" w:hanging="180"/>
        <w:rPr>
          <w:rFonts w:ascii="Arial Narrow" w:eastAsia="Arial Narrow" w:hAnsi="Arial Narrow" w:cs="Arial Narrow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</w:t>
      </w:r>
      <w:r>
        <w:rPr>
          <w:rFonts w:ascii="Segoe MDL2 Assets" w:eastAsia="Segoe MDL2 Assets" w:hAnsi="Segoe MDL2 Assets" w:cs="Segoe MDL2 Assets"/>
          <w:spacing w:val="14"/>
          <w:w w:val="45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S</w:t>
      </w:r>
      <w:r>
        <w:rPr>
          <w:rFonts w:ascii="Arial Narrow" w:eastAsia="Arial Narrow" w:hAnsi="Arial Narrow" w:cs="Arial Narrow"/>
        </w:rPr>
        <w:t>ignificant silence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etc</w:t>
      </w:r>
    </w:p>
    <w:p w14:paraId="41845C07" w14:textId="77777777" w:rsidR="003C15AF" w:rsidRDefault="00000000">
      <w:pPr>
        <w:spacing w:before="18"/>
        <w:ind w:left="180"/>
        <w:rPr>
          <w:rFonts w:ascii="Arial Narrow" w:eastAsia="Arial Narrow" w:hAnsi="Arial Narrow" w:cs="Arial Narrow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</w:t>
      </w:r>
      <w:r>
        <w:rPr>
          <w:rFonts w:ascii="Segoe MDL2 Assets" w:eastAsia="Segoe MDL2 Assets" w:hAnsi="Segoe MDL2 Assets" w:cs="Segoe MDL2 Assets"/>
          <w:spacing w:val="14"/>
          <w:w w:val="45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S</w:t>
      </w:r>
      <w:r>
        <w:rPr>
          <w:rFonts w:ascii="Arial Narrow" w:eastAsia="Arial Narrow" w:hAnsi="Arial Narrow" w:cs="Arial Narrow"/>
        </w:rPr>
        <w:t>u</w:t>
      </w:r>
      <w:r>
        <w:rPr>
          <w:rFonts w:ascii="Arial Narrow" w:eastAsia="Arial Narrow" w:hAnsi="Arial Narrow" w:cs="Arial Narrow"/>
          <w:spacing w:val="1"/>
        </w:rPr>
        <w:t>mm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y</w:t>
      </w:r>
    </w:p>
    <w:p w14:paraId="0DCB41AD" w14:textId="77777777" w:rsidR="003C15AF" w:rsidRDefault="00000000">
      <w:pPr>
        <w:spacing w:before="22"/>
        <w:ind w:left="180"/>
        <w:rPr>
          <w:rFonts w:ascii="Arial Narrow" w:eastAsia="Arial Narrow" w:hAnsi="Arial Narrow" w:cs="Arial Narrow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</w:t>
      </w:r>
      <w:r>
        <w:rPr>
          <w:rFonts w:ascii="Segoe MDL2 Assets" w:eastAsia="Segoe MDL2 Assets" w:hAnsi="Segoe MDL2 Assets" w:cs="Segoe MDL2 Assets"/>
          <w:spacing w:val="14"/>
          <w:w w:val="45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S</w:t>
      </w:r>
      <w:r>
        <w:rPr>
          <w:rFonts w:ascii="Arial Narrow" w:eastAsia="Arial Narrow" w:hAnsi="Arial Narrow" w:cs="Arial Narrow"/>
        </w:rPr>
        <w:t>pecial</w:t>
      </w:r>
    </w:p>
    <w:p w14:paraId="49A3481D" w14:textId="77777777" w:rsidR="003C15AF" w:rsidRDefault="00000000">
      <w:pPr>
        <w:spacing w:line="220" w:lineRule="exact"/>
        <w:ind w:left="325" w:right="508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-1"/>
          <w:w w:val="99"/>
        </w:rPr>
        <w:t>W</w:t>
      </w:r>
      <w:r>
        <w:rPr>
          <w:rFonts w:ascii="Arial Narrow" w:eastAsia="Arial Narrow" w:hAnsi="Arial Narrow" w:cs="Arial Narrow"/>
          <w:w w:val="99"/>
        </w:rPr>
        <w:t>a</w:t>
      </w:r>
      <w:r>
        <w:rPr>
          <w:rFonts w:ascii="Arial Narrow" w:eastAsia="Arial Narrow" w:hAnsi="Arial Narrow" w:cs="Arial Narrow"/>
          <w:spacing w:val="1"/>
          <w:w w:val="99"/>
        </w:rPr>
        <w:t>r</w:t>
      </w:r>
      <w:r>
        <w:rPr>
          <w:rFonts w:ascii="Arial Narrow" w:eastAsia="Arial Narrow" w:hAnsi="Arial Narrow" w:cs="Arial Narrow"/>
          <w:w w:val="99"/>
        </w:rPr>
        <w:t>ning</w:t>
      </w:r>
    </w:p>
    <w:p w14:paraId="18125834" w14:textId="77777777" w:rsidR="003C15AF" w:rsidRDefault="00000000">
      <w:pPr>
        <w:spacing w:before="22"/>
        <w:ind w:left="180"/>
        <w:rPr>
          <w:rFonts w:ascii="Arial Narrow" w:eastAsia="Arial Narrow" w:hAnsi="Arial Narrow" w:cs="Arial Narrow"/>
        </w:rPr>
        <w:sectPr w:rsidR="003C15AF">
          <w:type w:val="continuous"/>
          <w:pgSz w:w="11900" w:h="16840"/>
          <w:pgMar w:top="620" w:right="920" w:bottom="280" w:left="760" w:header="720" w:footer="720" w:gutter="0"/>
          <w:cols w:num="2" w:space="720" w:equalWidth="0">
            <w:col w:w="1805" w:space="6903"/>
            <w:col w:w="1512"/>
          </w:cols>
        </w:sectPr>
      </w:pPr>
      <w:r>
        <w:rPr>
          <w:rFonts w:ascii="Segoe MDL2 Assets" w:eastAsia="Segoe MDL2 Assets" w:hAnsi="Segoe MDL2 Assets" w:cs="Segoe MDL2 Assets"/>
          <w:w w:val="45"/>
        </w:rPr>
        <w:t xml:space="preserve">  </w:t>
      </w:r>
      <w:r>
        <w:rPr>
          <w:rFonts w:ascii="Segoe MDL2 Assets" w:eastAsia="Segoe MDL2 Assets" w:hAnsi="Segoe MDL2 Assets" w:cs="Segoe MDL2 Assets"/>
          <w:spacing w:val="14"/>
          <w:w w:val="45"/>
        </w:rPr>
        <w:t xml:space="preserve"> </w:t>
      </w:r>
      <w:r>
        <w:rPr>
          <w:rFonts w:ascii="Arial Narrow" w:eastAsia="Arial Narrow" w:hAnsi="Arial Narrow" w:cs="Arial Narrow"/>
        </w:rPr>
        <w:t>Off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nces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IC</w:t>
      </w:r>
    </w:p>
    <w:p w14:paraId="12CE8A4D" w14:textId="77777777" w:rsidR="003C15AF" w:rsidRDefault="00000000">
      <w:pPr>
        <w:spacing w:before="83" w:line="220" w:lineRule="exact"/>
        <w:ind w:left="10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1"/>
          <w:position w:val="-1"/>
        </w:rPr>
        <w:t>M</w:t>
      </w:r>
      <w:r>
        <w:rPr>
          <w:rFonts w:ascii="Arial Narrow" w:eastAsia="Arial Narrow" w:hAnsi="Arial Narrow" w:cs="Arial Narrow"/>
          <w:position w:val="-1"/>
        </w:rPr>
        <w:t>anual</w:t>
      </w:r>
      <w:r>
        <w:rPr>
          <w:rFonts w:ascii="Arial Narrow" w:eastAsia="Arial Narrow" w:hAnsi="Arial Narrow" w:cs="Arial Narrow"/>
          <w:spacing w:val="-5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of</w:t>
      </w:r>
      <w:r>
        <w:rPr>
          <w:rFonts w:ascii="Arial Narrow" w:eastAsia="Arial Narrow" w:hAnsi="Arial Narrow" w:cs="Arial Narrow"/>
          <w:spacing w:val="-1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Guidance</w:t>
      </w:r>
      <w:r>
        <w:rPr>
          <w:rFonts w:ascii="Arial Narrow" w:eastAsia="Arial Narrow" w:hAnsi="Arial Narrow" w:cs="Arial Narrow"/>
          <w:spacing w:val="-7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2011</w:t>
      </w:r>
      <w:r>
        <w:rPr>
          <w:rFonts w:ascii="Arial Narrow" w:eastAsia="Arial Narrow" w:hAnsi="Arial Narrow" w:cs="Arial Narrow"/>
          <w:spacing w:val="-3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 xml:space="preserve">- </w:t>
      </w:r>
      <w:r>
        <w:rPr>
          <w:rFonts w:ascii="Arial Narrow" w:eastAsia="Arial Narrow" w:hAnsi="Arial Narrow" w:cs="Arial Narrow"/>
          <w:spacing w:val="-1"/>
          <w:position w:val="-1"/>
        </w:rPr>
        <w:t>S</w:t>
      </w:r>
      <w:r>
        <w:rPr>
          <w:rFonts w:ascii="Arial Narrow" w:eastAsia="Arial Narrow" w:hAnsi="Arial Narrow" w:cs="Arial Narrow"/>
          <w:position w:val="-1"/>
        </w:rPr>
        <w:t>ect</w:t>
      </w:r>
      <w:r>
        <w:rPr>
          <w:rFonts w:ascii="Arial Narrow" w:eastAsia="Arial Narrow" w:hAnsi="Arial Narrow" w:cs="Arial Narrow"/>
          <w:spacing w:val="2"/>
          <w:position w:val="-1"/>
        </w:rPr>
        <w:t>i</w:t>
      </w:r>
      <w:r>
        <w:rPr>
          <w:rFonts w:ascii="Arial Narrow" w:eastAsia="Arial Narrow" w:hAnsi="Arial Narrow" w:cs="Arial Narrow"/>
          <w:position w:val="-1"/>
        </w:rPr>
        <w:t>on</w:t>
      </w:r>
      <w:r>
        <w:rPr>
          <w:rFonts w:ascii="Arial Narrow" w:eastAsia="Arial Narrow" w:hAnsi="Arial Narrow" w:cs="Arial Narrow"/>
          <w:spacing w:val="-5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3</w:t>
      </w:r>
    </w:p>
    <w:p w14:paraId="189C636C" w14:textId="77777777" w:rsidR="003C15AF" w:rsidRDefault="003C15AF">
      <w:pPr>
        <w:spacing w:line="200" w:lineRule="exact"/>
      </w:pPr>
    </w:p>
    <w:p w14:paraId="429EE998" w14:textId="77777777" w:rsidR="003C15AF" w:rsidRDefault="003C15AF">
      <w:pPr>
        <w:spacing w:before="16" w:line="260" w:lineRule="exact"/>
        <w:rPr>
          <w:sz w:val="26"/>
          <w:szCs w:val="26"/>
        </w:rPr>
      </w:pPr>
    </w:p>
    <w:p w14:paraId="6574515F" w14:textId="77777777" w:rsidR="003C15AF" w:rsidRDefault="00000000">
      <w:pPr>
        <w:spacing w:before="30" w:line="260" w:lineRule="exact"/>
        <w:ind w:left="2855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M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G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1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6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 xml:space="preserve"> E</w:t>
      </w:r>
      <w:r>
        <w:rPr>
          <w:rFonts w:ascii="Arial Narrow" w:eastAsia="Arial Narrow" w:hAnsi="Arial Narrow" w:cs="Arial Narrow"/>
          <w:b/>
          <w:spacing w:val="-2"/>
          <w:position w:val="-1"/>
          <w:sz w:val="24"/>
          <w:szCs w:val="24"/>
          <w:u w:val="single" w:color="000000"/>
        </w:rPr>
        <w:t>V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ID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NCE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OF BAD</w:t>
      </w:r>
      <w:r>
        <w:rPr>
          <w:rFonts w:ascii="Arial Narrow" w:eastAsia="Arial Narrow" w:hAnsi="Arial Narrow" w:cs="Arial Narrow"/>
          <w:b/>
          <w:spacing w:val="-2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CHARACT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 xml:space="preserve">R AND/OR </w:t>
      </w:r>
      <w:r>
        <w:rPr>
          <w:rFonts w:ascii="Arial Narrow" w:eastAsia="Arial Narrow" w:hAnsi="Arial Narrow" w:cs="Arial Narrow"/>
          <w:b/>
          <w:spacing w:val="2"/>
          <w:position w:val="-1"/>
          <w:sz w:val="24"/>
          <w:szCs w:val="24"/>
          <w:u w:val="single" w:color="000000"/>
        </w:rPr>
        <w:t>D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ANG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ROUS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OFF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ND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 xml:space="preserve">R </w:t>
      </w:r>
      <w:r>
        <w:rPr>
          <w:rFonts w:ascii="Arial Narrow" w:eastAsia="Arial Narrow" w:hAnsi="Arial Narrow" w:cs="Arial Narrow"/>
          <w:b/>
          <w:spacing w:val="-2"/>
          <w:position w:val="-1"/>
          <w:sz w:val="24"/>
          <w:szCs w:val="24"/>
          <w:u w:val="single" w:color="000000"/>
        </w:rPr>
        <w:t>I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NFOR</w:t>
      </w: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M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ATION</w:t>
      </w:r>
    </w:p>
    <w:p w14:paraId="3A628B98" w14:textId="77777777" w:rsidR="003C15AF" w:rsidRDefault="003C15AF">
      <w:pPr>
        <w:spacing w:before="7" w:line="160" w:lineRule="exact"/>
        <w:rPr>
          <w:sz w:val="17"/>
          <w:szCs w:val="17"/>
        </w:rPr>
      </w:pPr>
    </w:p>
    <w:p w14:paraId="71921723" w14:textId="77777777" w:rsidR="003C15AF" w:rsidRDefault="003C15AF">
      <w:pPr>
        <w:spacing w:line="200" w:lineRule="exact"/>
      </w:pPr>
    </w:p>
    <w:p w14:paraId="0C8EA084" w14:textId="77777777" w:rsidR="003C15AF" w:rsidRDefault="003C15AF">
      <w:pPr>
        <w:spacing w:line="200" w:lineRule="exact"/>
      </w:pPr>
    </w:p>
    <w:p w14:paraId="56B092BC" w14:textId="77777777" w:rsidR="003C15AF" w:rsidRDefault="00000000">
      <w:pPr>
        <w:spacing w:before="33"/>
        <w:ind w:left="2248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The purp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 xml:space="preserve">e of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form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2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:</w:t>
      </w:r>
    </w:p>
    <w:p w14:paraId="4EFA2BA2" w14:textId="77777777" w:rsidR="003C15AF" w:rsidRDefault="00000000">
      <w:pPr>
        <w:spacing w:before="60"/>
        <w:ind w:left="2608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10"/>
          <w:w w:val="46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To pro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v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 xml:space="preserve">de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f</w:t>
      </w:r>
      <w:r>
        <w:rPr>
          <w:rFonts w:ascii="Arial Narrow" w:eastAsia="Arial Narrow" w:hAnsi="Arial Narrow" w:cs="Arial Narrow"/>
          <w:sz w:val="22"/>
          <w:szCs w:val="22"/>
        </w:rPr>
        <w:t>orma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on to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the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p</w:t>
      </w:r>
      <w:r>
        <w:rPr>
          <w:rFonts w:ascii="Arial Narrow" w:eastAsia="Arial Narrow" w:hAnsi="Arial Narrow" w:cs="Arial Narrow"/>
          <w:sz w:val="22"/>
          <w:szCs w:val="22"/>
        </w:rPr>
        <w:t>ro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u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or regar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d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 xml:space="preserve">ng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he def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en</w:t>
      </w:r>
      <w:r>
        <w:rPr>
          <w:rFonts w:ascii="Arial Narrow" w:eastAsia="Arial Narrow" w:hAnsi="Arial Narrow" w:cs="Arial Narrow"/>
          <w:sz w:val="22"/>
          <w:szCs w:val="22"/>
        </w:rPr>
        <w:t>dant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’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bad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hara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ter that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may</w:t>
      </w:r>
      <w:r>
        <w:rPr>
          <w:rFonts w:ascii="Arial Narrow" w:eastAsia="Arial Narrow" w:hAnsi="Arial Narrow" w:cs="Arial Narrow"/>
          <w:spacing w:val="-4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be add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u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ed at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trial</w:t>
      </w:r>
    </w:p>
    <w:p w14:paraId="6E68D0EC" w14:textId="77777777" w:rsidR="003C15AF" w:rsidRDefault="00000000">
      <w:pPr>
        <w:tabs>
          <w:tab w:val="left" w:pos="2960"/>
        </w:tabs>
        <w:spacing w:before="60"/>
        <w:ind w:left="2968" w:right="1413" w:hanging="360"/>
        <w:rPr>
          <w:rFonts w:ascii="Arial Narrow" w:eastAsia="Arial Narrow" w:hAnsi="Arial Narrow" w:cs="Arial Narrow"/>
          <w:sz w:val="22"/>
          <w:szCs w:val="22"/>
        </w:rPr>
      </w:pPr>
      <w:r>
        <w:pict w14:anchorId="73FCE115">
          <v:group id="_x0000_s2269" style="position:absolute;left:0;text-align:left;margin-left:219.5pt;margin-top:66.35pt;width:414.5pt;height:289.45pt;z-index:-4897;mso-position-horizontal-relative:page" coordorigin="4390,1327" coordsize="8290,5789">
            <v:shape id="_x0000_s2271" type="#_x0000_t75" style="position:absolute;left:4394;top:1331;width:8280;height:5779">
              <v:imagedata r:id="rId73" o:title=""/>
            </v:shape>
            <v:shape id="_x0000_s2270" style="position:absolute;left:4392;top:1329;width:8285;height:5784" coordorigin="4392,1329" coordsize="8285,5784" path="m4392,1329r8285,l12677,7113r-8285,l4392,1329xe" filled="f" strokeweight=".24pt">
              <v:path arrowok="t"/>
            </v:shape>
            <w10:wrap anchorx="page"/>
          </v:group>
        </w:pict>
      </w:r>
      <w:r>
        <w:pict w14:anchorId="4753D6D8">
          <v:group id="_x0000_s2266" style="position:absolute;left:0;text-align:left;margin-left:169.85pt;margin-top:-37.8pt;width:504.95pt;height:92.3pt;z-index:-4896;mso-position-horizontal-relative:page" coordorigin="3397,-756" coordsize="10099,1846">
            <v:shape id="_x0000_s2268" style="position:absolute;left:3420;top:-733;width:10054;height:1800" coordorigin="3420,-733" coordsize="10054,1800" path="m3420,-733r,1800l13474,1067r,-1800l3420,-733xe" fillcolor="#cff" stroked="f">
              <v:path arrowok="t"/>
            </v:shape>
            <v:shape id="_x0000_s2267" style="position:absolute;left:3420;top:-733;width:10054;height:1800" coordorigin="3420,-733" coordsize="10054,1800" path="m3420,-733r,1800l13474,1067r,-1800l3420,-733xe" filled="f" strokecolor="#3a5199" strokeweight="2.28pt">
              <v:path arrowok="t"/>
            </v:shape>
            <w10:wrap anchorx="page"/>
          </v:group>
        </w:pict>
      </w: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 xml:space="preserve">To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nd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 xml:space="preserve">ate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o the p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r</w:t>
      </w:r>
      <w:r>
        <w:rPr>
          <w:rFonts w:ascii="Arial Narrow" w:eastAsia="Arial Narrow" w:hAnsi="Arial Narrow" w:cs="Arial Narrow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 xml:space="preserve">utor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z w:val="22"/>
          <w:szCs w:val="22"/>
        </w:rPr>
        <w:t>ny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dan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g</w:t>
      </w:r>
      <w:r>
        <w:rPr>
          <w:rFonts w:ascii="Arial Narrow" w:eastAsia="Arial Narrow" w:hAnsi="Arial Narrow" w:cs="Arial Narrow"/>
          <w:sz w:val="22"/>
          <w:szCs w:val="22"/>
        </w:rPr>
        <w:t>erous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offen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d</w:t>
      </w:r>
      <w:r>
        <w:rPr>
          <w:rFonts w:ascii="Arial Narrow" w:eastAsia="Arial Narrow" w:hAnsi="Arial Narrow" w:cs="Arial Narrow"/>
          <w:sz w:val="22"/>
          <w:szCs w:val="22"/>
        </w:rPr>
        <w:t xml:space="preserve">er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f</w:t>
      </w:r>
      <w:r>
        <w:rPr>
          <w:rFonts w:ascii="Arial Narrow" w:eastAsia="Arial Narrow" w:hAnsi="Arial Narrow" w:cs="Arial Narrow"/>
          <w:sz w:val="22"/>
          <w:szCs w:val="22"/>
        </w:rPr>
        <w:t>or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m</w:t>
      </w:r>
      <w:r>
        <w:rPr>
          <w:rFonts w:ascii="Arial Narrow" w:eastAsia="Arial Narrow" w:hAnsi="Arial Narrow" w:cs="Arial Narrow"/>
          <w:sz w:val="22"/>
          <w:szCs w:val="22"/>
        </w:rPr>
        <w:t>at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on re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g</w:t>
      </w:r>
      <w:r>
        <w:rPr>
          <w:rFonts w:ascii="Arial Narrow" w:eastAsia="Arial Narrow" w:hAnsi="Arial Narrow" w:cs="Arial Narrow"/>
          <w:sz w:val="22"/>
          <w:szCs w:val="22"/>
        </w:rPr>
        <w:t>ard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ng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the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d</w:t>
      </w:r>
      <w:r>
        <w:rPr>
          <w:rFonts w:ascii="Arial Narrow" w:eastAsia="Arial Narrow" w:hAnsi="Arial Narrow" w:cs="Arial Narrow"/>
          <w:sz w:val="22"/>
          <w:szCs w:val="22"/>
        </w:rPr>
        <w:t>efend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z w:val="22"/>
          <w:szCs w:val="22"/>
        </w:rPr>
        <w:t>nt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that m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z w:val="22"/>
          <w:szCs w:val="22"/>
        </w:rPr>
        <w:t>y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i</w:t>
      </w:r>
      <w:r>
        <w:rPr>
          <w:rFonts w:ascii="Arial Narrow" w:eastAsia="Arial Narrow" w:hAnsi="Arial Narrow" w:cs="Arial Narrow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f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>ue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 xml:space="preserve">e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ente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ci</w:t>
      </w:r>
      <w:r>
        <w:rPr>
          <w:rFonts w:ascii="Arial Narrow" w:eastAsia="Arial Narrow" w:hAnsi="Arial Narrow" w:cs="Arial Narrow"/>
          <w:sz w:val="22"/>
          <w:szCs w:val="22"/>
        </w:rPr>
        <w:t>ng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by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h</w:t>
      </w:r>
      <w:r>
        <w:rPr>
          <w:rFonts w:ascii="Arial Narrow" w:eastAsia="Arial Narrow" w:hAnsi="Arial Narrow" w:cs="Arial Narrow"/>
          <w:sz w:val="22"/>
          <w:szCs w:val="22"/>
        </w:rPr>
        <w:t xml:space="preserve">e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ou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r</w:t>
      </w:r>
      <w:r>
        <w:rPr>
          <w:rFonts w:ascii="Arial Narrow" w:eastAsia="Arial Narrow" w:hAnsi="Arial Narrow" w:cs="Arial Narrow"/>
          <w:sz w:val="22"/>
          <w:szCs w:val="22"/>
        </w:rPr>
        <w:t>t.</w:t>
      </w:r>
    </w:p>
    <w:p w14:paraId="4623DD3A" w14:textId="77777777" w:rsidR="003C15AF" w:rsidRDefault="00000000">
      <w:pPr>
        <w:spacing w:before="62"/>
        <w:ind w:left="2298"/>
        <w:rPr>
          <w:rFonts w:ascii="Arial" w:eastAsia="Arial" w:hAnsi="Arial" w:cs="Arial"/>
          <w:sz w:val="22"/>
          <w:szCs w:val="22"/>
        </w:rPr>
        <w:sectPr w:rsidR="003C15AF">
          <w:headerReference w:type="default" r:id="rId74"/>
          <w:pgSz w:w="16840" w:h="11900" w:orient="landscape"/>
          <w:pgMar w:top="620" w:right="2420" w:bottom="280" w:left="1340" w:header="0" w:footer="0" w:gutter="0"/>
          <w:cols w:space="720"/>
        </w:sectPr>
      </w:pPr>
      <w:r>
        <w:rPr>
          <w:rFonts w:ascii="Arial Narrow" w:eastAsia="Arial Narrow" w:hAnsi="Arial Narrow" w:cs="Arial Narrow"/>
          <w:sz w:val="22"/>
          <w:szCs w:val="22"/>
        </w:rPr>
        <w:t xml:space="preserve">Further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f</w:t>
      </w:r>
      <w:r>
        <w:rPr>
          <w:rFonts w:ascii="Arial Narrow" w:eastAsia="Arial Narrow" w:hAnsi="Arial Narrow" w:cs="Arial Narrow"/>
          <w:sz w:val="22"/>
          <w:szCs w:val="22"/>
        </w:rPr>
        <w:t>orma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on re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g</w:t>
      </w:r>
      <w:r>
        <w:rPr>
          <w:rFonts w:ascii="Arial Narrow" w:eastAsia="Arial Narrow" w:hAnsi="Arial Narrow" w:cs="Arial Narrow"/>
          <w:sz w:val="22"/>
          <w:szCs w:val="22"/>
        </w:rPr>
        <w:t>ard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n</w:t>
      </w:r>
      <w:r>
        <w:rPr>
          <w:rFonts w:ascii="Arial Narrow" w:eastAsia="Arial Narrow" w:hAnsi="Arial Narrow" w:cs="Arial Narrow"/>
          <w:sz w:val="22"/>
          <w:szCs w:val="22"/>
        </w:rPr>
        <w:t>g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bad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ha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r</w:t>
      </w:r>
      <w:r>
        <w:rPr>
          <w:rFonts w:ascii="Arial Narrow" w:eastAsia="Arial Narrow" w:hAnsi="Arial Narrow" w:cs="Arial Narrow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ter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pro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v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z w:val="22"/>
          <w:szCs w:val="22"/>
        </w:rPr>
        <w:t>ns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an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be found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at</w:t>
      </w:r>
      <w:r>
        <w:rPr>
          <w:rFonts w:ascii="Arial Narrow" w:eastAsia="Arial Narrow" w:hAnsi="Arial Narrow" w:cs="Arial Narrow"/>
          <w:spacing w:val="5"/>
          <w:sz w:val="22"/>
          <w:szCs w:val="22"/>
        </w:rPr>
        <w:t xml:space="preserve"> </w:t>
      </w:r>
      <w:hyperlink r:id="rId75">
        <w:r>
          <w:rPr>
            <w:rFonts w:ascii="Arial" w:eastAsia="Arial" w:hAnsi="Arial" w:cs="Arial"/>
            <w:spacing w:val="-1"/>
            <w:sz w:val="22"/>
            <w:szCs w:val="22"/>
          </w:rPr>
          <w:t>ww</w:t>
        </w:r>
        <w:r>
          <w:rPr>
            <w:rFonts w:ascii="Arial" w:eastAsia="Arial" w:hAnsi="Arial" w:cs="Arial"/>
            <w:spacing w:val="-3"/>
            <w:sz w:val="22"/>
            <w:szCs w:val="22"/>
          </w:rPr>
          <w:t>w</w:t>
        </w:r>
        <w:r>
          <w:rPr>
            <w:rFonts w:ascii="Arial" w:eastAsia="Arial" w:hAnsi="Arial" w:cs="Arial"/>
            <w:spacing w:val="1"/>
            <w:sz w:val="22"/>
            <w:szCs w:val="22"/>
          </w:rPr>
          <w:t>.</w:t>
        </w:r>
        <w:r>
          <w:rPr>
            <w:rFonts w:ascii="Arial" w:eastAsia="Arial" w:hAnsi="Arial" w:cs="Arial"/>
            <w:sz w:val="22"/>
            <w:szCs w:val="22"/>
          </w:rPr>
          <w:t>cps</w:t>
        </w:r>
        <w:r>
          <w:rPr>
            <w:rFonts w:ascii="Arial" w:eastAsia="Arial" w:hAnsi="Arial" w:cs="Arial"/>
            <w:spacing w:val="-1"/>
            <w:sz w:val="22"/>
            <w:szCs w:val="22"/>
          </w:rPr>
          <w:t>.</w:t>
        </w:r>
        <w:r>
          <w:rPr>
            <w:rFonts w:ascii="Arial" w:eastAsia="Arial" w:hAnsi="Arial" w:cs="Arial"/>
            <w:spacing w:val="2"/>
            <w:sz w:val="22"/>
            <w:szCs w:val="22"/>
          </w:rPr>
          <w:t>g</w:t>
        </w:r>
        <w:r>
          <w:rPr>
            <w:rFonts w:ascii="Arial" w:eastAsia="Arial" w:hAnsi="Arial" w:cs="Arial"/>
            <w:sz w:val="22"/>
            <w:szCs w:val="22"/>
          </w:rPr>
          <w:t>o</w:t>
        </w:r>
        <w:r>
          <w:rPr>
            <w:rFonts w:ascii="Arial" w:eastAsia="Arial" w:hAnsi="Arial" w:cs="Arial"/>
            <w:spacing w:val="-2"/>
            <w:sz w:val="22"/>
            <w:szCs w:val="22"/>
          </w:rPr>
          <w:t>v</w:t>
        </w:r>
        <w:r>
          <w:rPr>
            <w:rFonts w:ascii="Arial" w:eastAsia="Arial" w:hAnsi="Arial" w:cs="Arial"/>
            <w:spacing w:val="1"/>
            <w:sz w:val="22"/>
            <w:szCs w:val="22"/>
          </w:rPr>
          <w:t>.</w:t>
        </w:r>
        <w:r>
          <w:rPr>
            <w:rFonts w:ascii="Arial" w:eastAsia="Arial" w:hAnsi="Arial" w:cs="Arial"/>
            <w:sz w:val="22"/>
            <w:szCs w:val="22"/>
          </w:rPr>
          <w:t>uk</w:t>
        </w:r>
      </w:hyperlink>
    </w:p>
    <w:p w14:paraId="68EADEB2" w14:textId="77777777" w:rsidR="003C15AF" w:rsidRDefault="00000000">
      <w:pPr>
        <w:spacing w:line="200" w:lineRule="exact"/>
      </w:pPr>
      <w:r>
        <w:pict w14:anchorId="7665EBD1">
          <v:group id="_x0000_s2263" style="position:absolute;margin-left:35.5pt;margin-top:197.5pt;width:91pt;height:82pt;z-index:-4893;mso-position-horizontal-relative:page;mso-position-vertical-relative:page" coordorigin="710,3950" coordsize="1820,1640">
            <v:shape id="_x0000_s2265" style="position:absolute;left:720;top:3960;width:1800;height:1620" coordorigin="720,3960" coordsize="1800,1620" path="m720,3960r,1620l2520,5580r,-1620l720,3960xe" fillcolor="#cff" stroked="f">
              <v:path arrowok="t"/>
            </v:shape>
            <v:shape id="_x0000_s2264" style="position:absolute;left:720;top:3960;width:1800;height:1620" coordorigin="720,3960" coordsize="1800,1620" path="m720,3960r,1620l2520,5580r,-1620l720,3960xe" filled="f" strokecolor="#3a5199" strokeweight=".72pt">
              <v:path arrowok="t"/>
            </v:shape>
            <w10:wrap anchorx="page" anchory="page"/>
          </v:group>
        </w:pict>
      </w:r>
      <w:r>
        <w:pict w14:anchorId="3F14987A">
          <v:group id="_x0000_s2260" style="position:absolute;margin-left:86.95pt;margin-top:101.25pt;width:427.45pt;height:64.1pt;z-index:-4895;mso-position-horizontal-relative:page;mso-position-vertical-relative:page" coordorigin="1739,2025" coordsize="8549,1282">
            <v:shape id="_x0000_s2262" style="position:absolute;left:1762;top:2047;width:8503;height:1236" coordorigin="1762,2047" coordsize="8503,1236" path="m1762,2047r,1236l10265,3283r,-1236l1762,2047xe" fillcolor="#cff" stroked="f">
              <v:path arrowok="t"/>
            </v:shape>
            <v:shape id="_x0000_s2261" style="position:absolute;left:1762;top:2047;width:8503;height:1236" coordorigin="1762,2047" coordsize="8503,1236" path="m1762,2047r,1236l10265,3283r,-1236l1762,2047xe" filled="f" strokecolor="#3a5199" strokeweight="2.28pt">
              <v:path arrowok="t"/>
            </v:shape>
            <w10:wrap anchorx="page" anchory="page"/>
          </v:group>
        </w:pict>
      </w:r>
    </w:p>
    <w:p w14:paraId="156E50B2" w14:textId="77777777" w:rsidR="003C15AF" w:rsidRDefault="003C15AF">
      <w:pPr>
        <w:spacing w:line="200" w:lineRule="exact"/>
      </w:pPr>
    </w:p>
    <w:p w14:paraId="441A8412" w14:textId="77777777" w:rsidR="003C15AF" w:rsidRDefault="003C15AF">
      <w:pPr>
        <w:spacing w:before="16" w:line="260" w:lineRule="exact"/>
        <w:rPr>
          <w:sz w:val="26"/>
          <w:szCs w:val="26"/>
        </w:rPr>
      </w:pPr>
    </w:p>
    <w:p w14:paraId="48498459" w14:textId="77777777" w:rsidR="003C15AF" w:rsidRDefault="00000000">
      <w:pPr>
        <w:spacing w:before="30" w:line="260" w:lineRule="exact"/>
        <w:ind w:left="2614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M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G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1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8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OFF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NC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S</w:t>
      </w: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TAK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N INTO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CON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S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ID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 xml:space="preserve">RATION </w:t>
      </w: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(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TIC)</w:t>
      </w:r>
    </w:p>
    <w:p w14:paraId="4767340E" w14:textId="77777777" w:rsidR="003C15AF" w:rsidRDefault="003C15AF">
      <w:pPr>
        <w:spacing w:line="200" w:lineRule="exact"/>
      </w:pPr>
    </w:p>
    <w:p w14:paraId="5D44E23D" w14:textId="77777777" w:rsidR="003C15AF" w:rsidRDefault="003C15AF">
      <w:pPr>
        <w:spacing w:before="5" w:line="260" w:lineRule="exact"/>
        <w:rPr>
          <w:sz w:val="26"/>
          <w:szCs w:val="26"/>
        </w:rPr>
      </w:pPr>
    </w:p>
    <w:p w14:paraId="36A8203E" w14:textId="77777777" w:rsidR="003C15AF" w:rsidRDefault="00000000">
      <w:pPr>
        <w:spacing w:before="33"/>
        <w:ind w:left="117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The purp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 xml:space="preserve">e of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form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:</w:t>
      </w:r>
    </w:p>
    <w:p w14:paraId="6AE9BB72" w14:textId="77777777" w:rsidR="003C15AF" w:rsidRDefault="00000000">
      <w:pPr>
        <w:spacing w:before="60"/>
        <w:ind w:left="1575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10"/>
          <w:w w:val="46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To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lis</w:t>
      </w:r>
      <w:r>
        <w:rPr>
          <w:rFonts w:ascii="Arial Narrow" w:eastAsia="Arial Narrow" w:hAnsi="Arial Narrow" w:cs="Arial Narrow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tho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e other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offe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es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th</w:t>
      </w:r>
      <w:r>
        <w:rPr>
          <w:rFonts w:ascii="Arial Narrow" w:eastAsia="Arial Narrow" w:hAnsi="Arial Narrow" w:cs="Arial Narrow"/>
          <w:sz w:val="22"/>
          <w:szCs w:val="22"/>
        </w:rPr>
        <w:t>at t</w:t>
      </w:r>
      <w:r>
        <w:rPr>
          <w:rFonts w:ascii="Arial Narrow" w:eastAsia="Arial Narrow" w:hAnsi="Arial Narrow" w:cs="Arial Narrow"/>
          <w:spacing w:val="2"/>
          <w:sz w:val="22"/>
          <w:szCs w:val="22"/>
        </w:rPr>
        <w:t>h</w:t>
      </w:r>
      <w:r>
        <w:rPr>
          <w:rFonts w:ascii="Arial Narrow" w:eastAsia="Arial Narrow" w:hAnsi="Arial Narrow" w:cs="Arial Narrow"/>
          <w:sz w:val="22"/>
          <w:szCs w:val="22"/>
        </w:rPr>
        <w:t>e de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f</w:t>
      </w:r>
      <w:r>
        <w:rPr>
          <w:rFonts w:ascii="Arial Narrow" w:eastAsia="Arial Narrow" w:hAnsi="Arial Narrow" w:cs="Arial Narrow"/>
          <w:sz w:val="22"/>
          <w:szCs w:val="22"/>
        </w:rPr>
        <w:t>endant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has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agreed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t</w:t>
      </w:r>
      <w:r>
        <w:rPr>
          <w:rFonts w:ascii="Arial Narrow" w:eastAsia="Arial Narrow" w:hAnsi="Arial Narrow" w:cs="Arial Narrow"/>
          <w:sz w:val="22"/>
          <w:szCs w:val="22"/>
        </w:rPr>
        <w:t>o ha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v</w:t>
      </w:r>
      <w:r>
        <w:rPr>
          <w:rFonts w:ascii="Arial Narrow" w:eastAsia="Arial Narrow" w:hAnsi="Arial Narrow" w:cs="Arial Narrow"/>
          <w:sz w:val="22"/>
          <w:szCs w:val="22"/>
        </w:rPr>
        <w:t>e ta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k</w:t>
      </w:r>
      <w:r>
        <w:rPr>
          <w:rFonts w:ascii="Arial Narrow" w:eastAsia="Arial Narrow" w:hAnsi="Arial Narrow" w:cs="Arial Narrow"/>
          <w:sz w:val="22"/>
          <w:szCs w:val="22"/>
        </w:rPr>
        <w:t>en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nto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si</w:t>
      </w:r>
      <w:r>
        <w:rPr>
          <w:rFonts w:ascii="Arial Narrow" w:eastAsia="Arial Narrow" w:hAnsi="Arial Narrow" w:cs="Arial Narrow"/>
          <w:sz w:val="22"/>
          <w:szCs w:val="22"/>
        </w:rPr>
        <w:t>der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z w:val="22"/>
          <w:szCs w:val="22"/>
        </w:rPr>
        <w:t>n</w:t>
      </w:r>
    </w:p>
    <w:p w14:paraId="23C8E4D9" w14:textId="77777777" w:rsidR="003C15AF" w:rsidRDefault="00000000">
      <w:pPr>
        <w:spacing w:before="6" w:line="240" w:lineRule="exact"/>
        <w:ind w:left="1935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position w:val="-1"/>
          <w:sz w:val="22"/>
          <w:szCs w:val="22"/>
        </w:rPr>
        <w:t>(TI</w:t>
      </w:r>
      <w:r>
        <w:rPr>
          <w:rFonts w:ascii="Arial Narrow" w:eastAsia="Arial Narrow" w:hAnsi="Arial Narrow" w:cs="Arial Narrow"/>
          <w:spacing w:val="-1"/>
          <w:position w:val="-1"/>
          <w:sz w:val="22"/>
          <w:szCs w:val="22"/>
        </w:rPr>
        <w:t>C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 xml:space="preserve">) </w:t>
      </w:r>
      <w:r>
        <w:rPr>
          <w:rFonts w:ascii="Arial Narrow" w:eastAsia="Arial Narrow" w:hAnsi="Arial Narrow" w:cs="Arial Narrow"/>
          <w:spacing w:val="-1"/>
          <w:position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hen appea</w:t>
      </w:r>
      <w:r>
        <w:rPr>
          <w:rFonts w:ascii="Arial Narrow" w:eastAsia="Arial Narrow" w:hAnsi="Arial Narrow" w:cs="Arial Narrow"/>
          <w:spacing w:val="-3"/>
          <w:position w:val="-1"/>
          <w:sz w:val="22"/>
          <w:szCs w:val="22"/>
        </w:rPr>
        <w:t>r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ng at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c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ourt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for other of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f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en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c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-3"/>
          <w:position w:val="-1"/>
          <w:sz w:val="22"/>
          <w:szCs w:val="22"/>
        </w:rPr>
        <w:t>(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s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 xml:space="preserve">) 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c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harged.</w:t>
      </w:r>
    </w:p>
    <w:p w14:paraId="6D0029FA" w14:textId="77777777" w:rsidR="003C15AF" w:rsidRDefault="003C15AF">
      <w:pPr>
        <w:spacing w:line="200" w:lineRule="exact"/>
      </w:pPr>
    </w:p>
    <w:p w14:paraId="3A575129" w14:textId="77777777" w:rsidR="003C15AF" w:rsidRDefault="003C15AF">
      <w:pPr>
        <w:spacing w:line="200" w:lineRule="exact"/>
      </w:pPr>
    </w:p>
    <w:p w14:paraId="42D156C1" w14:textId="77777777" w:rsidR="003C15AF" w:rsidRDefault="003C15AF">
      <w:pPr>
        <w:spacing w:line="200" w:lineRule="exact"/>
      </w:pPr>
    </w:p>
    <w:p w14:paraId="73FA012D" w14:textId="77777777" w:rsidR="003C15AF" w:rsidRDefault="003C15AF">
      <w:pPr>
        <w:spacing w:line="200" w:lineRule="exact"/>
      </w:pPr>
    </w:p>
    <w:p w14:paraId="590C1E19" w14:textId="77777777" w:rsidR="003C15AF" w:rsidRDefault="003C15AF">
      <w:pPr>
        <w:spacing w:before="6" w:line="220" w:lineRule="exact"/>
        <w:rPr>
          <w:sz w:val="22"/>
          <w:szCs w:val="22"/>
        </w:rPr>
      </w:pPr>
    </w:p>
    <w:p w14:paraId="40EB7D93" w14:textId="77777777" w:rsidR="003C15AF" w:rsidRDefault="00000000">
      <w:pPr>
        <w:spacing w:before="35"/>
        <w:ind w:left="111" w:right="7786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G18</w:t>
      </w:r>
      <w:r>
        <w:rPr>
          <w:rFonts w:ascii="Arial Narrow" w:eastAsia="Arial Narrow" w:hAnsi="Arial Narrow" w:cs="Arial Narrow"/>
          <w:b/>
          <w:spacing w:val="-4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ust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typed f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cases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co</w:t>
      </w:r>
      <w:r>
        <w:rPr>
          <w:rFonts w:ascii="Arial Narrow" w:eastAsia="Arial Narrow" w:hAnsi="Arial Narrow" w:cs="Arial Narrow"/>
          <w:spacing w:val="1"/>
        </w:rPr>
        <w:t>mm</w:t>
      </w:r>
      <w:r>
        <w:rPr>
          <w:rFonts w:ascii="Arial Narrow" w:eastAsia="Arial Narrow" w:hAnsi="Arial Narrow" w:cs="Arial Narrow"/>
        </w:rPr>
        <w:t>itted 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own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Cou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t. Othe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wise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ICs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ust 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legible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if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hand w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itten.</w:t>
      </w:r>
    </w:p>
    <w:p w14:paraId="253D37BC" w14:textId="77777777" w:rsidR="003C15AF" w:rsidRDefault="003C15AF">
      <w:pPr>
        <w:spacing w:line="200" w:lineRule="exact"/>
      </w:pPr>
    </w:p>
    <w:p w14:paraId="388FFE24" w14:textId="77777777" w:rsidR="003C15AF" w:rsidRDefault="003C15AF">
      <w:pPr>
        <w:spacing w:line="200" w:lineRule="exact"/>
      </w:pPr>
    </w:p>
    <w:p w14:paraId="07157290" w14:textId="77777777" w:rsidR="003C15AF" w:rsidRDefault="003C15AF">
      <w:pPr>
        <w:spacing w:line="200" w:lineRule="exact"/>
      </w:pPr>
    </w:p>
    <w:p w14:paraId="5CD8BCBA" w14:textId="77777777" w:rsidR="003C15AF" w:rsidRDefault="003C15AF">
      <w:pPr>
        <w:spacing w:line="200" w:lineRule="exact"/>
      </w:pPr>
    </w:p>
    <w:p w14:paraId="01CD112D" w14:textId="77777777" w:rsidR="003C15AF" w:rsidRDefault="003C15AF">
      <w:pPr>
        <w:spacing w:before="3" w:line="240" w:lineRule="exact"/>
        <w:rPr>
          <w:sz w:val="24"/>
          <w:szCs w:val="24"/>
        </w:rPr>
      </w:pPr>
    </w:p>
    <w:p w14:paraId="3318AA83" w14:textId="77777777" w:rsidR="003C15AF" w:rsidRDefault="00000000">
      <w:pPr>
        <w:spacing w:before="35"/>
        <w:ind w:left="291" w:right="7916"/>
        <w:rPr>
          <w:rFonts w:ascii="Arial Narrow" w:eastAsia="Arial Narrow" w:hAnsi="Arial Narrow" w:cs="Arial Narrow"/>
        </w:rPr>
      </w:pPr>
      <w:r>
        <w:pict w14:anchorId="142A5B5C">
          <v:group id="_x0000_s2247" style="position:absolute;left:0;text-align:left;margin-left:44.5pt;margin-top:202.55pt;width:450.75pt;height:504.35pt;z-index:-4894;mso-position-horizontal-relative:page;mso-position-vertical-relative:page" coordorigin="890,4051" coordsize="9015,10087">
            <v:shape id="_x0000_s2259" type="#_x0000_t75" style="position:absolute;left:2815;top:4056;width:7085;height:10078">
              <v:imagedata r:id="rId76" o:title=""/>
            </v:shape>
            <v:shape id="_x0000_s2258" style="position:absolute;left:2813;top:4054;width:7090;height:10082" coordorigin="2813,4054" coordsize="7090,10082" path="m2813,4054r7089,l9902,14136r-7089,l2813,4054xe" filled="f" strokeweight=".24pt">
              <v:path arrowok="t"/>
            </v:shape>
            <v:shape id="_x0000_s2257" style="position:absolute;left:900;top:6480;width:1620;height:1440" coordorigin="900,6480" coordsize="1620,1440" path="m900,6480r,1440l2520,7920r,-1440l900,6480xe" fillcolor="#cff" stroked="f">
              <v:path arrowok="t"/>
            </v:shape>
            <v:shape id="_x0000_s2256" style="position:absolute;left:900;top:6480;width:1620;height:1440" coordorigin="900,6480" coordsize="1620,1440" path="m900,6480r,1440l2520,7920r,-1440l900,6480xe" filled="f" strokecolor="#3a5199" strokeweight=".72pt">
              <v:path arrowok="t"/>
            </v:shape>
            <v:shape id="_x0000_s2255" style="position:absolute;left:2513;top:7013;width:3396;height:180" coordorigin="2513,7013" coordsize="3396,180" path="m2513,7020r2,5l2520,7027r3270,112l5810,7140r5,-2l5818,7133r-3,5l5810,7140r99,-5l5815,7128r-5,-2l5790,7125,2520,7013r-5,2l2513,7020xe" fillcolor="#3a5199" stroked="f">
              <v:path arrowok="t"/>
            </v:shape>
            <v:shape id="_x0000_s2254" style="position:absolute;left:2513;top:7013;width:3396;height:180" coordorigin="2513,7013" coordsize="3396,180" path="m5810,7126r5,2l5909,7135r-118,-62l5790,7125r20,1xe" fillcolor="#3a5199" stroked="f">
              <v:path arrowok="t"/>
            </v:shape>
            <v:shape id="_x0000_s2253" style="position:absolute;left:2513;top:7013;width:3396;height:180" coordorigin="2513,7013" coordsize="3396,180" path="m5810,7140r-20,-1l5789,7193r120,-58l5810,7140xe" fillcolor="#3a5199" stroked="f">
              <v:path arrowok="t"/>
            </v:shape>
            <v:shape id="_x0000_s2252" style="position:absolute;left:900;top:10776;width:1620;height:1462" coordorigin="900,10776" coordsize="1620,1462" path="m900,10776r,1462l2520,12238r,-1462l900,10776xe" fillcolor="#cff" stroked="f">
              <v:path arrowok="t"/>
            </v:shape>
            <v:shape id="_x0000_s2251" style="position:absolute;left:900;top:10776;width:1620;height:1462" coordorigin="900,10776" coordsize="1620,1462" path="m900,10776r,1462l2520,12238r,-1462l900,10776xe" filled="f" strokecolor="#3a5199" strokeweight=".72pt">
              <v:path arrowok="t"/>
            </v:shape>
            <v:shape id="_x0000_s2250" style="position:absolute;left:2513;top:11436;width:1087;height:120" coordorigin="2513,11436" coordsize="1087,120" path="m2513,11496r2,5l2520,11503r979,l3506,11501r,-5l3506,11501r-7,2l3600,11496r-94,-5l3499,11489r-979,l2515,11491r-2,5xe" fillcolor="#3a5199" stroked="f">
              <v:path arrowok="t"/>
            </v:shape>
            <v:shape id="_x0000_s2249" style="position:absolute;left:2513;top:11436;width:1087;height:120" coordorigin="2513,11436" coordsize="1087,120" path="m3499,11489r7,2l3600,11496r-120,-60l3480,11489r19,xe" fillcolor="#3a5199" stroked="f">
              <v:path arrowok="t"/>
            </v:shape>
            <v:shape id="_x0000_s2248" style="position:absolute;left:2513;top:11436;width:1087;height:120" coordorigin="2513,11436" coordsize="1087,120" path="m3499,11503r-19,l3480,11556r120,-60l3499,11503xe" fillcolor="#3a5199" stroked="f">
              <v:path arrowok="t"/>
            </v:shape>
            <w10:wrap anchorx="page" anchory="page"/>
          </v:group>
        </w:pict>
      </w:r>
      <w:r>
        <w:rPr>
          <w:rFonts w:ascii="Arial Narrow" w:eastAsia="Arial Narrow" w:hAnsi="Arial Narrow" w:cs="Arial Narrow"/>
          <w:spacing w:val="-1"/>
        </w:rPr>
        <w:t>S</w:t>
      </w:r>
      <w:r>
        <w:rPr>
          <w:rFonts w:ascii="Arial Narrow" w:eastAsia="Arial Narrow" w:hAnsi="Arial Narrow" w:cs="Arial Narrow"/>
        </w:rPr>
        <w:t>how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he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t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l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nu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ber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 xml:space="preserve">of 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ICs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listed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schedule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pa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of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G18.</w:t>
      </w:r>
    </w:p>
    <w:p w14:paraId="54524227" w14:textId="77777777" w:rsidR="003C15AF" w:rsidRDefault="003C15AF">
      <w:pPr>
        <w:spacing w:line="200" w:lineRule="exact"/>
      </w:pPr>
    </w:p>
    <w:p w14:paraId="72C0A57C" w14:textId="77777777" w:rsidR="003C15AF" w:rsidRDefault="003C15AF">
      <w:pPr>
        <w:spacing w:line="200" w:lineRule="exact"/>
      </w:pPr>
    </w:p>
    <w:p w14:paraId="639985A6" w14:textId="77777777" w:rsidR="003C15AF" w:rsidRDefault="003C15AF">
      <w:pPr>
        <w:spacing w:line="200" w:lineRule="exact"/>
      </w:pPr>
    </w:p>
    <w:p w14:paraId="13A91809" w14:textId="77777777" w:rsidR="003C15AF" w:rsidRDefault="003C15AF">
      <w:pPr>
        <w:spacing w:line="200" w:lineRule="exact"/>
      </w:pPr>
    </w:p>
    <w:p w14:paraId="590BC5DE" w14:textId="77777777" w:rsidR="003C15AF" w:rsidRDefault="003C15AF">
      <w:pPr>
        <w:spacing w:line="200" w:lineRule="exact"/>
      </w:pPr>
    </w:p>
    <w:p w14:paraId="33B2C31F" w14:textId="77777777" w:rsidR="003C15AF" w:rsidRDefault="003C15AF">
      <w:pPr>
        <w:spacing w:line="200" w:lineRule="exact"/>
      </w:pPr>
    </w:p>
    <w:p w14:paraId="6BF43E32" w14:textId="77777777" w:rsidR="003C15AF" w:rsidRDefault="003C15AF">
      <w:pPr>
        <w:spacing w:line="200" w:lineRule="exact"/>
      </w:pPr>
    </w:p>
    <w:p w14:paraId="1402FE60" w14:textId="77777777" w:rsidR="003C15AF" w:rsidRDefault="003C15AF">
      <w:pPr>
        <w:spacing w:line="200" w:lineRule="exact"/>
      </w:pPr>
    </w:p>
    <w:p w14:paraId="51E5663E" w14:textId="77777777" w:rsidR="003C15AF" w:rsidRDefault="003C15AF">
      <w:pPr>
        <w:spacing w:line="200" w:lineRule="exact"/>
      </w:pPr>
    </w:p>
    <w:p w14:paraId="6890294B" w14:textId="77777777" w:rsidR="003C15AF" w:rsidRDefault="003C15AF">
      <w:pPr>
        <w:spacing w:line="200" w:lineRule="exact"/>
      </w:pPr>
    </w:p>
    <w:p w14:paraId="7D8D1B1A" w14:textId="77777777" w:rsidR="003C15AF" w:rsidRDefault="003C15AF">
      <w:pPr>
        <w:spacing w:line="200" w:lineRule="exact"/>
      </w:pPr>
    </w:p>
    <w:p w14:paraId="2955B420" w14:textId="77777777" w:rsidR="003C15AF" w:rsidRDefault="003C15AF">
      <w:pPr>
        <w:spacing w:line="200" w:lineRule="exact"/>
      </w:pPr>
    </w:p>
    <w:p w14:paraId="57EBF6E1" w14:textId="77777777" w:rsidR="003C15AF" w:rsidRDefault="003C15AF">
      <w:pPr>
        <w:spacing w:line="200" w:lineRule="exact"/>
      </w:pPr>
    </w:p>
    <w:p w14:paraId="126B0BFA" w14:textId="77777777" w:rsidR="003C15AF" w:rsidRDefault="003C15AF">
      <w:pPr>
        <w:spacing w:line="200" w:lineRule="exact"/>
      </w:pPr>
    </w:p>
    <w:p w14:paraId="2FB7416D" w14:textId="77777777" w:rsidR="003C15AF" w:rsidRDefault="003C15AF">
      <w:pPr>
        <w:spacing w:line="200" w:lineRule="exact"/>
      </w:pPr>
    </w:p>
    <w:p w14:paraId="2455B0A4" w14:textId="77777777" w:rsidR="003C15AF" w:rsidRDefault="003C15AF">
      <w:pPr>
        <w:spacing w:before="6" w:line="220" w:lineRule="exact"/>
        <w:rPr>
          <w:sz w:val="22"/>
          <w:szCs w:val="22"/>
        </w:rPr>
      </w:pPr>
    </w:p>
    <w:p w14:paraId="06664658" w14:textId="77777777" w:rsidR="003C15AF" w:rsidRDefault="00000000">
      <w:pPr>
        <w:spacing w:before="35"/>
        <w:ind w:left="291" w:right="7906"/>
        <w:rPr>
          <w:rFonts w:ascii="Arial Narrow" w:eastAsia="Arial Narrow" w:hAnsi="Arial Narrow" w:cs="Arial Narrow"/>
        </w:rPr>
        <w:sectPr w:rsidR="003C15AF">
          <w:pgSz w:w="11900" w:h="16840"/>
          <w:pgMar w:top="720" w:right="1680" w:bottom="280" w:left="760" w:header="0" w:footer="0" w:gutter="0"/>
          <w:cols w:space="720"/>
        </w:sectPr>
      </w:pPr>
      <w:r>
        <w:rPr>
          <w:rFonts w:ascii="Arial Narrow" w:eastAsia="Arial Narrow" w:hAnsi="Arial Narrow" w:cs="Arial Narrow"/>
        </w:rPr>
        <w:t>Reco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he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any co</w:t>
      </w:r>
      <w:r>
        <w:rPr>
          <w:rFonts w:ascii="Arial Narrow" w:eastAsia="Arial Narrow" w:hAnsi="Arial Narrow" w:cs="Arial Narrow"/>
          <w:spacing w:val="1"/>
        </w:rPr>
        <w:t>mm</w:t>
      </w:r>
      <w:r>
        <w:rPr>
          <w:rFonts w:ascii="Arial Narrow" w:eastAsia="Arial Narrow" w:hAnsi="Arial Narrow" w:cs="Arial Narrow"/>
        </w:rPr>
        <w:t>ents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at accused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akes when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signing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 xml:space="preserve">e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eceipt.</w:t>
      </w:r>
    </w:p>
    <w:p w14:paraId="1CA54B61" w14:textId="77777777" w:rsidR="003C15AF" w:rsidRDefault="00000000">
      <w:pPr>
        <w:spacing w:before="83" w:line="220" w:lineRule="exact"/>
        <w:ind w:left="30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1"/>
          <w:position w:val="-1"/>
        </w:rPr>
        <w:t>M</w:t>
      </w:r>
      <w:r>
        <w:rPr>
          <w:rFonts w:ascii="Arial Narrow" w:eastAsia="Arial Narrow" w:hAnsi="Arial Narrow" w:cs="Arial Narrow"/>
          <w:position w:val="-1"/>
        </w:rPr>
        <w:t>anual</w:t>
      </w:r>
      <w:r>
        <w:rPr>
          <w:rFonts w:ascii="Arial Narrow" w:eastAsia="Arial Narrow" w:hAnsi="Arial Narrow" w:cs="Arial Narrow"/>
          <w:spacing w:val="-5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of</w:t>
      </w:r>
      <w:r>
        <w:rPr>
          <w:rFonts w:ascii="Arial Narrow" w:eastAsia="Arial Narrow" w:hAnsi="Arial Narrow" w:cs="Arial Narrow"/>
          <w:spacing w:val="-1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Guidance</w:t>
      </w:r>
      <w:r>
        <w:rPr>
          <w:rFonts w:ascii="Arial Narrow" w:eastAsia="Arial Narrow" w:hAnsi="Arial Narrow" w:cs="Arial Narrow"/>
          <w:spacing w:val="-7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2011</w:t>
      </w:r>
      <w:r>
        <w:rPr>
          <w:rFonts w:ascii="Arial Narrow" w:eastAsia="Arial Narrow" w:hAnsi="Arial Narrow" w:cs="Arial Narrow"/>
          <w:spacing w:val="-3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 xml:space="preserve">- </w:t>
      </w:r>
      <w:r>
        <w:rPr>
          <w:rFonts w:ascii="Arial Narrow" w:eastAsia="Arial Narrow" w:hAnsi="Arial Narrow" w:cs="Arial Narrow"/>
          <w:spacing w:val="-1"/>
          <w:position w:val="-1"/>
        </w:rPr>
        <w:t>S</w:t>
      </w:r>
      <w:r>
        <w:rPr>
          <w:rFonts w:ascii="Arial Narrow" w:eastAsia="Arial Narrow" w:hAnsi="Arial Narrow" w:cs="Arial Narrow"/>
          <w:position w:val="-1"/>
        </w:rPr>
        <w:t>ect</w:t>
      </w:r>
      <w:r>
        <w:rPr>
          <w:rFonts w:ascii="Arial Narrow" w:eastAsia="Arial Narrow" w:hAnsi="Arial Narrow" w:cs="Arial Narrow"/>
          <w:spacing w:val="2"/>
          <w:position w:val="-1"/>
        </w:rPr>
        <w:t>i</w:t>
      </w:r>
      <w:r>
        <w:rPr>
          <w:rFonts w:ascii="Arial Narrow" w:eastAsia="Arial Narrow" w:hAnsi="Arial Narrow" w:cs="Arial Narrow"/>
          <w:position w:val="-1"/>
        </w:rPr>
        <w:t>on</w:t>
      </w:r>
      <w:r>
        <w:rPr>
          <w:rFonts w:ascii="Arial Narrow" w:eastAsia="Arial Narrow" w:hAnsi="Arial Narrow" w:cs="Arial Narrow"/>
          <w:spacing w:val="-5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3</w:t>
      </w:r>
    </w:p>
    <w:p w14:paraId="0C497E91" w14:textId="77777777" w:rsidR="003C15AF" w:rsidRDefault="003C15AF">
      <w:pPr>
        <w:spacing w:line="200" w:lineRule="exact"/>
      </w:pPr>
    </w:p>
    <w:p w14:paraId="7A89283C" w14:textId="77777777" w:rsidR="003C15AF" w:rsidRDefault="003C15AF">
      <w:pPr>
        <w:spacing w:line="200" w:lineRule="exact"/>
      </w:pPr>
    </w:p>
    <w:p w14:paraId="7AD98266" w14:textId="77777777" w:rsidR="003C15AF" w:rsidRDefault="003C15AF">
      <w:pPr>
        <w:spacing w:line="200" w:lineRule="exact"/>
      </w:pPr>
    </w:p>
    <w:p w14:paraId="056C85F5" w14:textId="77777777" w:rsidR="003C15AF" w:rsidRDefault="003C15AF">
      <w:pPr>
        <w:spacing w:line="200" w:lineRule="exact"/>
      </w:pPr>
    </w:p>
    <w:p w14:paraId="2F5BC812" w14:textId="77777777" w:rsidR="003C15AF" w:rsidRDefault="003C15AF">
      <w:pPr>
        <w:spacing w:line="200" w:lineRule="exact"/>
      </w:pPr>
    </w:p>
    <w:p w14:paraId="6F1719A0" w14:textId="77777777" w:rsidR="003C15AF" w:rsidRDefault="003C15AF">
      <w:pPr>
        <w:spacing w:line="200" w:lineRule="exact"/>
      </w:pPr>
    </w:p>
    <w:p w14:paraId="643F0D14" w14:textId="77777777" w:rsidR="003C15AF" w:rsidRDefault="003C15AF">
      <w:pPr>
        <w:spacing w:line="200" w:lineRule="exact"/>
      </w:pPr>
    </w:p>
    <w:p w14:paraId="61E59F24" w14:textId="77777777" w:rsidR="003C15AF" w:rsidRDefault="003C15AF">
      <w:pPr>
        <w:spacing w:line="200" w:lineRule="exact"/>
      </w:pPr>
    </w:p>
    <w:p w14:paraId="411710FA" w14:textId="77777777" w:rsidR="003C15AF" w:rsidRDefault="003C15AF">
      <w:pPr>
        <w:spacing w:line="200" w:lineRule="exact"/>
      </w:pPr>
    </w:p>
    <w:p w14:paraId="2CF32C0D" w14:textId="77777777" w:rsidR="003C15AF" w:rsidRDefault="003C15AF">
      <w:pPr>
        <w:spacing w:line="200" w:lineRule="exact"/>
      </w:pPr>
    </w:p>
    <w:p w14:paraId="07EDB16A" w14:textId="77777777" w:rsidR="003C15AF" w:rsidRDefault="003C15AF">
      <w:pPr>
        <w:spacing w:line="200" w:lineRule="exact"/>
      </w:pPr>
    </w:p>
    <w:p w14:paraId="44BBD5F2" w14:textId="77777777" w:rsidR="003C15AF" w:rsidRDefault="003C15AF">
      <w:pPr>
        <w:spacing w:before="10" w:line="260" w:lineRule="exact"/>
        <w:rPr>
          <w:sz w:val="26"/>
          <w:szCs w:val="26"/>
        </w:rPr>
      </w:pPr>
    </w:p>
    <w:p w14:paraId="750B85B8" w14:textId="77777777" w:rsidR="003C15AF" w:rsidRDefault="00000000">
      <w:pPr>
        <w:spacing w:before="35"/>
        <w:ind w:left="108" w:right="12044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-1"/>
        </w:rPr>
        <w:t>W</w:t>
      </w:r>
      <w:r>
        <w:rPr>
          <w:rFonts w:ascii="Arial Narrow" w:eastAsia="Arial Narrow" w:hAnsi="Arial Narrow" w:cs="Arial Narrow"/>
        </w:rPr>
        <w:t>he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co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pensation</w:t>
      </w:r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or</w:t>
      </w:r>
      <w:r>
        <w:rPr>
          <w:rFonts w:ascii="Arial Narrow" w:eastAsia="Arial Narrow" w:hAnsi="Arial Narrow" w:cs="Arial Narrow"/>
        </w:rPr>
        <w:t>m</w:t>
      </w:r>
    </w:p>
    <w:p w14:paraId="5615D7C2" w14:textId="77777777" w:rsidR="003C15AF" w:rsidRDefault="00000000">
      <w:pPr>
        <w:spacing w:before="1"/>
        <w:ind w:left="108" w:right="11581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G19</w:t>
      </w:r>
      <w:r>
        <w:rPr>
          <w:rFonts w:ascii="Arial Narrow" w:eastAsia="Arial Narrow" w:hAnsi="Arial Narrow" w:cs="Arial Narrow"/>
          <w:b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has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been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sent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victi</w:t>
      </w:r>
      <w:r>
        <w:rPr>
          <w:rFonts w:ascii="Arial Narrow" w:eastAsia="Arial Narrow" w:hAnsi="Arial Narrow" w:cs="Arial Narrow"/>
          <w:spacing w:val="3"/>
        </w:rPr>
        <w:t>m</w:t>
      </w:r>
      <w:r>
        <w:rPr>
          <w:rFonts w:ascii="Arial Narrow" w:eastAsia="Arial Narrow" w:hAnsi="Arial Narrow" w:cs="Arial Narrow"/>
        </w:rPr>
        <w:t>,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ct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should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eco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ded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on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3"/>
        </w:rPr>
        <w:t>h</w:t>
      </w:r>
      <w:r>
        <w:rPr>
          <w:rFonts w:ascii="Arial Narrow" w:eastAsia="Arial Narrow" w:hAnsi="Arial Narrow" w:cs="Arial Narrow"/>
        </w:rPr>
        <w:t xml:space="preserve">e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G18</w:t>
      </w:r>
      <w:r>
        <w:rPr>
          <w:rFonts w:ascii="Arial Narrow" w:eastAsia="Arial Narrow" w:hAnsi="Arial Narrow" w:cs="Arial Narrow"/>
          <w:b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ensu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</w:p>
    <w:p w14:paraId="1F030751" w14:textId="77777777" w:rsidR="003C15AF" w:rsidRDefault="00000000">
      <w:pPr>
        <w:spacing w:before="1"/>
        <w:ind w:left="108" w:right="1235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osecut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awa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at</w:t>
      </w:r>
    </w:p>
    <w:p w14:paraId="523C8019" w14:textId="77777777" w:rsidR="003C15AF" w:rsidRDefault="00000000">
      <w:pPr>
        <w:spacing w:before="4"/>
        <w:ind w:left="12468" w:right="168" w:hanging="12360"/>
        <w:rPr>
          <w:rFonts w:ascii="Arial Narrow" w:eastAsia="Arial Narrow" w:hAnsi="Arial Narrow" w:cs="Arial Narrow"/>
        </w:rPr>
        <w:sectPr w:rsidR="003C15AF">
          <w:headerReference w:type="default" r:id="rId77"/>
          <w:pgSz w:w="16840" w:h="11900" w:orient="landscape"/>
          <w:pgMar w:top="620" w:right="1460" w:bottom="280" w:left="1140" w:header="0" w:footer="0" w:gutter="0"/>
          <w:cols w:space="720"/>
        </w:sectPr>
      </w:pPr>
      <w:r>
        <w:pict w14:anchorId="37FFA67F">
          <v:group id="_x0000_s2244" style="position:absolute;left:0;text-align:left;margin-left:63.2pt;margin-top:73.35pt;width:118pt;height:190pt;z-index:-4891;mso-position-horizontal-relative:page" coordorigin="1264,1467" coordsize="2360,3800">
            <v:shape id="_x0000_s2246" style="position:absolute;left:1274;top:1477;width:2340;height:3780" coordorigin="1274,1477" coordsize="2340,3780" path="m1274,1477r,3780l3614,5257r,-3780l1274,1477xe" fillcolor="#cff" stroked="f">
              <v:path arrowok="t"/>
            </v:shape>
            <v:shape id="_x0000_s2245" style="position:absolute;left:1274;top:1477;width:2340;height:3780" coordorigin="1274,1477" coordsize="2340,3780" path="m1274,1477r,3780l3614,5257r,-3780l1274,1477xe" filled="f" strokecolor="#3a5199" strokeweight=".72pt">
              <v:path arrowok="t"/>
            </v:shape>
            <w10:wrap anchorx="page"/>
          </v:group>
        </w:pict>
      </w:r>
      <w:r>
        <w:rPr>
          <w:rFonts w:ascii="Arial Narrow" w:eastAsia="Arial Narrow" w:hAnsi="Arial Narrow" w:cs="Arial Narrow"/>
        </w:rPr>
        <w:t>co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pensation</w:t>
      </w:r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equi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 xml:space="preserve">ed.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 Narrow" w:eastAsia="Arial Narrow" w:hAnsi="Arial Narrow" w:cs="Arial Narrow"/>
          <w:spacing w:val="35"/>
        </w:rPr>
        <w:t xml:space="preserve"> </w:t>
      </w:r>
      <w:r>
        <w:rPr>
          <w:rFonts w:ascii="Arial Narrow" w:eastAsia="Arial Narrow" w:hAnsi="Arial Narrow" w:cs="Arial Narrow"/>
          <w:spacing w:val="-1"/>
          <w:position w:val="-10"/>
        </w:rPr>
        <w:t>W</w:t>
      </w:r>
      <w:r>
        <w:rPr>
          <w:rFonts w:ascii="Arial Narrow" w:eastAsia="Arial Narrow" w:hAnsi="Arial Narrow" w:cs="Arial Narrow"/>
          <w:position w:val="-10"/>
        </w:rPr>
        <w:t>he</w:t>
      </w:r>
      <w:r>
        <w:rPr>
          <w:rFonts w:ascii="Arial Narrow" w:eastAsia="Arial Narrow" w:hAnsi="Arial Narrow" w:cs="Arial Narrow"/>
          <w:spacing w:val="1"/>
          <w:position w:val="-10"/>
        </w:rPr>
        <w:t>r</w:t>
      </w:r>
      <w:r>
        <w:rPr>
          <w:rFonts w:ascii="Arial Narrow" w:eastAsia="Arial Narrow" w:hAnsi="Arial Narrow" w:cs="Arial Narrow"/>
          <w:position w:val="-10"/>
        </w:rPr>
        <w:t>e</w:t>
      </w:r>
      <w:r>
        <w:rPr>
          <w:rFonts w:ascii="Arial Narrow" w:eastAsia="Arial Narrow" w:hAnsi="Arial Narrow" w:cs="Arial Narrow"/>
          <w:spacing w:val="-5"/>
          <w:position w:val="-10"/>
        </w:rPr>
        <w:t xml:space="preserve"> </w:t>
      </w:r>
      <w:r>
        <w:rPr>
          <w:rFonts w:ascii="Arial Narrow" w:eastAsia="Arial Narrow" w:hAnsi="Arial Narrow" w:cs="Arial Narrow"/>
          <w:position w:val="-10"/>
        </w:rPr>
        <w:t>offences</w:t>
      </w:r>
      <w:r>
        <w:rPr>
          <w:rFonts w:ascii="Arial Narrow" w:eastAsia="Arial Narrow" w:hAnsi="Arial Narrow" w:cs="Arial Narrow"/>
          <w:spacing w:val="-6"/>
          <w:position w:val="-10"/>
        </w:rPr>
        <w:t xml:space="preserve"> </w:t>
      </w:r>
      <w:r>
        <w:rPr>
          <w:rFonts w:ascii="Arial Narrow" w:eastAsia="Arial Narrow" w:hAnsi="Arial Narrow" w:cs="Arial Narrow"/>
          <w:position w:val="-10"/>
        </w:rPr>
        <w:t>to</w:t>
      </w:r>
      <w:r>
        <w:rPr>
          <w:rFonts w:ascii="Arial Narrow" w:eastAsia="Arial Narrow" w:hAnsi="Arial Narrow" w:cs="Arial Narrow"/>
          <w:spacing w:val="-1"/>
          <w:position w:val="-10"/>
        </w:rPr>
        <w:t xml:space="preserve"> </w:t>
      </w:r>
      <w:r>
        <w:rPr>
          <w:rFonts w:ascii="Arial Narrow" w:eastAsia="Arial Narrow" w:hAnsi="Arial Narrow" w:cs="Arial Narrow"/>
          <w:position w:val="-10"/>
        </w:rPr>
        <w:t xml:space="preserve">be 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IC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ca</w:t>
      </w:r>
      <w:r>
        <w:rPr>
          <w:rFonts w:ascii="Arial Narrow" w:eastAsia="Arial Narrow" w:hAnsi="Arial Narrow" w:cs="Arial Narrow"/>
          <w:spacing w:val="1"/>
        </w:rPr>
        <w:t>rr</w:t>
      </w:r>
      <w:r>
        <w:rPr>
          <w:rFonts w:ascii="Arial Narrow" w:eastAsia="Arial Narrow" w:hAnsi="Arial Narrow" w:cs="Arial Narrow"/>
        </w:rPr>
        <w:t>y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iving licence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endo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se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ent and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disqualification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ey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ay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only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IC whe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one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 xml:space="preserve">or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of</w:t>
      </w:r>
    </w:p>
    <w:p w14:paraId="760B1878" w14:textId="77777777" w:rsidR="003C15AF" w:rsidRDefault="00000000">
      <w:pPr>
        <w:spacing w:before="75"/>
        <w:ind w:left="288" w:right="-34"/>
        <w:rPr>
          <w:rFonts w:ascii="Arial Narrow" w:eastAsia="Arial Narrow" w:hAnsi="Arial Narrow" w:cs="Arial Narrow"/>
        </w:rPr>
      </w:pPr>
      <w:r>
        <w:pict w14:anchorId="65A33A50">
          <v:group id="_x0000_s2227" style="position:absolute;left:0;text-align:left;margin-left:54.2pt;margin-top:113.65pt;width:718pt;height:370.1pt;z-index:-4892;mso-position-horizontal-relative:page;mso-position-vertical-relative:page" coordorigin="1084,2273" coordsize="14360,7402">
            <v:shape id="_x0000_s2243" type="#_x0000_t75" style="position:absolute;left:4154;top:2278;width:8880;height:6180">
              <v:imagedata r:id="rId78" o:title=""/>
            </v:shape>
            <v:shape id="_x0000_s2242" style="position:absolute;left:4152;top:2275;width:8885;height:6185" coordorigin="4152,2275" coordsize="8885,6185" path="m4152,2275r8885,l13037,8460r-8885,l4152,2275xe" filled="f" strokeweight=".24pt">
              <v:path arrowok="t"/>
            </v:shape>
            <v:shape id="_x0000_s2241" style="position:absolute;left:5609;top:8765;width:1980;height:900" coordorigin="5609,8765" coordsize="1980,900" path="m5609,8765r,900l7589,9665r,-900l5609,8765xe" fillcolor="#cff" stroked="f">
              <v:path arrowok="t"/>
            </v:shape>
            <v:shape id="_x0000_s2240" style="position:absolute;left:5609;top:8765;width:1980;height:900" coordorigin="5609,8765" coordsize="1980,900" path="m5609,8765r,900l7589,9665r,-900l5609,8765xe" filled="f" strokecolor="#3a5199" strokeweight=".72pt">
              <v:path arrowok="t"/>
            </v:shape>
            <v:shape id="_x0000_s2239" style="position:absolute;left:6406;top:6039;width:120;height:2707" coordorigin="6406,6039" coordsize="120,2707" path="m6473,6159r53,l6473,6139r-3,-4l6466,6132r-5,3l6458,6139r,2600l6461,8743r5,3l6470,8743r3,-4l6473,6159xe" fillcolor="#3a5199" stroked="f">
              <v:path arrowok="t"/>
            </v:shape>
            <v:shape id="_x0000_s2238" style="position:absolute;left:6406;top:6039;width:120;height:2707" coordorigin="6406,6039" coordsize="120,2707" path="m6461,6135r5,-3l6470,6135r3,4l6526,6159r-60,-120l6406,6159r52,l6458,6139r3,-4xe" fillcolor="#3a5199" stroked="f">
              <v:path arrowok="t"/>
            </v:shape>
            <v:shape id="_x0000_s2237" style="position:absolute;left:1094;top:3358;width:2700;height:1620" coordorigin="1094,3358" coordsize="2700,1620" path="m1094,3358r,1620l3794,4978r,-1620l1094,3358xe" fillcolor="#cff" stroked="f">
              <v:path arrowok="t"/>
            </v:shape>
            <v:shape id="_x0000_s2236" style="position:absolute;left:1094;top:3358;width:2700;height:1620" coordorigin="1094,3358" coordsize="2700,1620" path="m1094,3358r,1620l3794,4978r,-1620l1094,3358xe" filled="f" strokecolor="#3a5199" strokeweight=".72pt">
              <v:path arrowok="t"/>
            </v:shape>
            <v:shape id="_x0000_s2235" style="position:absolute;left:3787;top:4320;width:3067;height:240" coordorigin="3787,4320" coordsize="3067,240" path="m3787,4327r3,5l3794,4335r2941,174l6754,4510r7,-3l6763,4503r-2,4l6754,4510r100,-3l6761,4495r-5,-2l6736,4492,3794,4320r-4,3l3787,4327xe" fillcolor="#3a5199" stroked="f">
              <v:path arrowok="t"/>
            </v:shape>
            <v:shape id="_x0000_s2234" style="position:absolute;left:3787;top:4320;width:3067;height:240" coordorigin="3787,4320" coordsize="3067,240" path="m6756,4493r5,2l6854,4507r-115,-67l6736,4492r20,1xe" fillcolor="#3a5199" stroked="f">
              <v:path arrowok="t"/>
            </v:shape>
            <v:shape id="_x0000_s2233" style="position:absolute;left:3787;top:4320;width:3067;height:240" coordorigin="3787,4320" coordsize="3067,240" path="m6754,4510r-19,-1l6732,4560r122,-53l6754,4510xe" fillcolor="#3a5199" stroked="f">
              <v:path arrowok="t"/>
            </v:shape>
            <v:shape id="_x0000_s2232" style="position:absolute;left:13454;top:4606;width:1980;height:3240" coordorigin="13454,4606" coordsize="1980,3240" path="m13454,4606r,3240l15434,7846r,-3240l13454,4606xe" fillcolor="#cff" stroked="f">
              <v:path arrowok="t"/>
            </v:shape>
            <v:shape id="_x0000_s2231" style="position:absolute;left:13454;top:4606;width:1980;height:3240" coordorigin="13454,4606" coordsize="1980,3240" path="m13454,4606r,3240l15434,7846r,-3240l13454,4606xe" filled="f" strokecolor="#3a5199" strokeweight=".72pt">
              <v:path arrowok="t"/>
            </v:shape>
            <v:shape id="_x0000_s2230" style="position:absolute;left:9494;top:5446;width:3967;height:120" coordorigin="9494,5446" coordsize="3967,120" path="m9588,5506r26,-60l9494,5506r120,60l9588,5506xe" fillcolor="#3a5199" stroked="f">
              <v:path arrowok="t"/>
            </v:shape>
            <v:shape id="_x0000_s2229" style="position:absolute;left:9494;top:5446;width:3967;height:120" coordorigin="9494,5446" coordsize="3967,120" path="m9595,5513r19,l9595,5499r-5,2l9590,5511r5,2xe" fillcolor="#3a5199" stroked="f">
              <v:path arrowok="t"/>
            </v:shape>
            <v:shape id="_x0000_s2228" style="position:absolute;left:9494;top:5446;width:3967;height:120" coordorigin="9494,5446" coordsize="3967,120" path="m9614,5513r-19,l9590,5511r,-10l9595,5499r19,14l13454,5513r5,-2l13462,5506r-3,-5l13454,5499r-3840,l9614,5446r-26,60l9614,5566r,-53xe" fillcolor="#3a5199" stroked="f">
              <v:path arrowok="t"/>
            </v:shape>
            <w10:wrap anchorx="page" anchory="page"/>
          </v:group>
        </w:pic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avoid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any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pot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ntial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lat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r claim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by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def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ndant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 xml:space="preserve">at 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ICs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ay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have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been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added wit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out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eir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knowledge, office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should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ule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clear line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after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last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IC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ent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y on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each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G18,</w:t>
      </w:r>
      <w:r>
        <w:rPr>
          <w:rFonts w:ascii="Arial Narrow" w:eastAsia="Arial Narrow" w:hAnsi="Arial Narrow" w:cs="Arial Narrow"/>
          <w:b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and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get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def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ndant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sign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or</w:t>
      </w:r>
      <w:r>
        <w:rPr>
          <w:rFonts w:ascii="Arial Narrow" w:eastAsia="Arial Narrow" w:hAnsi="Arial Narrow" w:cs="Arial Narrow"/>
        </w:rPr>
        <w:t>m</w:t>
      </w:r>
    </w:p>
    <w:p w14:paraId="22B6A82F" w14:textId="77777777" w:rsidR="003C15AF" w:rsidRDefault="00000000">
      <w:pPr>
        <w:spacing w:before="1"/>
        <w:ind w:left="288" w:right="10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show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ey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have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ag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eed 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eir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inclusion.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his should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done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 xml:space="preserve">all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G18</w:t>
      </w:r>
      <w:r>
        <w:rPr>
          <w:rFonts w:ascii="Arial Narrow" w:eastAsia="Arial Narrow" w:hAnsi="Arial Narrow" w:cs="Arial Narrow"/>
          <w:b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sheets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 xml:space="preserve">case. 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he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def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ndant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having signed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G18,</w:t>
      </w:r>
      <w:r>
        <w:rPr>
          <w:rFonts w:ascii="Arial Narrow" w:eastAsia="Arial Narrow" w:hAnsi="Arial Narrow" w:cs="Arial Narrow"/>
          <w:b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should 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supplied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with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co</w:t>
      </w:r>
      <w:r>
        <w:rPr>
          <w:rFonts w:ascii="Arial Narrow" w:eastAsia="Arial Narrow" w:hAnsi="Arial Narrow" w:cs="Arial Narrow"/>
          <w:spacing w:val="3"/>
        </w:rPr>
        <w:t>p</w:t>
      </w:r>
      <w:r>
        <w:rPr>
          <w:rFonts w:ascii="Arial Narrow" w:eastAsia="Arial Narrow" w:hAnsi="Arial Narrow" w:cs="Arial Narrow"/>
        </w:rPr>
        <w:t>y.</w:t>
      </w:r>
    </w:p>
    <w:p w14:paraId="545EDED3" w14:textId="77777777" w:rsidR="003C15AF" w:rsidRDefault="00000000">
      <w:pPr>
        <w:spacing w:before="5" w:line="180" w:lineRule="exact"/>
        <w:rPr>
          <w:sz w:val="18"/>
          <w:szCs w:val="18"/>
        </w:rPr>
      </w:pPr>
      <w:r>
        <w:br w:type="column"/>
      </w:r>
    </w:p>
    <w:p w14:paraId="569736FE" w14:textId="77777777" w:rsidR="003C15AF" w:rsidRDefault="003C15AF">
      <w:pPr>
        <w:spacing w:line="200" w:lineRule="exact"/>
      </w:pPr>
    </w:p>
    <w:p w14:paraId="02258F29" w14:textId="77777777" w:rsidR="003C15AF" w:rsidRDefault="003C15AF">
      <w:pPr>
        <w:spacing w:line="200" w:lineRule="exact"/>
      </w:pPr>
    </w:p>
    <w:p w14:paraId="75F1C60C" w14:textId="77777777" w:rsidR="003C15AF" w:rsidRDefault="003C15AF">
      <w:pPr>
        <w:spacing w:line="200" w:lineRule="exact"/>
      </w:pPr>
    </w:p>
    <w:p w14:paraId="5747B65E" w14:textId="77777777" w:rsidR="003C15AF" w:rsidRDefault="003C15AF">
      <w:pPr>
        <w:spacing w:line="200" w:lineRule="exact"/>
      </w:pPr>
    </w:p>
    <w:p w14:paraId="752C163A" w14:textId="77777777" w:rsidR="003C15AF" w:rsidRDefault="003C15AF">
      <w:pPr>
        <w:spacing w:line="200" w:lineRule="exact"/>
      </w:pPr>
    </w:p>
    <w:p w14:paraId="375DA65B" w14:textId="77777777" w:rsidR="003C15AF" w:rsidRDefault="003C15AF">
      <w:pPr>
        <w:spacing w:line="200" w:lineRule="exact"/>
      </w:pPr>
    </w:p>
    <w:p w14:paraId="1EC3D17E" w14:textId="77777777" w:rsidR="003C15AF" w:rsidRDefault="003C15AF">
      <w:pPr>
        <w:spacing w:line="200" w:lineRule="exact"/>
      </w:pPr>
    </w:p>
    <w:p w14:paraId="59489FD8" w14:textId="77777777" w:rsidR="003C15AF" w:rsidRDefault="003C15AF">
      <w:pPr>
        <w:spacing w:line="200" w:lineRule="exact"/>
      </w:pPr>
    </w:p>
    <w:p w14:paraId="52290FD6" w14:textId="77777777" w:rsidR="003C15AF" w:rsidRDefault="003C15AF">
      <w:pPr>
        <w:spacing w:line="200" w:lineRule="exact"/>
      </w:pPr>
    </w:p>
    <w:p w14:paraId="0C5173F0" w14:textId="77777777" w:rsidR="003C15AF" w:rsidRDefault="003C15AF">
      <w:pPr>
        <w:spacing w:line="200" w:lineRule="exact"/>
      </w:pPr>
    </w:p>
    <w:p w14:paraId="2BD986F2" w14:textId="77777777" w:rsidR="003C15AF" w:rsidRDefault="003C15AF">
      <w:pPr>
        <w:spacing w:line="200" w:lineRule="exact"/>
      </w:pPr>
    </w:p>
    <w:p w14:paraId="531AB3B3" w14:textId="77777777" w:rsidR="003C15AF" w:rsidRDefault="003C15AF">
      <w:pPr>
        <w:spacing w:line="200" w:lineRule="exact"/>
      </w:pPr>
    </w:p>
    <w:p w14:paraId="426CC64D" w14:textId="77777777" w:rsidR="003C15AF" w:rsidRDefault="003C15AF">
      <w:pPr>
        <w:spacing w:line="200" w:lineRule="exact"/>
      </w:pPr>
    </w:p>
    <w:p w14:paraId="62003D81" w14:textId="77777777" w:rsidR="003C15AF" w:rsidRDefault="00000000">
      <w:pPr>
        <w:ind w:right="-3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Off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nces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should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be listed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ch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onological 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de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.</w:t>
      </w:r>
    </w:p>
    <w:p w14:paraId="3E446D48" w14:textId="77777777" w:rsidR="003C15AF" w:rsidRDefault="00000000">
      <w:pPr>
        <w:spacing w:before="1"/>
        <w:ind w:right="145"/>
        <w:rPr>
          <w:rFonts w:ascii="Arial Narrow" w:eastAsia="Arial Narrow" w:hAnsi="Arial Narrow" w:cs="Arial Narrow"/>
        </w:rPr>
      </w:pPr>
      <w:r>
        <w:br w:type="column"/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offences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which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def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ndant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is convicted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al</w:t>
      </w:r>
      <w:r>
        <w:rPr>
          <w:rFonts w:ascii="Arial Narrow" w:eastAsia="Arial Narrow" w:hAnsi="Arial Narrow" w:cs="Arial Narrow"/>
          <w:spacing w:val="2"/>
        </w:rPr>
        <w:t>s</w:t>
      </w:r>
      <w:r>
        <w:rPr>
          <w:rFonts w:ascii="Arial Narrow" w:eastAsia="Arial Narrow" w:hAnsi="Arial Narrow" w:cs="Arial Narrow"/>
        </w:rPr>
        <w:t>o endo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sable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 xml:space="preserve">or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ay</w:t>
      </w:r>
    </w:p>
    <w:p w14:paraId="622140D1" w14:textId="77777777" w:rsidR="003C15AF" w:rsidRDefault="00000000">
      <w:pPr>
        <w:spacing w:line="220" w:lineRule="exact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lead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disqualifica</w:t>
      </w:r>
      <w:r>
        <w:rPr>
          <w:rFonts w:ascii="Arial Narrow" w:eastAsia="Arial Narrow" w:hAnsi="Arial Narrow" w:cs="Arial Narrow"/>
          <w:spacing w:val="3"/>
        </w:rPr>
        <w:t>t</w:t>
      </w:r>
      <w:r>
        <w:rPr>
          <w:rFonts w:ascii="Arial Narrow" w:eastAsia="Arial Narrow" w:hAnsi="Arial Narrow" w:cs="Arial Narrow"/>
        </w:rPr>
        <w:t>ion.</w:t>
      </w:r>
    </w:p>
    <w:p w14:paraId="30C06DB7" w14:textId="77777777" w:rsidR="003C15AF" w:rsidRDefault="00000000">
      <w:pPr>
        <w:spacing w:before="3"/>
        <w:rPr>
          <w:rFonts w:ascii="Arial Narrow" w:eastAsia="Arial Narrow" w:hAnsi="Arial Narrow" w:cs="Arial Narrow"/>
        </w:rPr>
        <w:sectPr w:rsidR="003C15AF">
          <w:type w:val="continuous"/>
          <w:pgSz w:w="16840" w:h="11900" w:orient="landscape"/>
          <w:pgMar w:top="620" w:right="1460" w:bottom="280" w:left="1140" w:header="720" w:footer="720" w:gutter="0"/>
          <w:cols w:num="3" w:space="720" w:equalWidth="0">
            <w:col w:w="2301" w:space="2321"/>
            <w:col w:w="1565" w:space="6280"/>
            <w:col w:w="1773"/>
          </w:cols>
        </w:sectPr>
      </w:pPr>
      <w:r>
        <w:rPr>
          <w:rFonts w:ascii="Arial Narrow" w:eastAsia="Arial Narrow" w:hAnsi="Arial Narrow" w:cs="Arial Narrow"/>
          <w:b/>
          <w:spacing w:val="-1"/>
        </w:rPr>
        <w:t>S</w:t>
      </w:r>
      <w:r>
        <w:rPr>
          <w:rFonts w:ascii="Arial Narrow" w:eastAsia="Arial Narrow" w:hAnsi="Arial Narrow" w:cs="Arial Narrow"/>
          <w:b/>
        </w:rPr>
        <w:t>ee</w:t>
      </w:r>
      <w:r>
        <w:rPr>
          <w:rFonts w:ascii="Arial Narrow" w:eastAsia="Arial Narrow" w:hAnsi="Arial Narrow" w:cs="Arial Narrow"/>
          <w:b/>
          <w:spacing w:val="-3"/>
        </w:rPr>
        <w:t xml:space="preserve"> </w:t>
      </w:r>
      <w:r>
        <w:rPr>
          <w:rFonts w:ascii="Arial Narrow" w:eastAsia="Arial Narrow" w:hAnsi="Arial Narrow" w:cs="Arial Narrow"/>
          <w:b/>
        </w:rPr>
        <w:t>N</w:t>
      </w:r>
      <w:r>
        <w:rPr>
          <w:rFonts w:ascii="Arial Narrow" w:eastAsia="Arial Narrow" w:hAnsi="Arial Narrow" w:cs="Arial Narrow"/>
          <w:b/>
          <w:spacing w:val="1"/>
        </w:rPr>
        <w:t>ot</w:t>
      </w:r>
      <w:r>
        <w:rPr>
          <w:rFonts w:ascii="Arial Narrow" w:eastAsia="Arial Narrow" w:hAnsi="Arial Narrow" w:cs="Arial Narrow"/>
          <w:b/>
        </w:rPr>
        <w:t>e</w:t>
      </w:r>
      <w:r>
        <w:rPr>
          <w:rFonts w:ascii="Arial Narrow" w:eastAsia="Arial Narrow" w:hAnsi="Arial Narrow" w:cs="Arial Narrow"/>
          <w:b/>
          <w:spacing w:val="-4"/>
        </w:rPr>
        <w:t xml:space="preserve"> </w:t>
      </w:r>
      <w:r>
        <w:rPr>
          <w:rFonts w:ascii="Arial Narrow" w:eastAsia="Arial Narrow" w:hAnsi="Arial Narrow" w:cs="Arial Narrow"/>
          <w:b/>
        </w:rPr>
        <w:t>2.</w:t>
      </w:r>
    </w:p>
    <w:p w14:paraId="613DCC83" w14:textId="77777777" w:rsidR="003C15AF" w:rsidRDefault="003C15AF">
      <w:pPr>
        <w:spacing w:line="200" w:lineRule="exact"/>
      </w:pPr>
    </w:p>
    <w:p w14:paraId="1ADB9EED" w14:textId="77777777" w:rsidR="003C15AF" w:rsidRDefault="003C15AF">
      <w:pPr>
        <w:spacing w:line="200" w:lineRule="exact"/>
      </w:pPr>
    </w:p>
    <w:p w14:paraId="766C9BB2" w14:textId="77777777" w:rsidR="003C15AF" w:rsidRDefault="003C15AF">
      <w:pPr>
        <w:spacing w:before="19" w:line="260" w:lineRule="exact"/>
        <w:rPr>
          <w:sz w:val="26"/>
          <w:szCs w:val="26"/>
        </w:rPr>
      </w:pPr>
    </w:p>
    <w:p w14:paraId="3F9E054F" w14:textId="77777777" w:rsidR="003C15AF" w:rsidRDefault="00000000">
      <w:pPr>
        <w:spacing w:before="29"/>
        <w:ind w:left="3510" w:right="2686" w:hanging="78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8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–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OTH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 OF</w:t>
      </w:r>
      <w:r>
        <w:rPr>
          <w:rFonts w:ascii="Arial" w:eastAsia="Arial" w:hAnsi="Arial" w:cs="Arial"/>
          <w:b/>
          <w:spacing w:val="-3"/>
          <w:sz w:val="24"/>
          <w:szCs w:val="24"/>
        </w:rPr>
        <w:t>F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NC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"/>
          <w:sz w:val="24"/>
          <w:szCs w:val="24"/>
        </w:rPr>
        <w:t>(</w:t>
      </w:r>
      <w:r>
        <w:rPr>
          <w:rFonts w:ascii="Arial" w:eastAsia="Arial" w:hAnsi="Arial" w:cs="Arial"/>
          <w:b/>
          <w:sz w:val="24"/>
          <w:szCs w:val="24"/>
        </w:rPr>
        <w:t>TIC) GUI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CE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NOT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14:paraId="2C3E751A" w14:textId="77777777" w:rsidR="003C15AF" w:rsidRDefault="003C15AF">
      <w:pPr>
        <w:spacing w:before="8" w:line="180" w:lineRule="exact"/>
        <w:rPr>
          <w:sz w:val="19"/>
          <w:szCs w:val="19"/>
        </w:rPr>
      </w:pPr>
    </w:p>
    <w:p w14:paraId="731F3245" w14:textId="77777777" w:rsidR="003C15AF" w:rsidRDefault="003C15AF">
      <w:pPr>
        <w:spacing w:line="200" w:lineRule="exact"/>
      </w:pPr>
    </w:p>
    <w:p w14:paraId="0ED87A61" w14:textId="77777777" w:rsidR="003C15AF" w:rsidRDefault="00000000">
      <w:pPr>
        <w:ind w:left="460" w:right="68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1.  </w:t>
      </w:r>
      <w:r>
        <w:rPr>
          <w:rFonts w:ascii="Arial" w:eastAsia="Arial" w:hAnsi="Arial" w:cs="Arial"/>
          <w:b/>
          <w:spacing w:val="27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tted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enda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 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ud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ges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ent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be 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IC)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:</w:t>
      </w:r>
    </w:p>
    <w:p w14:paraId="21DB91B7" w14:textId="77777777" w:rsidR="003C15AF" w:rsidRDefault="003C15AF">
      <w:pPr>
        <w:spacing w:before="2" w:line="120" w:lineRule="exact"/>
        <w:rPr>
          <w:sz w:val="12"/>
          <w:szCs w:val="12"/>
        </w:rPr>
      </w:pPr>
    </w:p>
    <w:p w14:paraId="7F71CEFA" w14:textId="77777777" w:rsidR="003C15AF" w:rsidRDefault="00000000">
      <w:pPr>
        <w:ind w:left="460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      </w:t>
      </w:r>
      <w:r>
        <w:rPr>
          <w:rFonts w:ascii="Segoe MDL2 Assets" w:eastAsia="Segoe MDL2 Assets" w:hAnsi="Segoe MDL2 Assets" w:cs="Segoe MDL2 Assets"/>
          <w:spacing w:val="22"/>
          <w:w w:val="4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enda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em 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ents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em be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IC</w:t>
      </w:r>
    </w:p>
    <w:p w14:paraId="4C1E412F" w14:textId="77777777" w:rsidR="003C15AF" w:rsidRDefault="003C15AF">
      <w:pPr>
        <w:spacing w:line="120" w:lineRule="exact"/>
        <w:rPr>
          <w:sz w:val="12"/>
          <w:szCs w:val="12"/>
        </w:rPr>
      </w:pPr>
    </w:p>
    <w:p w14:paraId="3FB7855C" w14:textId="77777777" w:rsidR="003C15AF" w:rsidRDefault="00000000">
      <w:pPr>
        <w:tabs>
          <w:tab w:val="left" w:pos="820"/>
        </w:tabs>
        <w:ind w:left="820" w:right="71" w:hanging="360"/>
        <w:jc w:val="both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has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’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, and</w:t>
      </w:r>
    </w:p>
    <w:p w14:paraId="7E83F9BA" w14:textId="77777777" w:rsidR="003C15AF" w:rsidRDefault="003C15AF">
      <w:pPr>
        <w:spacing w:before="10" w:line="100" w:lineRule="exact"/>
        <w:rPr>
          <w:sz w:val="11"/>
          <w:szCs w:val="11"/>
        </w:rPr>
      </w:pPr>
    </w:p>
    <w:p w14:paraId="28105693" w14:textId="77777777" w:rsidR="003C15AF" w:rsidRDefault="00000000">
      <w:pPr>
        <w:tabs>
          <w:tab w:val="left" w:pos="820"/>
        </w:tabs>
        <w:ind w:left="820" w:right="70" w:hanging="360"/>
        <w:jc w:val="both"/>
        <w:rPr>
          <w:rFonts w:ascii="Arial" w:eastAsia="Arial" w:hAnsi="Arial" w:cs="Arial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(s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ant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 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ar to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>(s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wh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dant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has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hout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  <w:spacing w:val="2"/>
        </w:rPr>
        <w:t>um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oper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o.</w:t>
      </w:r>
    </w:p>
    <w:p w14:paraId="15D5FE93" w14:textId="77777777" w:rsidR="003C15AF" w:rsidRDefault="003C15AF">
      <w:pPr>
        <w:spacing w:before="1" w:line="120" w:lineRule="exact"/>
        <w:rPr>
          <w:sz w:val="12"/>
          <w:szCs w:val="12"/>
        </w:rPr>
      </w:pPr>
    </w:p>
    <w:p w14:paraId="4D941795" w14:textId="77777777" w:rsidR="003C15AF" w:rsidRDefault="00000000">
      <w:pPr>
        <w:ind w:left="460" w:right="71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2.  </w:t>
      </w:r>
      <w:r>
        <w:rPr>
          <w:rFonts w:ascii="Arial" w:eastAsia="Arial" w:hAnsi="Arial" w:cs="Arial"/>
          <w:b/>
          <w:spacing w:val="27"/>
        </w:rPr>
        <w:t xml:space="preserve"> </w:t>
      </w:r>
      <w:r>
        <w:rPr>
          <w:rFonts w:ascii="Arial" w:eastAsia="Arial" w:hAnsi="Arial" w:cs="Arial"/>
        </w:rPr>
        <w:t>Cau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be 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when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we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ed,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up”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45598239" w14:textId="77777777" w:rsidR="003C15AF" w:rsidRDefault="003C15AF">
      <w:pPr>
        <w:spacing w:before="8" w:line="100" w:lineRule="exact"/>
        <w:rPr>
          <w:sz w:val="11"/>
          <w:szCs w:val="11"/>
        </w:rPr>
      </w:pPr>
    </w:p>
    <w:p w14:paraId="15E5AF68" w14:textId="77777777" w:rsidR="003C15AF" w:rsidRDefault="00000000">
      <w:pPr>
        <w:ind w:left="460" w:right="68" w:hanging="360"/>
        <w:jc w:val="both"/>
        <w:rPr>
          <w:rFonts w:ascii="Arial" w:eastAsia="Arial" w:hAnsi="Arial" w:cs="Arial"/>
        </w:rPr>
        <w:sectPr w:rsidR="003C15AF">
          <w:pgSz w:w="11900" w:h="16840"/>
          <w:pgMar w:top="720" w:right="1360" w:bottom="280" w:left="1340" w:header="0" w:footer="0" w:gutter="0"/>
          <w:cols w:space="720"/>
        </w:sectPr>
      </w:pPr>
      <w:r>
        <w:rPr>
          <w:rFonts w:ascii="Arial" w:eastAsia="Arial" w:hAnsi="Arial" w:cs="Arial"/>
          <w:b/>
        </w:rPr>
        <w:t xml:space="preserve">3.  </w:t>
      </w:r>
      <w:r>
        <w:rPr>
          <w:rFonts w:ascii="Arial" w:eastAsia="Arial" w:hAnsi="Arial" w:cs="Arial"/>
          <w:b/>
          <w:spacing w:val="27"/>
        </w:rPr>
        <w:t xml:space="preserve"> 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hat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18s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hea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ng.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ICs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be de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at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ng,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ue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pen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 de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t.</w:t>
      </w:r>
    </w:p>
    <w:p w14:paraId="2786F56F" w14:textId="77777777" w:rsidR="003C15AF" w:rsidRDefault="00000000">
      <w:pPr>
        <w:spacing w:line="200" w:lineRule="exact"/>
      </w:pPr>
      <w:r>
        <w:pict w14:anchorId="420109A5">
          <v:group id="_x0000_s2224" style="position:absolute;margin-left:476.5pt;margin-top:575.5pt;width:100pt;height:100pt;z-index:-4887;mso-position-horizontal-relative:page;mso-position-vertical-relative:page" coordorigin="9530,11510" coordsize="2000,2000">
            <v:shape id="_x0000_s2226" style="position:absolute;left:9540;top:11520;width:1980;height:1980" coordorigin="9540,11520" coordsize="1980,1980" path="m9540,11520r,1980l11520,13500r,-1980l9540,11520xe" fillcolor="#cff" stroked="f">
              <v:path arrowok="t"/>
            </v:shape>
            <v:shape id="_x0000_s2225" style="position:absolute;left:9540;top:11520;width:1980;height:1980" coordorigin="9540,11520" coordsize="1980,1980" path="m9540,11520r,1980l11520,13500r,-1980l9540,11520xe" filled="f" strokecolor="#3a5199" strokeweight=".72pt">
              <v:path arrowok="t"/>
            </v:shape>
            <w10:wrap anchorx="page" anchory="page"/>
          </v:group>
        </w:pict>
      </w:r>
      <w:r>
        <w:pict w14:anchorId="3CDBDF13">
          <v:group id="_x0000_s2221" style="position:absolute;margin-left:26.5pt;margin-top:206.5pt;width:100pt;height:244pt;z-index:-4888;mso-position-horizontal-relative:page;mso-position-vertical-relative:page" coordorigin="530,4130" coordsize="2000,4880">
            <v:shape id="_x0000_s2223" style="position:absolute;left:540;top:4140;width:1980;height:4860" coordorigin="540,4140" coordsize="1980,4860" path="m540,4140r,4860l2520,9000r,-4860l540,4140xe" fillcolor="#cff" stroked="f">
              <v:path arrowok="t"/>
            </v:shape>
            <v:shape id="_x0000_s2222" style="position:absolute;left:540;top:4140;width:1980;height:4860" coordorigin="540,4140" coordsize="1980,4860" path="m540,4140r,4860l2520,9000r,-4860l540,4140xe" filled="f" strokecolor="#3a5199" strokeweight=".72pt">
              <v:path arrowok="t"/>
            </v:shape>
            <w10:wrap anchorx="page" anchory="page"/>
          </v:group>
        </w:pict>
      </w:r>
      <w:r>
        <w:pict w14:anchorId="5A09B777">
          <v:group id="_x0000_s2211" style="position:absolute;margin-left:26.5pt;margin-top:225.5pt;width:439.45pt;height:468.5pt;z-index:-4889;mso-position-horizontal-relative:page;mso-position-vertical-relative:page" coordorigin="530,4510" coordsize="8789,9370">
            <v:shape id="_x0000_s2220" type="#_x0000_t75" style="position:absolute;left:2767;top:4515;width:6547;height:9360">
              <v:imagedata r:id="rId79" o:title=""/>
            </v:shape>
            <v:shape id="_x0000_s2219" style="position:absolute;left:2765;top:4512;width:6552;height:9365" coordorigin="2765,4512" coordsize="6552,9365" path="m2765,4512r6552,l9317,13877r-6552,l2765,4512xe" filled="f" strokeweight=".24pt">
              <v:path arrowok="t"/>
            </v:shape>
            <v:shape id="_x0000_s2218" style="position:absolute;left:8714;top:12274;width:107;height:110" coordorigin="8714,12274" coordsize="107,110" path="m8821,12296r-11,-22l8803,12274r,14l8801,12343r20,-47xe" fillcolor="#3a5199" stroked="f">
              <v:path arrowok="t"/>
            </v:shape>
            <v:shape id="_x0000_s2217" style="position:absolute;left:8714;top:12274;width:107;height:110" coordorigin="8714,12274" coordsize="107,110" path="m8803,12274r-2,2l8801,12283r,-7l8803,12274r7,l8821,12296r717,311l9542,12607r5,-4l9547,12598r-5,-5l8828,12281r21,-48l8714,12240r87,103l8803,12288r,-14xe" fillcolor="#3a5199" stroked="f">
              <v:path arrowok="t"/>
            </v:shape>
            <v:shape id="_x0000_s2216" style="position:absolute;left:540;top:9315;width:1980;height:2025" coordorigin="540,9315" coordsize="1980,2025" path="m540,9315r,2025l2520,11340r,-2025l540,9315xe" fillcolor="#cff" stroked="f">
              <v:path arrowok="t"/>
            </v:shape>
            <v:shape id="_x0000_s2215" style="position:absolute;left:540;top:9315;width:1980;height:2025" coordorigin="540,9315" coordsize="1980,2025" path="m540,9315r,2025l2520,11340r,-2025l540,9315xe" filled="f" strokecolor="#3a5199" strokeweight=".72pt">
              <v:path arrowok="t"/>
            </v:shape>
            <v:shape id="_x0000_s2214" style="position:absolute;left:2513;top:9713;width:653;height:175" coordorigin="2513,9713" coordsize="653,175" path="m3070,9826r4,5l3166,9855r-106,-84l3050,9822r20,4xe" fillcolor="#3a5199" stroked="f">
              <v:path arrowok="t"/>
            </v:shape>
            <v:shape id="_x0000_s2213" style="position:absolute;left:2513;top:9713;width:653;height:175" coordorigin="2513,9713" coordsize="653,175" path="m3065,9840r-18,-4l3036,9888r130,-33l3065,9840xe" fillcolor="#3a5199" stroked="f">
              <v:path arrowok="t"/>
            </v:shape>
            <v:shape id="_x0000_s2212" style="position:absolute;left:2513;top:9713;width:653;height:175" coordorigin="2513,9713" coordsize="653,175" path="m2515,9713r-2,5l2513,9725r5,2l3047,9836r18,4l3072,9840r2,-5l3072,9840r-7,l3166,9855r-92,-24l3070,9826r-20,-4l2522,9713r-7,xe" fillcolor="#3a5199" stroked="f">
              <v:path arrowok="t"/>
            </v:shape>
            <w10:wrap anchorx="page" anchory="page"/>
          </v:group>
        </w:pict>
      </w:r>
    </w:p>
    <w:p w14:paraId="7F827631" w14:textId="77777777" w:rsidR="003C15AF" w:rsidRDefault="003C15AF">
      <w:pPr>
        <w:spacing w:line="200" w:lineRule="exact"/>
      </w:pPr>
    </w:p>
    <w:p w14:paraId="4AFD31F5" w14:textId="77777777" w:rsidR="003C15AF" w:rsidRDefault="003C15AF">
      <w:pPr>
        <w:spacing w:before="16" w:line="260" w:lineRule="exact"/>
        <w:rPr>
          <w:sz w:val="26"/>
          <w:szCs w:val="26"/>
        </w:rPr>
      </w:pPr>
    </w:p>
    <w:p w14:paraId="6E725D17" w14:textId="77777777" w:rsidR="003C15AF" w:rsidRDefault="00000000">
      <w:pPr>
        <w:spacing w:before="30" w:line="260" w:lineRule="exact"/>
        <w:ind w:left="333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M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G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1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9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A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PP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LICATION FOR</w:t>
      </w:r>
      <w:r>
        <w:rPr>
          <w:rFonts w:ascii="Arial Narrow" w:eastAsia="Arial Narrow" w:hAnsi="Arial Narrow" w:cs="Arial Narrow"/>
          <w:b/>
          <w:spacing w:val="-2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CO</w:t>
      </w: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M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PE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N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S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ATION</w:t>
      </w:r>
    </w:p>
    <w:p w14:paraId="346A3A6F" w14:textId="77777777" w:rsidR="003C15AF" w:rsidRDefault="003C15AF">
      <w:pPr>
        <w:spacing w:line="200" w:lineRule="exact"/>
      </w:pPr>
    </w:p>
    <w:p w14:paraId="6A50908F" w14:textId="77777777" w:rsidR="003C15AF" w:rsidRDefault="003C15AF">
      <w:pPr>
        <w:spacing w:before="5" w:line="260" w:lineRule="exact"/>
        <w:rPr>
          <w:sz w:val="26"/>
          <w:szCs w:val="26"/>
        </w:rPr>
      </w:pPr>
    </w:p>
    <w:p w14:paraId="2FC6AECB" w14:textId="77777777" w:rsidR="003C15AF" w:rsidRDefault="00000000">
      <w:pPr>
        <w:spacing w:before="33"/>
        <w:ind w:left="1273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The purp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 xml:space="preserve">e of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form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:</w:t>
      </w:r>
    </w:p>
    <w:p w14:paraId="742C6A59" w14:textId="77777777" w:rsidR="003C15AF" w:rsidRDefault="00000000">
      <w:pPr>
        <w:spacing w:before="62"/>
        <w:ind w:left="1678"/>
        <w:rPr>
          <w:rFonts w:ascii="Arial Narrow" w:eastAsia="Arial Narrow" w:hAnsi="Arial Narrow" w:cs="Arial Narrow"/>
          <w:sz w:val="22"/>
          <w:szCs w:val="22"/>
        </w:rPr>
      </w:pPr>
      <w:r>
        <w:pict w14:anchorId="41D028B9">
          <v:group id="_x0000_s2208" style="position:absolute;left:0;text-align:left;margin-left:83.1pt;margin-top:-21.35pt;width:427.55pt;height:63pt;z-index:-4890;mso-position-horizontal-relative:page" coordorigin="1662,-427" coordsize="8551,1260">
            <v:shape id="_x0000_s2210" style="position:absolute;left:1685;top:-404;width:8506;height:1214" coordorigin="1685,-404" coordsize="8506,1214" path="m1685,-404r,1214l10190,810r,-1214l1685,-404xe" fillcolor="#cff" stroked="f">
              <v:path arrowok="t"/>
            </v:shape>
            <v:shape id="_x0000_s2209" style="position:absolute;left:1685;top:-404;width:8506;height:1214" coordorigin="1685,-404" coordsize="8506,1214" path="m1685,-404r,1214l10190,810r,-1214l1685,-404xe" filled="f" strokecolor="#3a5199" strokeweight="2.28pt">
              <v:path arrowok="t"/>
            </v:shape>
            <w10:wrap anchorx="page"/>
          </v:group>
        </w:pict>
      </w: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10"/>
          <w:w w:val="46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To 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ll</w:t>
      </w:r>
      <w:r>
        <w:rPr>
          <w:rFonts w:ascii="Arial Narrow" w:eastAsia="Arial Narrow" w:hAnsi="Arial Narrow" w:cs="Arial Narrow"/>
          <w:sz w:val="22"/>
          <w:szCs w:val="22"/>
        </w:rPr>
        <w:t>ow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v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m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to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z w:val="22"/>
          <w:szCs w:val="22"/>
        </w:rPr>
        <w:t>mp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>te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deta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of 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h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 xml:space="preserve">r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ss</w:t>
      </w:r>
      <w:r>
        <w:rPr>
          <w:rFonts w:ascii="Arial Narrow" w:eastAsia="Arial Narrow" w:hAnsi="Arial Narrow" w:cs="Arial Narrow"/>
          <w:sz w:val="22"/>
          <w:szCs w:val="22"/>
        </w:rPr>
        <w:t>,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j</w:t>
      </w:r>
      <w:r>
        <w:rPr>
          <w:rFonts w:ascii="Arial Narrow" w:eastAsia="Arial Narrow" w:hAnsi="Arial Narrow" w:cs="Arial Narrow"/>
          <w:sz w:val="22"/>
          <w:szCs w:val="22"/>
        </w:rPr>
        <w:t>u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r</w:t>
      </w:r>
      <w:r>
        <w:rPr>
          <w:rFonts w:ascii="Arial Narrow" w:eastAsia="Arial Narrow" w:hAnsi="Arial Narrow" w:cs="Arial Narrow"/>
          <w:sz w:val="22"/>
          <w:szCs w:val="22"/>
        </w:rPr>
        <w:t>y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or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d</w:t>
      </w:r>
      <w:r>
        <w:rPr>
          <w:rFonts w:ascii="Arial Narrow" w:eastAsia="Arial Narrow" w:hAnsi="Arial Narrow" w:cs="Arial Narrow"/>
          <w:sz w:val="22"/>
          <w:szCs w:val="22"/>
        </w:rPr>
        <w:t>amage</w:t>
      </w:r>
    </w:p>
    <w:p w14:paraId="66F8D8E8" w14:textId="77777777" w:rsidR="003C15AF" w:rsidRDefault="00000000">
      <w:pPr>
        <w:spacing w:before="60" w:line="260" w:lineRule="exact"/>
        <w:ind w:left="1678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position w:val="-1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10"/>
          <w:w w:val="46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To pro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v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de the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pro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c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 xml:space="preserve">utor </w:t>
      </w:r>
      <w:r>
        <w:rPr>
          <w:rFonts w:ascii="Arial Narrow" w:eastAsia="Arial Narrow" w:hAnsi="Arial Narrow" w:cs="Arial Narrow"/>
          <w:spacing w:val="-1"/>
          <w:position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th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the det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il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to m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k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e an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app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l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ic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a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on for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c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om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p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en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s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on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 xml:space="preserve">n 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o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urt.</w:t>
      </w:r>
    </w:p>
    <w:p w14:paraId="73A630CB" w14:textId="77777777" w:rsidR="003C15AF" w:rsidRDefault="003C15AF">
      <w:pPr>
        <w:spacing w:line="200" w:lineRule="exact"/>
      </w:pPr>
    </w:p>
    <w:p w14:paraId="49AAC6E5" w14:textId="77777777" w:rsidR="003C15AF" w:rsidRDefault="003C15AF">
      <w:pPr>
        <w:spacing w:line="200" w:lineRule="exact"/>
      </w:pPr>
    </w:p>
    <w:p w14:paraId="379D0F71" w14:textId="77777777" w:rsidR="003C15AF" w:rsidRDefault="003C15AF">
      <w:pPr>
        <w:spacing w:line="200" w:lineRule="exact"/>
      </w:pPr>
    </w:p>
    <w:p w14:paraId="1F662A22" w14:textId="77777777" w:rsidR="003C15AF" w:rsidRDefault="003C15AF">
      <w:pPr>
        <w:spacing w:line="200" w:lineRule="exact"/>
      </w:pPr>
    </w:p>
    <w:p w14:paraId="2D6B2A27" w14:textId="77777777" w:rsidR="003C15AF" w:rsidRDefault="003C15AF">
      <w:pPr>
        <w:spacing w:before="16" w:line="260" w:lineRule="exact"/>
        <w:rPr>
          <w:sz w:val="26"/>
          <w:szCs w:val="26"/>
        </w:rPr>
      </w:pPr>
    </w:p>
    <w:p w14:paraId="033CDECE" w14:textId="77777777" w:rsidR="003C15AF" w:rsidRDefault="00000000">
      <w:pPr>
        <w:spacing w:before="35"/>
        <w:ind w:left="111" w:right="9047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-1"/>
        </w:rPr>
        <w:t>S</w:t>
      </w:r>
      <w:r>
        <w:rPr>
          <w:rFonts w:ascii="Arial Narrow" w:eastAsia="Arial Narrow" w:hAnsi="Arial Narrow" w:cs="Arial Narrow"/>
        </w:rPr>
        <w:t>ection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9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 xml:space="preserve">G5 </w:t>
      </w:r>
      <w:r>
        <w:rPr>
          <w:rFonts w:ascii="Arial Narrow" w:eastAsia="Arial Narrow" w:hAnsi="Arial Narrow" w:cs="Arial Narrow"/>
          <w:b/>
          <w:spacing w:val="1"/>
        </w:rPr>
        <w:t>mu</w:t>
      </w:r>
      <w:r>
        <w:rPr>
          <w:rFonts w:ascii="Arial Narrow" w:eastAsia="Arial Narrow" w:hAnsi="Arial Narrow" w:cs="Arial Narrow"/>
          <w:b/>
        </w:rPr>
        <w:t>st</w:t>
      </w:r>
      <w:r>
        <w:rPr>
          <w:rFonts w:ascii="Arial Narrow" w:eastAsia="Arial Narrow" w:hAnsi="Arial Narrow" w:cs="Arial Narrow"/>
          <w:b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co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plet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if co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pensation</w:t>
      </w:r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</w:rPr>
        <w:t xml:space="preserve">is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equi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ed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rr</w:t>
      </w:r>
      <w:r>
        <w:rPr>
          <w:rFonts w:ascii="Arial Narrow" w:eastAsia="Arial Narrow" w:hAnsi="Arial Narrow" w:cs="Arial Narrow"/>
        </w:rPr>
        <w:t>espective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of whet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er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pe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son seeking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co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pensation has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been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sent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w w:val="99"/>
        </w:rPr>
        <w:t xml:space="preserve">an </w:t>
      </w:r>
      <w:r>
        <w:rPr>
          <w:rFonts w:ascii="Arial Narrow" w:eastAsia="Arial Narrow" w:hAnsi="Arial Narrow" w:cs="Arial Narrow"/>
          <w:b/>
          <w:spacing w:val="1"/>
          <w:w w:val="99"/>
        </w:rPr>
        <w:t>M</w:t>
      </w:r>
      <w:r>
        <w:rPr>
          <w:rFonts w:ascii="Arial Narrow" w:eastAsia="Arial Narrow" w:hAnsi="Arial Narrow" w:cs="Arial Narrow"/>
          <w:b/>
          <w:w w:val="99"/>
        </w:rPr>
        <w:t>G19</w:t>
      </w:r>
      <w:r>
        <w:rPr>
          <w:rFonts w:ascii="Arial Narrow" w:eastAsia="Arial Narrow" w:hAnsi="Arial Narrow" w:cs="Arial Narrow"/>
          <w:b/>
        </w:rPr>
        <w:t xml:space="preserve"> </w:t>
      </w:r>
      <w:r>
        <w:rPr>
          <w:rFonts w:ascii="Arial Narrow" w:eastAsia="Arial Narrow" w:hAnsi="Arial Narrow" w:cs="Arial Narrow"/>
        </w:rPr>
        <w:t>and/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has co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plet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it.</w:t>
      </w:r>
    </w:p>
    <w:p w14:paraId="513C46FF" w14:textId="77777777" w:rsidR="003C15AF" w:rsidRDefault="00000000">
      <w:pPr>
        <w:spacing w:before="1"/>
        <w:ind w:left="111" w:right="9066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he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eason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is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event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an initial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guilty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pl</w:t>
      </w:r>
      <w:r>
        <w:rPr>
          <w:rFonts w:ascii="Arial Narrow" w:eastAsia="Arial Narrow" w:hAnsi="Arial Narrow" w:cs="Arial Narrow"/>
          <w:spacing w:val="3"/>
        </w:rPr>
        <w:t>e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fi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st appea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ance</w:t>
      </w:r>
      <w:r>
        <w:rPr>
          <w:rFonts w:ascii="Arial Narrow" w:eastAsia="Arial Narrow" w:hAnsi="Arial Narrow" w:cs="Arial Narrow"/>
          <w:spacing w:val="-9"/>
        </w:rPr>
        <w:t xml:space="preserve"> </w:t>
      </w:r>
      <w:r>
        <w:rPr>
          <w:rFonts w:ascii="Arial Narrow" w:eastAsia="Arial Narrow" w:hAnsi="Arial Narrow" w:cs="Arial Narrow"/>
        </w:rPr>
        <w:t xml:space="preserve">at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agist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s’</w:t>
      </w:r>
      <w:r>
        <w:rPr>
          <w:rFonts w:ascii="Arial Narrow" w:eastAsia="Arial Narrow" w:hAnsi="Arial Narrow" w:cs="Arial Narrow"/>
          <w:spacing w:val="-9"/>
        </w:rPr>
        <w:t xml:space="preserve"> </w:t>
      </w:r>
      <w:r>
        <w:rPr>
          <w:rFonts w:ascii="Arial Narrow" w:eastAsia="Arial Narrow" w:hAnsi="Arial Narrow" w:cs="Arial Narrow"/>
        </w:rPr>
        <w:t>cou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t,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 xml:space="preserve">e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G19</w:t>
      </w:r>
      <w:r>
        <w:rPr>
          <w:rFonts w:ascii="Arial Narrow" w:eastAsia="Arial Narrow" w:hAnsi="Arial Narrow" w:cs="Arial Narrow"/>
          <w:b/>
          <w:spacing w:val="-4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ay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not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have been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et</w:t>
      </w:r>
      <w:r>
        <w:rPr>
          <w:rFonts w:ascii="Arial Narrow" w:eastAsia="Arial Narrow" w:hAnsi="Arial Narrow" w:cs="Arial Narrow"/>
          <w:spacing w:val="1"/>
        </w:rPr>
        <w:t>ur</w:t>
      </w:r>
      <w:r>
        <w:rPr>
          <w:rFonts w:ascii="Arial Narrow" w:eastAsia="Arial Narrow" w:hAnsi="Arial Narrow" w:cs="Arial Narrow"/>
        </w:rPr>
        <w:t>ned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and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is unavailable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osecut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ti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cou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deals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with co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pensation.</w:t>
      </w:r>
    </w:p>
    <w:p w14:paraId="107C8D64" w14:textId="77777777" w:rsidR="003C15AF" w:rsidRDefault="003C15AF">
      <w:pPr>
        <w:spacing w:before="4" w:line="140" w:lineRule="exact"/>
        <w:rPr>
          <w:sz w:val="14"/>
          <w:szCs w:val="14"/>
        </w:rPr>
      </w:pPr>
    </w:p>
    <w:p w14:paraId="1548FD43" w14:textId="77777777" w:rsidR="003C15AF" w:rsidRDefault="003C15AF">
      <w:pPr>
        <w:spacing w:line="200" w:lineRule="exact"/>
      </w:pPr>
    </w:p>
    <w:p w14:paraId="2C28B534" w14:textId="77777777" w:rsidR="003C15AF" w:rsidRDefault="003C15AF">
      <w:pPr>
        <w:spacing w:line="200" w:lineRule="exact"/>
      </w:pPr>
    </w:p>
    <w:p w14:paraId="30BC58C5" w14:textId="77777777" w:rsidR="003C15AF" w:rsidRDefault="00000000">
      <w:pPr>
        <w:spacing w:before="35"/>
        <w:ind w:left="111" w:right="911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iginal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docu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ents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to 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et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ined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by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police. Copies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spacing w:val="2"/>
        </w:rPr>
        <w:t>C</w:t>
      </w:r>
      <w:r>
        <w:rPr>
          <w:rFonts w:ascii="Arial Narrow" w:eastAsia="Arial Narrow" w:hAnsi="Arial Narrow" w:cs="Arial Narrow"/>
          <w:spacing w:val="-1"/>
        </w:rPr>
        <w:t>P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sho</w:t>
      </w:r>
      <w:r>
        <w:rPr>
          <w:rFonts w:ascii="Arial Narrow" w:eastAsia="Arial Narrow" w:hAnsi="Arial Narrow" w:cs="Arial Narrow"/>
          <w:spacing w:val="3"/>
        </w:rPr>
        <w:t>u</w:t>
      </w:r>
      <w:r>
        <w:rPr>
          <w:rFonts w:ascii="Arial Narrow" w:eastAsia="Arial Narrow" w:hAnsi="Arial Narrow" w:cs="Arial Narrow"/>
        </w:rPr>
        <w:t>ld 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edit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so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as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not disclose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vi</w:t>
      </w:r>
      <w:r>
        <w:rPr>
          <w:rFonts w:ascii="Arial Narrow" w:eastAsia="Arial Narrow" w:hAnsi="Arial Narrow" w:cs="Arial Narrow"/>
          <w:spacing w:val="2"/>
        </w:rPr>
        <w:t>c</w:t>
      </w:r>
      <w:r>
        <w:rPr>
          <w:rFonts w:ascii="Arial Narrow" w:eastAsia="Arial Narrow" w:hAnsi="Arial Narrow" w:cs="Arial Narrow"/>
        </w:rPr>
        <w:t>ti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’s add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ess.</w:t>
      </w:r>
    </w:p>
    <w:p w14:paraId="44A63EFB" w14:textId="77777777" w:rsidR="003C15AF" w:rsidRDefault="00000000">
      <w:pPr>
        <w:spacing w:before="3" w:line="220" w:lineRule="exact"/>
        <w:ind w:left="111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spacing w:val="-1"/>
          <w:position w:val="-1"/>
        </w:rPr>
        <w:t>S</w:t>
      </w:r>
      <w:r>
        <w:rPr>
          <w:rFonts w:ascii="Arial Narrow" w:eastAsia="Arial Narrow" w:hAnsi="Arial Narrow" w:cs="Arial Narrow"/>
          <w:b/>
          <w:position w:val="-1"/>
        </w:rPr>
        <w:t>ee</w:t>
      </w:r>
      <w:r>
        <w:rPr>
          <w:rFonts w:ascii="Arial Narrow" w:eastAsia="Arial Narrow" w:hAnsi="Arial Narrow" w:cs="Arial Narrow"/>
          <w:b/>
          <w:spacing w:val="-3"/>
          <w:position w:val="-1"/>
        </w:rPr>
        <w:t xml:space="preserve"> </w:t>
      </w:r>
      <w:r>
        <w:rPr>
          <w:rFonts w:ascii="Arial Narrow" w:eastAsia="Arial Narrow" w:hAnsi="Arial Narrow" w:cs="Arial Narrow"/>
          <w:b/>
          <w:position w:val="-1"/>
        </w:rPr>
        <w:t>N</w:t>
      </w:r>
      <w:r>
        <w:rPr>
          <w:rFonts w:ascii="Arial Narrow" w:eastAsia="Arial Narrow" w:hAnsi="Arial Narrow" w:cs="Arial Narrow"/>
          <w:b/>
          <w:spacing w:val="1"/>
          <w:position w:val="-1"/>
        </w:rPr>
        <w:t>ot</w:t>
      </w:r>
      <w:r>
        <w:rPr>
          <w:rFonts w:ascii="Arial Narrow" w:eastAsia="Arial Narrow" w:hAnsi="Arial Narrow" w:cs="Arial Narrow"/>
          <w:b/>
          <w:position w:val="-1"/>
        </w:rPr>
        <w:t>e</w:t>
      </w:r>
      <w:r>
        <w:rPr>
          <w:rFonts w:ascii="Arial Narrow" w:eastAsia="Arial Narrow" w:hAnsi="Arial Narrow" w:cs="Arial Narrow"/>
          <w:b/>
          <w:spacing w:val="-4"/>
          <w:position w:val="-1"/>
        </w:rPr>
        <w:t xml:space="preserve"> </w:t>
      </w:r>
      <w:r>
        <w:rPr>
          <w:rFonts w:ascii="Arial Narrow" w:eastAsia="Arial Narrow" w:hAnsi="Arial Narrow" w:cs="Arial Narrow"/>
          <w:b/>
          <w:position w:val="-1"/>
        </w:rPr>
        <w:t>9.</w:t>
      </w:r>
    </w:p>
    <w:p w14:paraId="38CAEC9D" w14:textId="77777777" w:rsidR="003C15AF" w:rsidRDefault="003C15AF">
      <w:pPr>
        <w:spacing w:before="6" w:line="160" w:lineRule="exact"/>
        <w:rPr>
          <w:sz w:val="16"/>
          <w:szCs w:val="16"/>
        </w:rPr>
      </w:pPr>
    </w:p>
    <w:p w14:paraId="5BE41D2C" w14:textId="77777777" w:rsidR="003C15AF" w:rsidRDefault="003C15AF">
      <w:pPr>
        <w:spacing w:line="200" w:lineRule="exact"/>
      </w:pPr>
    </w:p>
    <w:p w14:paraId="59400E87" w14:textId="77777777" w:rsidR="003C15AF" w:rsidRDefault="003C15AF">
      <w:pPr>
        <w:spacing w:line="200" w:lineRule="exact"/>
      </w:pPr>
    </w:p>
    <w:p w14:paraId="097A4051" w14:textId="77777777" w:rsidR="003C15AF" w:rsidRDefault="00000000">
      <w:pPr>
        <w:spacing w:before="35"/>
        <w:ind w:left="9111" w:right="76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Docu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ents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suppo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t clai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e.</w:t>
      </w:r>
      <w:r>
        <w:rPr>
          <w:rFonts w:ascii="Arial Narrow" w:eastAsia="Arial Narrow" w:hAnsi="Arial Narrow" w:cs="Arial Narrow"/>
          <w:spacing w:val="1"/>
        </w:rPr>
        <w:t>g</w:t>
      </w:r>
      <w:r>
        <w:rPr>
          <w:rFonts w:ascii="Arial Narrow" w:eastAsia="Arial Narrow" w:hAnsi="Arial Narrow" w:cs="Arial Narrow"/>
        </w:rPr>
        <w:t>.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estimat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s should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included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at ti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sub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 xml:space="preserve">ission. 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ny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delay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ece</w:t>
      </w:r>
      <w:r>
        <w:rPr>
          <w:rFonts w:ascii="Arial Narrow" w:eastAsia="Arial Narrow" w:hAnsi="Arial Narrow" w:cs="Arial Narrow"/>
          <w:spacing w:val="2"/>
        </w:rPr>
        <w:t>i</w:t>
      </w:r>
      <w:r>
        <w:rPr>
          <w:rFonts w:ascii="Arial Narrow" w:eastAsia="Arial Narrow" w:hAnsi="Arial Narrow" w:cs="Arial Narrow"/>
        </w:rPr>
        <w:t>ving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inf</w:t>
      </w:r>
      <w:r>
        <w:rPr>
          <w:rFonts w:ascii="Arial Narrow" w:eastAsia="Arial Narrow" w:hAnsi="Arial Narrow" w:cs="Arial Narrow"/>
          <w:spacing w:val="1"/>
        </w:rPr>
        <w:t>orm</w:t>
      </w:r>
      <w:r>
        <w:rPr>
          <w:rFonts w:ascii="Arial Narrow" w:eastAsia="Arial Narrow" w:hAnsi="Arial Narrow" w:cs="Arial Narrow"/>
        </w:rPr>
        <w:t>ation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should 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not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G6.</w:t>
      </w:r>
    </w:p>
    <w:p w14:paraId="32020CCA" w14:textId="77777777" w:rsidR="003C15AF" w:rsidRDefault="00000000">
      <w:pPr>
        <w:spacing w:before="1"/>
        <w:ind w:right="866"/>
        <w:jc w:val="right"/>
        <w:rPr>
          <w:rFonts w:ascii="Arial Narrow" w:eastAsia="Arial Narrow" w:hAnsi="Arial Narrow" w:cs="Arial Narrow"/>
        </w:rPr>
        <w:sectPr w:rsidR="003C15AF">
          <w:pgSz w:w="11900" w:h="16840"/>
          <w:pgMar w:top="720" w:right="460" w:bottom="280" w:left="580" w:header="0" w:footer="0" w:gutter="0"/>
          <w:cols w:space="720"/>
        </w:sectPr>
      </w:pPr>
      <w:r>
        <w:rPr>
          <w:rFonts w:ascii="Arial Narrow" w:eastAsia="Arial Narrow" w:hAnsi="Arial Narrow" w:cs="Arial Narrow"/>
          <w:b/>
          <w:spacing w:val="-1"/>
        </w:rPr>
        <w:t>S</w:t>
      </w:r>
      <w:r>
        <w:rPr>
          <w:rFonts w:ascii="Arial Narrow" w:eastAsia="Arial Narrow" w:hAnsi="Arial Narrow" w:cs="Arial Narrow"/>
          <w:b/>
        </w:rPr>
        <w:t>ee</w:t>
      </w:r>
      <w:r>
        <w:rPr>
          <w:rFonts w:ascii="Arial Narrow" w:eastAsia="Arial Narrow" w:hAnsi="Arial Narrow" w:cs="Arial Narrow"/>
          <w:b/>
          <w:spacing w:val="-3"/>
        </w:rPr>
        <w:t xml:space="preserve"> </w:t>
      </w:r>
      <w:r>
        <w:rPr>
          <w:rFonts w:ascii="Arial Narrow" w:eastAsia="Arial Narrow" w:hAnsi="Arial Narrow" w:cs="Arial Narrow"/>
          <w:b/>
        </w:rPr>
        <w:t>N</w:t>
      </w:r>
      <w:r>
        <w:rPr>
          <w:rFonts w:ascii="Arial Narrow" w:eastAsia="Arial Narrow" w:hAnsi="Arial Narrow" w:cs="Arial Narrow"/>
          <w:b/>
          <w:spacing w:val="1"/>
        </w:rPr>
        <w:t>ot</w:t>
      </w:r>
      <w:r>
        <w:rPr>
          <w:rFonts w:ascii="Arial Narrow" w:eastAsia="Arial Narrow" w:hAnsi="Arial Narrow" w:cs="Arial Narrow"/>
          <w:b/>
        </w:rPr>
        <w:t>e</w:t>
      </w:r>
      <w:r>
        <w:rPr>
          <w:rFonts w:ascii="Arial Narrow" w:eastAsia="Arial Narrow" w:hAnsi="Arial Narrow" w:cs="Arial Narrow"/>
          <w:b/>
          <w:spacing w:val="-4"/>
        </w:rPr>
        <w:t xml:space="preserve"> </w:t>
      </w:r>
      <w:r>
        <w:rPr>
          <w:rFonts w:ascii="Arial Narrow" w:eastAsia="Arial Narrow" w:hAnsi="Arial Narrow" w:cs="Arial Narrow"/>
          <w:b/>
          <w:w w:val="99"/>
        </w:rPr>
        <w:t>7.</w:t>
      </w:r>
    </w:p>
    <w:p w14:paraId="13B15F0D" w14:textId="77777777" w:rsidR="003C15AF" w:rsidRDefault="00000000">
      <w:pPr>
        <w:spacing w:line="200" w:lineRule="exact"/>
      </w:pPr>
      <w:r>
        <w:pict w14:anchorId="69B70889">
          <v:group id="_x0000_s2200" style="position:absolute;margin-left:134.05pt;margin-top:125.5pt;width:433.45pt;height:474.75pt;z-index:-4886;mso-position-horizontal-relative:page;mso-position-vertical-relative:page" coordorigin="2681,2510" coordsize="8669,9495">
            <v:shape id="_x0000_s2207" type="#_x0000_t75" style="position:absolute;left:2686;top:2640;width:6547;height:9360">
              <v:imagedata r:id="rId80" o:title=""/>
            </v:shape>
            <v:shape id="_x0000_s2206" style="position:absolute;left:2683;top:2638;width:6552;height:9365" coordorigin="2683,2638" coordsize="6552,9365" path="m2683,2638r6552,l9235,12002r-6552,l2683,2638xe" filled="f" strokeweight=".24pt">
              <v:path arrowok="t"/>
            </v:shape>
            <v:shape id="_x0000_s2205" style="position:absolute;left:9540;top:2520;width:1800;height:2160" coordorigin="9540,2520" coordsize="1800,2160" path="m9540,2520r,2160l11340,4680r,-2160l9540,2520xe" fillcolor="#cff" stroked="f">
              <v:path arrowok="t"/>
            </v:shape>
            <v:shape id="_x0000_s2204" style="position:absolute;left:9540;top:2520;width:1800;height:2160" coordorigin="9540,2520" coordsize="1800,2160" path="m9540,2520r,2160l11340,4680r,-2160l9540,2520xe" filled="f" strokecolor="#3a5199" strokeweight=".72pt">
              <v:path arrowok="t"/>
            </v:shape>
            <v:shape id="_x0000_s2203" style="position:absolute;left:8280;top:3953;width:1267;height:230" coordorigin="8280,3953" coordsize="1267,230" path="m8400,4130l9540,3967r7,-2l9547,3960r-2,-5l9540,3953,8398,4116r-8,-53l8371,4128r-91,12l8407,4183r-33,-50l8374,4121r4,-2l8381,4133r26,50l8400,4130xe" fillcolor="#3a5199" stroked="f">
              <v:path arrowok="t"/>
            </v:shape>
            <v:shape id="_x0000_s2202" style="position:absolute;left:8280;top:3953;width:1267;height:230" coordorigin="8280,3953" coordsize="1267,230" path="m8371,4128r19,-65l8280,4140r91,-12xe" fillcolor="#3a5199" stroked="f">
              <v:path arrowok="t"/>
            </v:shape>
            <v:shape id="_x0000_s2201" style="position:absolute;left:8280;top:3953;width:1267;height:230" coordorigin="8280,3953" coordsize="1267,230" path="m8381,4133r-3,-14l8374,4121r,12l8407,4183r-26,-50xe" fillcolor="#3a5199" stroked="f">
              <v:path arrowok="t"/>
            </v:shape>
            <w10:wrap anchorx="page" anchory="page"/>
          </v:group>
        </w:pict>
      </w:r>
    </w:p>
    <w:p w14:paraId="16983C02" w14:textId="77777777" w:rsidR="003C15AF" w:rsidRDefault="003C15AF">
      <w:pPr>
        <w:spacing w:line="200" w:lineRule="exact"/>
      </w:pPr>
    </w:p>
    <w:p w14:paraId="6942DABC" w14:textId="77777777" w:rsidR="003C15AF" w:rsidRDefault="003C15AF">
      <w:pPr>
        <w:spacing w:line="200" w:lineRule="exact"/>
      </w:pPr>
    </w:p>
    <w:p w14:paraId="44CE5F79" w14:textId="77777777" w:rsidR="003C15AF" w:rsidRDefault="003C15AF">
      <w:pPr>
        <w:spacing w:line="200" w:lineRule="exact"/>
      </w:pPr>
    </w:p>
    <w:p w14:paraId="3C31847E" w14:textId="77777777" w:rsidR="003C15AF" w:rsidRDefault="003C15AF">
      <w:pPr>
        <w:spacing w:line="200" w:lineRule="exact"/>
      </w:pPr>
    </w:p>
    <w:p w14:paraId="52B49FF4" w14:textId="77777777" w:rsidR="003C15AF" w:rsidRDefault="003C15AF">
      <w:pPr>
        <w:spacing w:line="200" w:lineRule="exact"/>
      </w:pPr>
    </w:p>
    <w:p w14:paraId="766926BC" w14:textId="77777777" w:rsidR="003C15AF" w:rsidRDefault="003C15AF">
      <w:pPr>
        <w:spacing w:line="200" w:lineRule="exact"/>
      </w:pPr>
    </w:p>
    <w:p w14:paraId="3AFFE4FF" w14:textId="77777777" w:rsidR="003C15AF" w:rsidRDefault="003C15AF">
      <w:pPr>
        <w:spacing w:line="200" w:lineRule="exact"/>
      </w:pPr>
    </w:p>
    <w:p w14:paraId="0600D74B" w14:textId="77777777" w:rsidR="003C15AF" w:rsidRDefault="003C15AF">
      <w:pPr>
        <w:spacing w:before="12" w:line="220" w:lineRule="exact"/>
        <w:rPr>
          <w:sz w:val="22"/>
          <w:szCs w:val="22"/>
        </w:rPr>
      </w:pPr>
    </w:p>
    <w:p w14:paraId="695004C0" w14:textId="77777777" w:rsidR="003C15AF" w:rsidRDefault="00000000">
      <w:pPr>
        <w:spacing w:before="35"/>
        <w:ind w:left="8351" w:right="67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iginal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docu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ents 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et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ined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by police.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Copies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to C</w:t>
      </w:r>
      <w:r>
        <w:rPr>
          <w:rFonts w:ascii="Arial Narrow" w:eastAsia="Arial Narrow" w:hAnsi="Arial Narrow" w:cs="Arial Narrow"/>
          <w:spacing w:val="-1"/>
        </w:rPr>
        <w:t>P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should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be edit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so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as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not disclose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vi</w:t>
      </w:r>
      <w:r>
        <w:rPr>
          <w:rFonts w:ascii="Arial Narrow" w:eastAsia="Arial Narrow" w:hAnsi="Arial Narrow" w:cs="Arial Narrow"/>
          <w:spacing w:val="2"/>
        </w:rPr>
        <w:t>c</w:t>
      </w:r>
      <w:r>
        <w:rPr>
          <w:rFonts w:ascii="Arial Narrow" w:eastAsia="Arial Narrow" w:hAnsi="Arial Narrow" w:cs="Arial Narrow"/>
        </w:rPr>
        <w:t>ti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’s add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ess.</w:t>
      </w:r>
    </w:p>
    <w:p w14:paraId="3DD335E8" w14:textId="77777777" w:rsidR="003C15AF" w:rsidRDefault="00000000">
      <w:pPr>
        <w:spacing w:before="1"/>
        <w:ind w:right="666"/>
        <w:jc w:val="right"/>
        <w:rPr>
          <w:rFonts w:ascii="Arial Narrow" w:eastAsia="Arial Narrow" w:hAnsi="Arial Narrow" w:cs="Arial Narrow"/>
        </w:rPr>
        <w:sectPr w:rsidR="003C15AF">
          <w:pgSz w:w="11900" w:h="16840"/>
          <w:pgMar w:top="720" w:right="660" w:bottom="280" w:left="1340" w:header="0" w:footer="0" w:gutter="0"/>
          <w:cols w:space="720"/>
        </w:sectPr>
      </w:pPr>
      <w:r>
        <w:rPr>
          <w:rFonts w:ascii="Arial Narrow" w:eastAsia="Arial Narrow" w:hAnsi="Arial Narrow" w:cs="Arial Narrow"/>
          <w:b/>
          <w:spacing w:val="-1"/>
        </w:rPr>
        <w:t>S</w:t>
      </w:r>
      <w:r>
        <w:rPr>
          <w:rFonts w:ascii="Arial Narrow" w:eastAsia="Arial Narrow" w:hAnsi="Arial Narrow" w:cs="Arial Narrow"/>
          <w:b/>
        </w:rPr>
        <w:t>ee</w:t>
      </w:r>
      <w:r>
        <w:rPr>
          <w:rFonts w:ascii="Arial Narrow" w:eastAsia="Arial Narrow" w:hAnsi="Arial Narrow" w:cs="Arial Narrow"/>
          <w:b/>
          <w:spacing w:val="-3"/>
        </w:rPr>
        <w:t xml:space="preserve"> </w:t>
      </w:r>
      <w:r>
        <w:rPr>
          <w:rFonts w:ascii="Arial Narrow" w:eastAsia="Arial Narrow" w:hAnsi="Arial Narrow" w:cs="Arial Narrow"/>
          <w:b/>
        </w:rPr>
        <w:t>N</w:t>
      </w:r>
      <w:r>
        <w:rPr>
          <w:rFonts w:ascii="Arial Narrow" w:eastAsia="Arial Narrow" w:hAnsi="Arial Narrow" w:cs="Arial Narrow"/>
          <w:b/>
          <w:spacing w:val="1"/>
        </w:rPr>
        <w:t>ot</w:t>
      </w:r>
      <w:r>
        <w:rPr>
          <w:rFonts w:ascii="Arial Narrow" w:eastAsia="Arial Narrow" w:hAnsi="Arial Narrow" w:cs="Arial Narrow"/>
          <w:b/>
        </w:rPr>
        <w:t>e</w:t>
      </w:r>
      <w:r>
        <w:rPr>
          <w:rFonts w:ascii="Arial Narrow" w:eastAsia="Arial Narrow" w:hAnsi="Arial Narrow" w:cs="Arial Narrow"/>
          <w:b/>
          <w:spacing w:val="-4"/>
        </w:rPr>
        <w:t xml:space="preserve"> </w:t>
      </w:r>
      <w:r>
        <w:rPr>
          <w:rFonts w:ascii="Arial Narrow" w:eastAsia="Arial Narrow" w:hAnsi="Arial Narrow" w:cs="Arial Narrow"/>
          <w:b/>
          <w:w w:val="99"/>
        </w:rPr>
        <w:t>9.</w:t>
      </w:r>
    </w:p>
    <w:p w14:paraId="6AC7DE4B" w14:textId="77777777" w:rsidR="003C15AF" w:rsidRDefault="00000000">
      <w:pPr>
        <w:spacing w:line="200" w:lineRule="exact"/>
        <w:sectPr w:rsidR="003C15AF">
          <w:pgSz w:w="11900" w:h="16840"/>
          <w:pgMar w:top="720" w:right="1680" w:bottom="280" w:left="1340" w:header="0" w:footer="0" w:gutter="0"/>
          <w:cols w:space="720"/>
        </w:sectPr>
      </w:pPr>
      <w:r>
        <w:pict w14:anchorId="2DCF6CFA">
          <v:group id="_x0000_s2197" style="position:absolute;margin-left:137.05pt;margin-top:125.05pt;width:326.5pt;height:466.2pt;z-index:-4885;mso-position-horizontal-relative:page;mso-position-vertical-relative:page" coordorigin="2741,2501" coordsize="6530,9324">
            <v:shape id="_x0000_s2199" type="#_x0000_t75" style="position:absolute;left:2746;top:2506;width:6521;height:9314">
              <v:imagedata r:id="rId81" o:title=""/>
            </v:shape>
            <v:shape id="_x0000_s2198" style="position:absolute;left:2743;top:2503;width:6526;height:9319" coordorigin="2743,2503" coordsize="6526,9319" path="m2743,2503r6526,l9269,11823r-6526,l2743,2503xe" filled="f" strokeweight=".24pt">
              <v:path arrowok="t"/>
            </v:shape>
            <w10:wrap anchorx="page" anchory="page"/>
          </v:group>
        </w:pict>
      </w:r>
    </w:p>
    <w:p w14:paraId="10A7DB5C" w14:textId="77777777" w:rsidR="003C15AF" w:rsidRDefault="003C15AF">
      <w:pPr>
        <w:spacing w:before="9" w:line="180" w:lineRule="exact"/>
        <w:rPr>
          <w:sz w:val="19"/>
          <w:szCs w:val="19"/>
        </w:rPr>
      </w:pPr>
    </w:p>
    <w:p w14:paraId="1297127F" w14:textId="77777777" w:rsidR="003C15AF" w:rsidRDefault="003C15AF">
      <w:pPr>
        <w:spacing w:line="200" w:lineRule="exact"/>
      </w:pPr>
    </w:p>
    <w:p w14:paraId="48AD3CD8" w14:textId="77777777" w:rsidR="003C15AF" w:rsidRDefault="003C15AF">
      <w:pPr>
        <w:spacing w:line="200" w:lineRule="exact"/>
      </w:pPr>
    </w:p>
    <w:p w14:paraId="390418D7" w14:textId="77777777" w:rsidR="003C15AF" w:rsidRDefault="003C15AF">
      <w:pPr>
        <w:spacing w:line="200" w:lineRule="exact"/>
      </w:pPr>
    </w:p>
    <w:p w14:paraId="6D39B8EF" w14:textId="77777777" w:rsidR="003C15AF" w:rsidRDefault="00000000">
      <w:pPr>
        <w:spacing w:before="29" w:line="344" w:lineRule="auto"/>
        <w:ind w:left="2727" w:right="272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9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–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ION C</w:t>
      </w:r>
      <w:r>
        <w:rPr>
          <w:rFonts w:ascii="Arial" w:eastAsia="Arial" w:hAnsi="Arial" w:cs="Arial"/>
          <w:b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IM GUI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CE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NOT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14:paraId="5A7897F1" w14:textId="77777777" w:rsidR="003C15AF" w:rsidRDefault="003C15AF">
      <w:pPr>
        <w:spacing w:before="9" w:line="180" w:lineRule="exact"/>
        <w:rPr>
          <w:sz w:val="19"/>
          <w:szCs w:val="19"/>
        </w:rPr>
      </w:pPr>
    </w:p>
    <w:p w14:paraId="5F69E0C6" w14:textId="77777777" w:rsidR="003C15AF" w:rsidRDefault="003C15AF">
      <w:pPr>
        <w:spacing w:line="200" w:lineRule="exact"/>
      </w:pPr>
    </w:p>
    <w:p w14:paraId="7BE0FF2B" w14:textId="77777777" w:rsidR="003C15AF" w:rsidRDefault="00000000">
      <w:pPr>
        <w:ind w:left="640" w:right="68" w:hanging="5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1.     </w:t>
      </w:r>
      <w:r>
        <w:rPr>
          <w:rFonts w:ascii="Arial" w:eastAsia="Arial" w:hAnsi="Arial" w:cs="Arial"/>
          <w:b/>
          <w:spacing w:val="4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enda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pen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"/>
        </w:rPr>
        <w:t>r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age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 an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as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he has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to be 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</w:p>
    <w:p w14:paraId="01A9FC67" w14:textId="77777777" w:rsidR="003C15AF" w:rsidRDefault="003C15AF">
      <w:pPr>
        <w:spacing w:before="4" w:line="100" w:lineRule="exact"/>
        <w:rPr>
          <w:sz w:val="11"/>
          <w:szCs w:val="11"/>
        </w:rPr>
      </w:pPr>
    </w:p>
    <w:p w14:paraId="71449E8F" w14:textId="77777777" w:rsidR="003C15AF" w:rsidRDefault="00000000">
      <w:pPr>
        <w:ind w:left="640" w:right="68" w:hanging="5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2.     </w:t>
      </w:r>
      <w:r>
        <w:rPr>
          <w:rFonts w:ascii="Arial" w:eastAsia="Arial" w:hAnsi="Arial" w:cs="Arial"/>
          <w:b/>
          <w:spacing w:val="40"/>
        </w:rPr>
        <w:t xml:space="preserve"> </w:t>
      </w:r>
      <w:r>
        <w:rPr>
          <w:rFonts w:ascii="Arial" w:eastAsia="Arial" w:hAnsi="Arial" w:cs="Arial"/>
          <w:b/>
          <w:spacing w:val="2"/>
        </w:rPr>
        <w:t>W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5"/>
        </w:rPr>
        <w:t xml:space="preserve"> </w:t>
      </w:r>
      <w:r>
        <w:rPr>
          <w:rFonts w:ascii="Arial" w:eastAsia="Arial" w:hAnsi="Arial" w:cs="Arial"/>
          <w:b/>
          <w:spacing w:val="1"/>
        </w:rPr>
        <w:t>po</w:t>
      </w:r>
      <w:r>
        <w:rPr>
          <w:rFonts w:ascii="Arial" w:eastAsia="Arial" w:hAnsi="Arial" w:cs="Arial"/>
          <w:b/>
        </w:rPr>
        <w:t>ssib</w:t>
      </w:r>
      <w:r>
        <w:rPr>
          <w:rFonts w:ascii="Arial" w:eastAsia="Arial" w:hAnsi="Arial" w:cs="Arial"/>
          <w:b/>
          <w:spacing w:val="2"/>
        </w:rPr>
        <w:t>l</w:t>
      </w:r>
      <w:r>
        <w:rPr>
          <w:rFonts w:ascii="Arial" w:eastAsia="Arial" w:hAnsi="Arial" w:cs="Arial"/>
          <w:b/>
        </w:rPr>
        <w:t>e,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  <w:spacing w:val="1"/>
        </w:rPr>
        <w:t>th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8"/>
        </w:rPr>
        <w:t xml:space="preserve"> </w:t>
      </w:r>
      <w:r>
        <w:rPr>
          <w:rFonts w:ascii="Arial" w:eastAsia="Arial" w:hAnsi="Arial" w:cs="Arial"/>
          <w:b/>
          <w:spacing w:val="1"/>
        </w:rPr>
        <w:t>fo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m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19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hou</w:t>
      </w:r>
      <w:r>
        <w:rPr>
          <w:rFonts w:ascii="Arial" w:eastAsia="Arial" w:hAnsi="Arial" w:cs="Arial"/>
          <w:b/>
        </w:rPr>
        <w:t>ld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  <w:b/>
          <w:spacing w:val="1"/>
        </w:rPr>
        <w:t>b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9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m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ed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</w:rPr>
        <w:t>at</w:t>
      </w:r>
      <w:r>
        <w:rPr>
          <w:rFonts w:ascii="Arial" w:eastAsia="Arial" w:hAnsi="Arial" w:cs="Arial"/>
          <w:b/>
          <w:spacing w:val="11"/>
        </w:rPr>
        <w:t xml:space="preserve"> </w:t>
      </w:r>
      <w:r>
        <w:rPr>
          <w:rFonts w:ascii="Arial" w:eastAsia="Arial" w:hAnsi="Arial" w:cs="Arial"/>
          <w:b/>
          <w:spacing w:val="1"/>
        </w:rPr>
        <w:t>th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8"/>
        </w:rPr>
        <w:t xml:space="preserve"> </w:t>
      </w:r>
      <w:r>
        <w:rPr>
          <w:rFonts w:ascii="Arial" w:eastAsia="Arial" w:hAnsi="Arial" w:cs="Arial"/>
          <w:b/>
        </w:rPr>
        <w:t>same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ime</w:t>
      </w:r>
      <w:r>
        <w:rPr>
          <w:rFonts w:ascii="Arial" w:eastAsia="Arial" w:hAnsi="Arial" w:cs="Arial"/>
          <w:b/>
          <w:spacing w:val="7"/>
        </w:rPr>
        <w:t xml:space="preserve"> </w:t>
      </w:r>
      <w:r>
        <w:rPr>
          <w:rFonts w:ascii="Arial" w:eastAsia="Arial" w:hAnsi="Arial" w:cs="Arial"/>
          <w:b/>
        </w:rPr>
        <w:t>as</w:t>
      </w:r>
      <w:r>
        <w:rPr>
          <w:rFonts w:ascii="Arial" w:eastAsia="Arial" w:hAnsi="Arial" w:cs="Arial"/>
          <w:b/>
          <w:spacing w:val="9"/>
        </w:rPr>
        <w:t xml:space="preserve"> 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8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eme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 xml:space="preserve">t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  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m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-1"/>
        </w:rPr>
        <w:t>a</w:t>
      </w:r>
      <w:r>
        <w:rPr>
          <w:rFonts w:ascii="Arial" w:eastAsia="Arial" w:hAnsi="Arial" w:cs="Arial"/>
          <w:b/>
        </w:rPr>
        <w:t>int</w:t>
      </w:r>
      <w:r>
        <w:rPr>
          <w:rFonts w:ascii="Arial" w:eastAsia="Arial" w:hAnsi="Arial" w:cs="Arial"/>
          <w:b/>
          <w:spacing w:val="48"/>
        </w:rPr>
        <w:t xml:space="preserve"> </w:t>
      </w:r>
      <w:r>
        <w:rPr>
          <w:rFonts w:ascii="Arial" w:eastAsia="Arial" w:hAnsi="Arial" w:cs="Arial"/>
          <w:b/>
        </w:rPr>
        <w:t xml:space="preserve">. 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 xml:space="preserve">a 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19</w:t>
      </w:r>
      <w:r>
        <w:rPr>
          <w:rFonts w:ascii="Arial" w:eastAsia="Arial" w:hAnsi="Arial" w:cs="Arial"/>
          <w:b/>
          <w:spacing w:val="51"/>
        </w:rPr>
        <w:t xml:space="preserve"> </w:t>
      </w:r>
      <w:r>
        <w:rPr>
          <w:rFonts w:ascii="Arial" w:eastAsia="Arial" w:hAnsi="Arial" w:cs="Arial"/>
        </w:rPr>
        <w:t xml:space="preserve">as 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oon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>as  po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 de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end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has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IC.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has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been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ssi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 to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obt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hea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ng,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age or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ded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5.</w:t>
      </w:r>
    </w:p>
    <w:p w14:paraId="7083B50E" w14:textId="77777777" w:rsidR="003C15AF" w:rsidRDefault="003C15AF">
      <w:pPr>
        <w:spacing w:before="10" w:line="100" w:lineRule="exact"/>
        <w:rPr>
          <w:sz w:val="11"/>
          <w:szCs w:val="11"/>
        </w:rPr>
      </w:pPr>
    </w:p>
    <w:p w14:paraId="07C5CF0E" w14:textId="77777777" w:rsidR="003C15AF" w:rsidRDefault="00000000">
      <w:pPr>
        <w:ind w:left="640" w:right="71" w:hanging="5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3.     </w:t>
      </w:r>
      <w:r>
        <w:rPr>
          <w:rFonts w:ascii="Arial" w:eastAsia="Arial" w:hAnsi="Arial" w:cs="Arial"/>
          <w:b/>
          <w:spacing w:val="40"/>
        </w:rPr>
        <w:t xml:space="preserve"> </w:t>
      </w:r>
      <w:r>
        <w:rPr>
          <w:rFonts w:ascii="Arial" w:eastAsia="Arial" w:hAnsi="Arial" w:cs="Arial"/>
          <w:spacing w:val="6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has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.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age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.</w:t>
      </w:r>
    </w:p>
    <w:p w14:paraId="4AA4EE07" w14:textId="77777777" w:rsidR="003C15AF" w:rsidRDefault="003C15AF">
      <w:pPr>
        <w:spacing w:before="8" w:line="100" w:lineRule="exact"/>
        <w:rPr>
          <w:sz w:val="11"/>
          <w:szCs w:val="11"/>
        </w:rPr>
      </w:pPr>
    </w:p>
    <w:p w14:paraId="344C673F" w14:textId="77777777" w:rsidR="003C15AF" w:rsidRDefault="00000000">
      <w:pPr>
        <w:ind w:left="640" w:right="69" w:hanging="5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4.     </w:t>
      </w:r>
      <w:r>
        <w:rPr>
          <w:rFonts w:ascii="Arial" w:eastAsia="Arial" w:hAnsi="Arial" w:cs="Arial"/>
          <w:b/>
          <w:spacing w:val="39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</w:rPr>
        <w:t>add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>of 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ants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b/>
          <w:spacing w:val="2"/>
        </w:rPr>
        <w:t>M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6</w:t>
      </w:r>
      <w:r>
        <w:rPr>
          <w:rFonts w:ascii="Arial" w:eastAsia="Arial" w:hAnsi="Arial" w:cs="Arial"/>
          <w:b/>
          <w:spacing w:val="50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19s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of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7221BA85" w14:textId="77777777" w:rsidR="003C15AF" w:rsidRDefault="003C15AF">
      <w:pPr>
        <w:spacing w:before="10" w:line="100" w:lineRule="exact"/>
        <w:rPr>
          <w:sz w:val="11"/>
          <w:szCs w:val="11"/>
        </w:rPr>
      </w:pPr>
    </w:p>
    <w:p w14:paraId="12FD69F8" w14:textId="77777777" w:rsidR="003C15AF" w:rsidRDefault="00000000">
      <w:pPr>
        <w:spacing w:line="242" w:lineRule="auto"/>
        <w:ind w:left="640" w:right="69" w:hanging="5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5.     </w:t>
      </w:r>
      <w:r>
        <w:rPr>
          <w:rFonts w:ascii="Arial" w:eastAsia="Arial" w:hAnsi="Arial" w:cs="Arial"/>
          <w:b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19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den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has atte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ded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ant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 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ents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ob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ned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whe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ed.</w:t>
      </w:r>
    </w:p>
    <w:p w14:paraId="1ED70711" w14:textId="77777777" w:rsidR="003C15AF" w:rsidRDefault="003C15AF">
      <w:pPr>
        <w:spacing w:before="5" w:line="100" w:lineRule="exact"/>
        <w:rPr>
          <w:sz w:val="11"/>
          <w:szCs w:val="11"/>
        </w:rPr>
      </w:pPr>
    </w:p>
    <w:p w14:paraId="3A36E4F4" w14:textId="77777777" w:rsidR="003C15AF" w:rsidRDefault="00000000">
      <w:pPr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6.     </w:t>
      </w:r>
      <w:r>
        <w:rPr>
          <w:rFonts w:ascii="Arial" w:eastAsia="Arial" w:hAnsi="Arial" w:cs="Arial"/>
          <w:b/>
          <w:spacing w:val="40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”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onus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whe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ap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e.</w:t>
      </w:r>
    </w:p>
    <w:p w14:paraId="66FA2CF2" w14:textId="77777777" w:rsidR="003C15AF" w:rsidRDefault="003C15AF">
      <w:pPr>
        <w:spacing w:before="8" w:line="100" w:lineRule="exact"/>
        <w:rPr>
          <w:sz w:val="11"/>
          <w:szCs w:val="11"/>
        </w:rPr>
      </w:pPr>
    </w:p>
    <w:p w14:paraId="269B249F" w14:textId="77777777" w:rsidR="003C15AF" w:rsidRDefault="00000000">
      <w:pPr>
        <w:ind w:left="640" w:right="68" w:hanging="5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7.     </w:t>
      </w:r>
      <w:r>
        <w:rPr>
          <w:rFonts w:ascii="Arial" w:eastAsia="Arial" w:hAnsi="Arial" w:cs="Arial"/>
          <w:b/>
          <w:spacing w:val="32"/>
        </w:rPr>
        <w:t xml:space="preserve"> </w:t>
      </w:r>
      <w:r>
        <w:rPr>
          <w:rFonts w:ascii="Arial" w:eastAsia="Arial" w:hAnsi="Arial" w:cs="Arial"/>
          <w:spacing w:val="6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equ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6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</w:rPr>
        <w:t xml:space="preserve">but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ub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age/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th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eant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ded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5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b/>
          <w:spacing w:val="2"/>
        </w:rPr>
        <w:t>M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5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(s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</w:p>
    <w:p w14:paraId="28D8A009" w14:textId="77777777" w:rsidR="003C15AF" w:rsidRDefault="003C15AF">
      <w:pPr>
        <w:spacing w:before="10" w:line="100" w:lineRule="exact"/>
        <w:rPr>
          <w:sz w:val="11"/>
          <w:szCs w:val="11"/>
        </w:rPr>
      </w:pPr>
    </w:p>
    <w:p w14:paraId="19803C8F" w14:textId="77777777" w:rsidR="003C15AF" w:rsidRDefault="00000000">
      <w:pPr>
        <w:tabs>
          <w:tab w:val="left" w:pos="640"/>
        </w:tabs>
        <w:ind w:left="640" w:right="71" w:hanging="5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8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>Det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ub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nder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b/>
          <w:spacing w:val="2"/>
        </w:rPr>
        <w:t>M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20.</w:t>
      </w:r>
    </w:p>
    <w:p w14:paraId="679FF1C5" w14:textId="77777777" w:rsidR="003C15AF" w:rsidRDefault="003C15AF">
      <w:pPr>
        <w:spacing w:before="8" w:line="100" w:lineRule="exact"/>
        <w:rPr>
          <w:sz w:val="11"/>
          <w:szCs w:val="11"/>
        </w:rPr>
      </w:pPr>
    </w:p>
    <w:p w14:paraId="7E0AF8C4" w14:textId="77777777" w:rsidR="003C15AF" w:rsidRDefault="00000000">
      <w:pPr>
        <w:ind w:left="65" w:right="6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9.     </w:t>
      </w:r>
      <w:r>
        <w:rPr>
          <w:rFonts w:ascii="Arial" w:eastAsia="Arial" w:hAnsi="Arial" w:cs="Arial"/>
          <w:b/>
          <w:spacing w:val="40"/>
        </w:rPr>
        <w:t xml:space="preserve"> </w:t>
      </w:r>
      <w:r>
        <w:rPr>
          <w:rFonts w:ascii="Arial" w:eastAsia="Arial" w:hAnsi="Arial" w:cs="Arial"/>
          <w:spacing w:val="1"/>
        </w:rPr>
        <w:t>Or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etc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ppo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ned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w w:val="99"/>
        </w:rPr>
        <w:t>p</w:t>
      </w:r>
      <w:r>
        <w:rPr>
          <w:rFonts w:ascii="Arial" w:eastAsia="Arial" w:hAnsi="Arial" w:cs="Arial"/>
          <w:spacing w:val="2"/>
          <w:w w:val="99"/>
        </w:rPr>
        <w:t>o</w:t>
      </w:r>
      <w:r>
        <w:rPr>
          <w:rFonts w:ascii="Arial" w:eastAsia="Arial" w:hAnsi="Arial" w:cs="Arial"/>
          <w:spacing w:val="-1"/>
          <w:w w:val="99"/>
        </w:rPr>
        <w:t>li</w:t>
      </w:r>
      <w:r>
        <w:rPr>
          <w:rFonts w:ascii="Arial" w:eastAsia="Arial" w:hAnsi="Arial" w:cs="Arial"/>
          <w:spacing w:val="4"/>
          <w:w w:val="99"/>
        </w:rPr>
        <w:t>c</w:t>
      </w:r>
      <w:r>
        <w:rPr>
          <w:rFonts w:ascii="Arial" w:eastAsia="Arial" w:hAnsi="Arial" w:cs="Arial"/>
          <w:w w:val="99"/>
        </w:rPr>
        <w:t>e.</w:t>
      </w:r>
    </w:p>
    <w:p w14:paraId="05F66E1E" w14:textId="77777777" w:rsidR="003C15AF" w:rsidRDefault="00000000">
      <w:pPr>
        <w:spacing w:before="3"/>
        <w:ind w:left="640" w:right="7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add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1"/>
        </w:rPr>
        <w:t>isc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ed,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 to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d.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C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 do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of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add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.</w:t>
      </w:r>
    </w:p>
    <w:p w14:paraId="59EB3290" w14:textId="77777777" w:rsidR="003C15AF" w:rsidRDefault="003C15AF">
      <w:pPr>
        <w:spacing w:before="8" w:line="100" w:lineRule="exact"/>
        <w:rPr>
          <w:sz w:val="11"/>
          <w:szCs w:val="11"/>
        </w:rPr>
      </w:pPr>
    </w:p>
    <w:p w14:paraId="2EFFAAF6" w14:textId="77777777" w:rsidR="003C15AF" w:rsidRDefault="00000000">
      <w:pPr>
        <w:ind w:left="63" w:right="7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10.   </w:t>
      </w:r>
      <w:r>
        <w:rPr>
          <w:rFonts w:ascii="Arial" w:eastAsia="Arial" w:hAnsi="Arial" w:cs="Arial"/>
          <w:b/>
          <w:spacing w:val="40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ent,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</w:rPr>
        <w:t xml:space="preserve">of 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w w:val="99"/>
        </w:rPr>
        <w:t>of</w:t>
      </w:r>
    </w:p>
    <w:p w14:paraId="214E6162" w14:textId="77777777" w:rsidR="003C15AF" w:rsidRDefault="00000000">
      <w:pPr>
        <w:spacing w:before="3"/>
        <w:ind w:left="640" w:right="4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Coun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app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pen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.</w:t>
      </w:r>
    </w:p>
    <w:p w14:paraId="56FAA10D" w14:textId="77777777" w:rsidR="003C15AF" w:rsidRDefault="003C15AF">
      <w:pPr>
        <w:spacing w:before="6" w:line="100" w:lineRule="exact"/>
        <w:rPr>
          <w:sz w:val="11"/>
          <w:szCs w:val="11"/>
        </w:rPr>
      </w:pPr>
    </w:p>
    <w:p w14:paraId="68014F41" w14:textId="77777777" w:rsidR="003C15AF" w:rsidRDefault="00000000">
      <w:pPr>
        <w:spacing w:line="242" w:lineRule="auto"/>
        <w:ind w:left="640" w:right="67" w:hanging="540"/>
        <w:jc w:val="both"/>
        <w:rPr>
          <w:rFonts w:ascii="Arial" w:eastAsia="Arial" w:hAnsi="Arial" w:cs="Arial"/>
        </w:rPr>
        <w:sectPr w:rsidR="003C15AF">
          <w:pgSz w:w="11900" w:h="16840"/>
          <w:pgMar w:top="720" w:right="1360" w:bottom="280" w:left="1340" w:header="0" w:footer="0" w:gutter="0"/>
          <w:cols w:space="720"/>
        </w:sectPr>
      </w:pPr>
      <w:r>
        <w:rPr>
          <w:rFonts w:ascii="Arial" w:eastAsia="Arial" w:hAnsi="Arial" w:cs="Arial"/>
          <w:b/>
        </w:rPr>
        <w:t xml:space="preserve">11.   </w:t>
      </w:r>
      <w:r>
        <w:rPr>
          <w:rFonts w:ascii="Arial" w:eastAsia="Arial" w:hAnsi="Arial" w:cs="Arial"/>
          <w:b/>
          <w:spacing w:val="40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Mag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’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has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nes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ssis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 xml:space="preserve">onal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.</w:t>
      </w:r>
    </w:p>
    <w:p w14:paraId="154A6129" w14:textId="77777777" w:rsidR="003C15AF" w:rsidRDefault="003C15AF">
      <w:pPr>
        <w:spacing w:line="200" w:lineRule="exact"/>
      </w:pPr>
    </w:p>
    <w:p w14:paraId="617E0EA0" w14:textId="77777777" w:rsidR="003C15AF" w:rsidRDefault="003C15AF">
      <w:pPr>
        <w:spacing w:line="200" w:lineRule="exact"/>
      </w:pPr>
    </w:p>
    <w:p w14:paraId="3C03FAD3" w14:textId="77777777" w:rsidR="003C15AF" w:rsidRDefault="003C15AF">
      <w:pPr>
        <w:spacing w:before="16" w:line="260" w:lineRule="exact"/>
        <w:rPr>
          <w:sz w:val="26"/>
          <w:szCs w:val="26"/>
        </w:rPr>
      </w:pPr>
    </w:p>
    <w:p w14:paraId="7FBA3D4D" w14:textId="77777777" w:rsidR="003C15AF" w:rsidRDefault="00000000">
      <w:pPr>
        <w:spacing w:before="30" w:line="260" w:lineRule="exact"/>
        <w:ind w:left="2945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M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G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2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0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FURTH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 xml:space="preserve">R 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EV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ID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spacing w:val="-3"/>
          <w:position w:val="-1"/>
          <w:sz w:val="24"/>
          <w:szCs w:val="24"/>
          <w:u w:val="single" w:color="000000"/>
        </w:rPr>
        <w:t>N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C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/INFOR</w:t>
      </w: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M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ATION R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EP</w:t>
      </w:r>
      <w:r>
        <w:rPr>
          <w:rFonts w:ascii="Arial Narrow" w:eastAsia="Arial Narrow" w:hAnsi="Arial Narrow" w:cs="Arial Narrow"/>
          <w:b/>
          <w:spacing w:val="-2"/>
          <w:position w:val="-1"/>
          <w:sz w:val="24"/>
          <w:szCs w:val="24"/>
          <w:u w:val="single" w:color="000000"/>
        </w:rPr>
        <w:t>O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RT</w:t>
      </w:r>
    </w:p>
    <w:p w14:paraId="26CEAC35" w14:textId="77777777" w:rsidR="003C15AF" w:rsidRDefault="003C15AF">
      <w:pPr>
        <w:spacing w:before="1" w:line="140" w:lineRule="exact"/>
        <w:rPr>
          <w:sz w:val="14"/>
          <w:szCs w:val="14"/>
        </w:rPr>
      </w:pPr>
    </w:p>
    <w:p w14:paraId="61B14332" w14:textId="77777777" w:rsidR="003C15AF" w:rsidRDefault="003C15AF">
      <w:pPr>
        <w:spacing w:line="200" w:lineRule="exact"/>
      </w:pPr>
    </w:p>
    <w:p w14:paraId="686BBC1D" w14:textId="77777777" w:rsidR="003C15AF" w:rsidRDefault="003C15AF">
      <w:pPr>
        <w:spacing w:line="200" w:lineRule="exact"/>
      </w:pPr>
    </w:p>
    <w:p w14:paraId="081C9468" w14:textId="77777777" w:rsidR="003C15AF" w:rsidRDefault="003C15AF">
      <w:pPr>
        <w:spacing w:line="200" w:lineRule="exact"/>
      </w:pPr>
    </w:p>
    <w:p w14:paraId="4B761486" w14:textId="77777777" w:rsidR="003C15AF" w:rsidRDefault="00000000">
      <w:pPr>
        <w:spacing w:before="33"/>
        <w:ind w:left="1313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The purp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 xml:space="preserve">e of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form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:</w:t>
      </w:r>
    </w:p>
    <w:p w14:paraId="0BFE421B" w14:textId="77777777" w:rsidR="003C15AF" w:rsidRDefault="00000000">
      <w:pPr>
        <w:spacing w:before="62"/>
        <w:ind w:left="1718"/>
        <w:rPr>
          <w:rFonts w:ascii="Arial Narrow" w:eastAsia="Arial Narrow" w:hAnsi="Arial Narrow" w:cs="Arial Narrow"/>
          <w:sz w:val="22"/>
          <w:szCs w:val="22"/>
        </w:rPr>
      </w:pPr>
      <w:r>
        <w:pict w14:anchorId="09947A4E">
          <v:group id="_x0000_s2194" style="position:absolute;left:0;text-align:left;margin-left:83.2pt;margin-top:-21.35pt;width:427.45pt;height:66pt;z-index:-4884;mso-position-horizontal-relative:page" coordorigin="1664,-427" coordsize="8549,1320">
            <v:shape id="_x0000_s2196" style="position:absolute;left:1687;top:-404;width:8503;height:1274" coordorigin="1687,-404" coordsize="8503,1274" path="m1687,-404r,1274l10190,870r,-1274l1687,-404xe" fillcolor="#cff" stroked="f">
              <v:path arrowok="t"/>
            </v:shape>
            <v:shape id="_x0000_s2195" style="position:absolute;left:1687;top:-404;width:8503;height:1274" coordorigin="1687,-404" coordsize="8503,1274" path="m1687,-404r,1274l10190,870r,-1274l1687,-404xe" filled="f" strokecolor="#3a5199" strokeweight="2.28pt">
              <v:path arrowok="t"/>
            </v:shape>
            <w10:wrap anchorx="page"/>
          </v:group>
        </w:pict>
      </w: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10"/>
          <w:w w:val="46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To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nform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the p</w:t>
      </w:r>
      <w:r>
        <w:rPr>
          <w:rFonts w:ascii="Arial Narrow" w:eastAsia="Arial Narrow" w:hAnsi="Arial Narrow" w:cs="Arial Narrow"/>
          <w:spacing w:val="-3"/>
          <w:sz w:val="22"/>
          <w:szCs w:val="22"/>
        </w:rPr>
        <w:t>r</w:t>
      </w:r>
      <w:r>
        <w:rPr>
          <w:rFonts w:ascii="Arial Narrow" w:eastAsia="Arial Narrow" w:hAnsi="Arial Narrow" w:cs="Arial Narrow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utor of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fu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r</w:t>
      </w:r>
      <w:r>
        <w:rPr>
          <w:rFonts w:ascii="Arial Narrow" w:eastAsia="Arial Narrow" w:hAnsi="Arial Narrow" w:cs="Arial Narrow"/>
          <w:sz w:val="22"/>
          <w:szCs w:val="22"/>
        </w:rPr>
        <w:t>ther 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v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den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 xml:space="preserve">e or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n</w:t>
      </w:r>
      <w:r>
        <w:rPr>
          <w:rFonts w:ascii="Arial Narrow" w:eastAsia="Arial Narrow" w:hAnsi="Arial Narrow" w:cs="Arial Narrow"/>
          <w:sz w:val="22"/>
          <w:szCs w:val="22"/>
        </w:rPr>
        <w:t>forma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on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c</w:t>
      </w:r>
      <w:r>
        <w:rPr>
          <w:rFonts w:ascii="Arial Narrow" w:eastAsia="Arial Narrow" w:hAnsi="Arial Narrow" w:cs="Arial Narrow"/>
          <w:sz w:val="22"/>
          <w:szCs w:val="22"/>
        </w:rPr>
        <w:t>on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ern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ng</w:t>
      </w:r>
      <w:r>
        <w:rPr>
          <w:rFonts w:ascii="Arial Narrow" w:eastAsia="Arial Narrow" w:hAnsi="Arial Narrow" w:cs="Arial Narrow"/>
          <w:spacing w:val="5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the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e</w:t>
      </w:r>
    </w:p>
    <w:p w14:paraId="343ACF17" w14:textId="77777777" w:rsidR="003C15AF" w:rsidRDefault="00000000">
      <w:pPr>
        <w:spacing w:before="60" w:line="260" w:lineRule="exact"/>
        <w:ind w:left="1718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position w:val="-1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10"/>
          <w:w w:val="46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 xml:space="preserve">To 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nd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c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 xml:space="preserve">ate </w:t>
      </w:r>
      <w:r>
        <w:rPr>
          <w:rFonts w:ascii="Arial Narrow" w:eastAsia="Arial Narrow" w:hAnsi="Arial Narrow" w:cs="Arial Narrow"/>
          <w:spacing w:val="-1"/>
          <w:position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a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t for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m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are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>u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bm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tted</w:t>
      </w:r>
      <w:r>
        <w:rPr>
          <w:rFonts w:ascii="Arial Narrow" w:eastAsia="Arial Narrow" w:hAnsi="Arial Narrow" w:cs="Arial Narrow"/>
          <w:spacing w:val="-2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1"/>
          <w:position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>i</w:t>
      </w:r>
      <w:r>
        <w:rPr>
          <w:rFonts w:ascii="Arial Narrow" w:eastAsia="Arial Narrow" w:hAnsi="Arial Narrow" w:cs="Arial Narrow"/>
          <w:position w:val="-1"/>
          <w:sz w:val="22"/>
          <w:szCs w:val="22"/>
        </w:rPr>
        <w:t>th the</w:t>
      </w:r>
      <w:r>
        <w:rPr>
          <w:rFonts w:ascii="Arial Narrow" w:eastAsia="Arial Narrow" w:hAnsi="Arial Narrow" w:cs="Arial Narrow"/>
          <w:spacing w:val="1"/>
          <w:position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b/>
          <w:position w:val="-1"/>
          <w:sz w:val="22"/>
          <w:szCs w:val="22"/>
        </w:rPr>
        <w:t>M</w:t>
      </w:r>
      <w:r>
        <w:rPr>
          <w:rFonts w:ascii="Arial Narrow" w:eastAsia="Arial Narrow" w:hAnsi="Arial Narrow" w:cs="Arial Narrow"/>
          <w:b/>
          <w:spacing w:val="-2"/>
          <w:position w:val="-1"/>
          <w:sz w:val="22"/>
          <w:szCs w:val="22"/>
        </w:rPr>
        <w:t>G</w:t>
      </w:r>
      <w:r>
        <w:rPr>
          <w:rFonts w:ascii="Arial Narrow" w:eastAsia="Arial Narrow" w:hAnsi="Arial Narrow" w:cs="Arial Narrow"/>
          <w:b/>
          <w:position w:val="-1"/>
          <w:sz w:val="22"/>
          <w:szCs w:val="22"/>
        </w:rPr>
        <w:t>20.</w:t>
      </w:r>
    </w:p>
    <w:p w14:paraId="4F27718F" w14:textId="77777777" w:rsidR="003C15AF" w:rsidRDefault="003C15AF">
      <w:pPr>
        <w:spacing w:before="6" w:line="120" w:lineRule="exact"/>
        <w:rPr>
          <w:sz w:val="12"/>
          <w:szCs w:val="12"/>
        </w:rPr>
      </w:pPr>
    </w:p>
    <w:p w14:paraId="373C4A60" w14:textId="77777777" w:rsidR="003C15AF" w:rsidRDefault="003C15AF">
      <w:pPr>
        <w:spacing w:line="200" w:lineRule="exact"/>
      </w:pPr>
    </w:p>
    <w:p w14:paraId="1EFE0D09" w14:textId="77777777" w:rsidR="003C15AF" w:rsidRDefault="003C15AF">
      <w:pPr>
        <w:spacing w:line="200" w:lineRule="exact"/>
      </w:pPr>
    </w:p>
    <w:p w14:paraId="1346C2AD" w14:textId="77777777" w:rsidR="003C15AF" w:rsidRDefault="003C15AF">
      <w:pPr>
        <w:spacing w:line="200" w:lineRule="exact"/>
      </w:pPr>
    </w:p>
    <w:p w14:paraId="1CA7275D" w14:textId="77777777" w:rsidR="003C15AF" w:rsidRDefault="003C15AF">
      <w:pPr>
        <w:spacing w:line="200" w:lineRule="exact"/>
      </w:pPr>
    </w:p>
    <w:p w14:paraId="539DDD52" w14:textId="77777777" w:rsidR="003C15AF" w:rsidRDefault="003C15AF">
      <w:pPr>
        <w:spacing w:line="200" w:lineRule="exact"/>
      </w:pPr>
    </w:p>
    <w:p w14:paraId="6A407804" w14:textId="77777777" w:rsidR="003C15AF" w:rsidRDefault="003C15AF">
      <w:pPr>
        <w:spacing w:line="200" w:lineRule="exact"/>
      </w:pPr>
    </w:p>
    <w:p w14:paraId="46491A81" w14:textId="77777777" w:rsidR="003C15AF" w:rsidRDefault="003C15AF">
      <w:pPr>
        <w:spacing w:line="200" w:lineRule="exact"/>
      </w:pPr>
    </w:p>
    <w:p w14:paraId="7D8A93A9" w14:textId="77777777" w:rsidR="003C15AF" w:rsidRDefault="003C15AF">
      <w:pPr>
        <w:spacing w:line="200" w:lineRule="exact"/>
      </w:pPr>
    </w:p>
    <w:p w14:paraId="484FC191" w14:textId="77777777" w:rsidR="003C15AF" w:rsidRDefault="003C15AF">
      <w:pPr>
        <w:spacing w:line="200" w:lineRule="exact"/>
      </w:pPr>
    </w:p>
    <w:p w14:paraId="36C1A53A" w14:textId="77777777" w:rsidR="003C15AF" w:rsidRDefault="003C15AF">
      <w:pPr>
        <w:spacing w:line="200" w:lineRule="exact"/>
      </w:pPr>
    </w:p>
    <w:p w14:paraId="3DEC7BD6" w14:textId="77777777" w:rsidR="003C15AF" w:rsidRDefault="003C15AF">
      <w:pPr>
        <w:spacing w:line="200" w:lineRule="exact"/>
        <w:sectPr w:rsidR="003C15AF">
          <w:pgSz w:w="11900" w:h="16840"/>
          <w:pgMar w:top="720" w:right="740" w:bottom="280" w:left="540" w:header="0" w:footer="0" w:gutter="0"/>
          <w:cols w:space="720"/>
        </w:sectPr>
      </w:pPr>
    </w:p>
    <w:p w14:paraId="34578B72" w14:textId="77777777" w:rsidR="003C15AF" w:rsidRDefault="003C15AF">
      <w:pPr>
        <w:spacing w:before="8" w:line="100" w:lineRule="exact"/>
        <w:rPr>
          <w:sz w:val="11"/>
          <w:szCs w:val="11"/>
        </w:rPr>
      </w:pPr>
    </w:p>
    <w:p w14:paraId="1D8D71ED" w14:textId="77777777" w:rsidR="003C15AF" w:rsidRDefault="003C15AF">
      <w:pPr>
        <w:spacing w:line="200" w:lineRule="exact"/>
      </w:pPr>
    </w:p>
    <w:p w14:paraId="56585EF2" w14:textId="77777777" w:rsidR="003C15AF" w:rsidRDefault="003C15AF">
      <w:pPr>
        <w:spacing w:line="200" w:lineRule="exact"/>
      </w:pPr>
    </w:p>
    <w:p w14:paraId="173F5F8E" w14:textId="77777777" w:rsidR="003C15AF" w:rsidRDefault="00000000">
      <w:pPr>
        <w:ind w:left="168" w:right="-3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dicate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what docu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ents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 attached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by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king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elevant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 xml:space="preserve">box. </w:t>
      </w:r>
      <w:r>
        <w:rPr>
          <w:rFonts w:ascii="Arial Narrow" w:eastAsia="Arial Narrow" w:hAnsi="Arial Narrow" w:cs="Arial Narrow"/>
          <w:spacing w:val="-1"/>
        </w:rPr>
        <w:t>W</w:t>
      </w:r>
      <w:r>
        <w:rPr>
          <w:rFonts w:ascii="Arial Narrow" w:eastAsia="Arial Narrow" w:hAnsi="Arial Narrow" w:cs="Arial Narrow"/>
        </w:rPr>
        <w:t>he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a nu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ber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diffe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ent docu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ents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wit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in</w:t>
      </w:r>
    </w:p>
    <w:p w14:paraId="754184CD" w14:textId="77777777" w:rsidR="003C15AF" w:rsidRDefault="00000000">
      <w:pPr>
        <w:spacing w:before="1"/>
        <w:ind w:left="168" w:right="47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sa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cat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go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y,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nu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ber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should 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ent</w:t>
      </w:r>
      <w:r>
        <w:rPr>
          <w:rFonts w:ascii="Arial Narrow" w:eastAsia="Arial Narrow" w:hAnsi="Arial Narrow" w:cs="Arial Narrow"/>
          <w:spacing w:val="1"/>
        </w:rPr>
        <w:t>er</w:t>
      </w:r>
      <w:r>
        <w:rPr>
          <w:rFonts w:ascii="Arial Narrow" w:eastAsia="Arial Narrow" w:hAnsi="Arial Narrow" w:cs="Arial Narrow"/>
        </w:rPr>
        <w:t>ed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box.</w:t>
      </w:r>
    </w:p>
    <w:p w14:paraId="6D90B1D8" w14:textId="77777777" w:rsidR="003C15AF" w:rsidRDefault="00000000">
      <w:pPr>
        <w:spacing w:before="35"/>
        <w:ind w:right="72"/>
        <w:rPr>
          <w:rFonts w:ascii="Arial Narrow" w:eastAsia="Arial Narrow" w:hAnsi="Arial Narrow" w:cs="Arial Narrow"/>
        </w:rPr>
      </w:pPr>
      <w:r>
        <w:br w:type="column"/>
      </w:r>
      <w:r>
        <w:rPr>
          <w:rFonts w:ascii="Arial Narrow" w:eastAsia="Arial Narrow" w:hAnsi="Arial Narrow" w:cs="Arial Narrow"/>
        </w:rPr>
        <w:t>Co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plete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URN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to ensu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inf</w:t>
      </w:r>
      <w:r>
        <w:rPr>
          <w:rFonts w:ascii="Arial Narrow" w:eastAsia="Arial Narrow" w:hAnsi="Arial Narrow" w:cs="Arial Narrow"/>
          <w:spacing w:val="1"/>
        </w:rPr>
        <w:t>orm</w:t>
      </w:r>
      <w:r>
        <w:rPr>
          <w:rFonts w:ascii="Arial Narrow" w:eastAsia="Arial Narrow" w:hAnsi="Arial Narrow" w:cs="Arial Narrow"/>
        </w:rPr>
        <w:t>ation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on</w:t>
      </w:r>
    </w:p>
    <w:p w14:paraId="63039198" w14:textId="77777777" w:rsidR="003C15AF" w:rsidRDefault="00000000">
      <w:pPr>
        <w:spacing w:before="1"/>
        <w:ind w:right="79"/>
        <w:rPr>
          <w:rFonts w:ascii="Arial Narrow" w:eastAsia="Arial Narrow" w:hAnsi="Arial Narrow" w:cs="Arial Narrow"/>
        </w:rPr>
        <w:sectPr w:rsidR="003C15AF">
          <w:type w:val="continuous"/>
          <w:pgSz w:w="11900" w:h="16840"/>
          <w:pgMar w:top="620" w:right="740" w:bottom="280" w:left="540" w:header="720" w:footer="720" w:gutter="0"/>
          <w:cols w:num="2" w:space="720" w:equalWidth="0">
            <w:col w:w="1644" w:space="7589"/>
            <w:col w:w="1387"/>
          </w:cols>
        </w:sectPr>
      </w:pP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or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is co</w:t>
      </w:r>
      <w:r>
        <w:rPr>
          <w:rFonts w:ascii="Arial Narrow" w:eastAsia="Arial Narrow" w:hAnsi="Arial Narrow" w:cs="Arial Narrow"/>
          <w:spacing w:val="1"/>
        </w:rPr>
        <w:t>rr</w:t>
      </w:r>
      <w:r>
        <w:rPr>
          <w:rFonts w:ascii="Arial Narrow" w:eastAsia="Arial Narrow" w:hAnsi="Arial Narrow" w:cs="Arial Narrow"/>
        </w:rPr>
        <w:t>ectly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linked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to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iginal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file.</w:t>
      </w:r>
    </w:p>
    <w:p w14:paraId="1AF5643D" w14:textId="77777777" w:rsidR="003C15AF" w:rsidRDefault="00000000">
      <w:pPr>
        <w:spacing w:before="9" w:line="180" w:lineRule="exact"/>
        <w:rPr>
          <w:sz w:val="18"/>
          <w:szCs w:val="18"/>
        </w:rPr>
      </w:pPr>
      <w:r>
        <w:pict w14:anchorId="2024C0C1">
          <v:group id="_x0000_s2191" style="position:absolute;margin-left:480.45pt;margin-top:282.85pt;width:82pt;height:77.65pt;z-index:-4882;mso-position-horizontal-relative:page;mso-position-vertical-relative:page" coordorigin="9609,5657" coordsize="1640,1553">
            <v:shape id="_x0000_s2193" style="position:absolute;left:9619;top:5667;width:1620;height:1533" coordorigin="9619,5667" coordsize="1620,1533" path="m9619,5667r,1533l11239,7200r,-1533l9619,5667xe" fillcolor="#cff" stroked="f">
              <v:path arrowok="t"/>
            </v:shape>
            <v:shape id="_x0000_s2192" style="position:absolute;left:9619;top:5667;width:1620;height:1533" coordorigin="9619,5667" coordsize="1620,1533" path="m9619,5667r,1533l11239,7200r,-1533l9619,5667xe" filled="f" strokecolor="#3a5199" strokeweight=".72pt">
              <v:path arrowok="t"/>
            </v:shape>
            <w10:wrap anchorx="page" anchory="page"/>
          </v:group>
        </w:pict>
      </w:r>
      <w:r>
        <w:pict w14:anchorId="3D036B5A">
          <v:group id="_x0000_s2176" style="position:absolute;margin-left:24.2pt;margin-top:211.95pt;width:448.2pt;height:492.45pt;z-index:-4883;mso-position-horizontal-relative:page;mso-position-vertical-relative:page" coordorigin="484,4239" coordsize="8964,9849">
            <v:shape id="_x0000_s2190" style="position:absolute;left:8779;top:5573;width:81;height:125" coordorigin="8779,5573" coordsize="81,125" path="m8846,5573r-21,50l8861,5587r-15,-14xe" fillcolor="#3a5199" stroked="f">
              <v:path arrowok="t"/>
            </v:shape>
            <v:shape id="_x0000_s2189" style="position:absolute;left:8779;top:5573;width:81;height:125" coordorigin="8779,5573" coordsize="81,125" path="m8858,5561r-7,-2l8846,5561r-2,7l8846,5561r5,-2l8858,5561r3,26l9614,6305r5,2l9626,6305r,-5l9624,6295,8872,5574r37,-37l8779,5499r46,124l8846,5573r15,14l8858,5561xe" fillcolor="#3a5199" stroked="f">
              <v:path arrowok="t"/>
            </v:shape>
            <v:shape id="_x0000_s2188" type="#_x0000_t75" style="position:absolute;left:2580;top:4243;width:6864;height:9840">
              <v:imagedata r:id="rId82" o:title=""/>
            </v:shape>
            <v:shape id="_x0000_s2187" style="position:absolute;left:2578;top:4241;width:6869;height:9845" coordorigin="2578,4241" coordsize="6869,9845" path="m2578,4241r6868,l9446,14086r-6868,l2578,4241xe" filled="f" strokeweight=".24pt">
              <v:path arrowok="t"/>
            </v:shape>
            <v:shape id="_x0000_s2186" style="position:absolute;left:554;top:6087;width:1800;height:2880" coordorigin="554,6087" coordsize="1800,2880" path="m554,6087r,2880l2354,8967r,-2880l554,6087xe" fillcolor="#cff" stroked="f">
              <v:path arrowok="t"/>
            </v:shape>
            <v:shape id="_x0000_s2185" style="position:absolute;left:554;top:6087;width:1800;height:2880" coordorigin="554,6087" coordsize="1800,2880" path="m554,6087r,2880l2354,8967r,-2880l554,6087xe" filled="f" strokecolor="#3a5199" strokeweight=".72pt">
              <v:path arrowok="t"/>
            </v:shape>
            <v:shape id="_x0000_s2184" style="position:absolute;left:2347;top:6927;width:547;height:120" coordorigin="2347,6927" coordsize="547,120" path="m2347,6987r3,4l2354,6994r442,l2801,6991r2,-4l2801,6991r-5,3l2894,6987r-93,-5l2796,6979r-442,l2350,6982r-3,5xe" fillcolor="#3a5199" stroked="f">
              <v:path arrowok="t"/>
            </v:shape>
            <v:shape id="_x0000_s2183" style="position:absolute;left:2347;top:6927;width:547;height:120" coordorigin="2347,6927" coordsize="547,120" path="m2796,6979r5,3l2894,6987r-120,-60l2774,6979r22,xe" fillcolor="#3a5199" stroked="f">
              <v:path arrowok="t"/>
            </v:shape>
            <v:shape id="_x0000_s2182" style="position:absolute;left:2347;top:6927;width:547;height:120" coordorigin="2347,6927" coordsize="547,120" path="m2796,6994r-22,l2774,7047r120,-60l2796,6994xe" fillcolor="#3a5199" stroked="f">
              <v:path arrowok="t"/>
            </v:shape>
            <v:shape id="_x0000_s2181" style="position:absolute;left:494;top:10843;width:1800;height:1620" coordorigin="494,10843" coordsize="1800,1620" path="m494,10843r,1620l2294,12463r,-1620l494,10843xe" fillcolor="#cff" stroked="f">
              <v:path arrowok="t"/>
            </v:shape>
            <v:shape id="_x0000_s2180" style="position:absolute;left:494;top:10843;width:1800;height:1620" coordorigin="494,10843" coordsize="1800,1620" path="m494,10843r,1620l2294,12463r,-1620l494,10843xe" filled="f" strokecolor="#3a5199" strokeweight=".72pt">
              <v:path arrowok="t"/>
            </v:shape>
            <v:shape id="_x0000_s2179" style="position:absolute;left:2287;top:11556;width:727;height:547" coordorigin="2287,11556" coordsize="727,547" path="m2930,12048r-15,-12l2882,12079r132,24l2935,12051r-5,-3xe" fillcolor="#3a5199" stroked="f">
              <v:path arrowok="t"/>
            </v:shape>
            <v:shape id="_x0000_s2178" style="position:absolute;left:2287;top:11556;width:727;height:547" coordorigin="2287,11556" coordsize="727,547" path="m2940,12036r,12l2942,12041r-2,-5xe" fillcolor="#3a5199" stroked="f">
              <v:path arrowok="t"/>
            </v:shape>
            <v:shape id="_x0000_s2177" style="position:absolute;left:2287;top:11556;width:727;height:547" coordorigin="2287,11556" coordsize="727,547" path="m2924,12024r16,12l2942,12041r-2,7l2940,12036r-16,-12l2299,11556r-5,l2290,11559r-3,4l2290,11568r625,468l2930,12048r5,3l3014,12103r-60,-120l2924,12024xe" fillcolor="#3a5199" stroked="f">
              <v:path arrowok="t"/>
            </v:shape>
            <w10:wrap anchorx="page" anchory="page"/>
          </v:group>
        </w:pict>
      </w:r>
    </w:p>
    <w:p w14:paraId="531340D7" w14:textId="77777777" w:rsidR="003C15AF" w:rsidRDefault="003C15AF">
      <w:pPr>
        <w:spacing w:line="200" w:lineRule="exact"/>
      </w:pPr>
    </w:p>
    <w:p w14:paraId="24AB594A" w14:textId="77777777" w:rsidR="003C15AF" w:rsidRDefault="003C15AF">
      <w:pPr>
        <w:spacing w:line="200" w:lineRule="exact"/>
      </w:pPr>
    </w:p>
    <w:p w14:paraId="5C8D35E9" w14:textId="77777777" w:rsidR="003C15AF" w:rsidRDefault="003C15AF">
      <w:pPr>
        <w:spacing w:line="200" w:lineRule="exact"/>
      </w:pPr>
    </w:p>
    <w:p w14:paraId="305A172B" w14:textId="77777777" w:rsidR="003C15AF" w:rsidRDefault="003C15AF">
      <w:pPr>
        <w:spacing w:line="200" w:lineRule="exact"/>
      </w:pPr>
    </w:p>
    <w:p w14:paraId="0B379934" w14:textId="77777777" w:rsidR="003C15AF" w:rsidRDefault="003C15AF">
      <w:pPr>
        <w:spacing w:line="200" w:lineRule="exact"/>
      </w:pPr>
    </w:p>
    <w:p w14:paraId="6EFD056D" w14:textId="77777777" w:rsidR="003C15AF" w:rsidRDefault="003C15AF">
      <w:pPr>
        <w:spacing w:line="200" w:lineRule="exact"/>
      </w:pPr>
    </w:p>
    <w:p w14:paraId="7BC626DF" w14:textId="77777777" w:rsidR="003C15AF" w:rsidRDefault="003C15AF">
      <w:pPr>
        <w:spacing w:line="200" w:lineRule="exact"/>
      </w:pPr>
    </w:p>
    <w:p w14:paraId="7BCE3803" w14:textId="77777777" w:rsidR="003C15AF" w:rsidRDefault="003C15AF">
      <w:pPr>
        <w:spacing w:line="200" w:lineRule="exact"/>
      </w:pPr>
    </w:p>
    <w:p w14:paraId="3147C6CC" w14:textId="77777777" w:rsidR="003C15AF" w:rsidRDefault="003C15AF">
      <w:pPr>
        <w:spacing w:line="200" w:lineRule="exact"/>
      </w:pPr>
    </w:p>
    <w:p w14:paraId="29A255C1" w14:textId="77777777" w:rsidR="003C15AF" w:rsidRDefault="003C15AF">
      <w:pPr>
        <w:spacing w:line="200" w:lineRule="exact"/>
      </w:pPr>
    </w:p>
    <w:p w14:paraId="53C09831" w14:textId="77777777" w:rsidR="003C15AF" w:rsidRDefault="00000000">
      <w:pPr>
        <w:spacing w:before="35"/>
        <w:ind w:left="108" w:right="8993"/>
        <w:rPr>
          <w:rFonts w:ascii="Arial Narrow" w:eastAsia="Arial Narrow" w:hAnsi="Arial Narrow" w:cs="Arial Narrow"/>
        </w:rPr>
        <w:sectPr w:rsidR="003C15AF">
          <w:type w:val="continuous"/>
          <w:pgSz w:w="11900" w:h="16840"/>
          <w:pgMar w:top="620" w:right="740" w:bottom="280" w:left="540" w:header="720" w:footer="720" w:gutter="0"/>
          <w:cols w:space="720"/>
        </w:sectPr>
      </w:pPr>
      <w:r>
        <w:rPr>
          <w:rFonts w:ascii="Arial Narrow" w:eastAsia="Arial Narrow" w:hAnsi="Arial Narrow" w:cs="Arial Narrow"/>
        </w:rPr>
        <w:t>If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delays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in obt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ining inf</w:t>
      </w:r>
      <w:r>
        <w:rPr>
          <w:rFonts w:ascii="Arial Narrow" w:eastAsia="Arial Narrow" w:hAnsi="Arial Narrow" w:cs="Arial Narrow"/>
          <w:spacing w:val="1"/>
        </w:rPr>
        <w:t>orm</w:t>
      </w:r>
      <w:r>
        <w:rPr>
          <w:rFonts w:ascii="Arial Narrow" w:eastAsia="Arial Narrow" w:hAnsi="Arial Narrow" w:cs="Arial Narrow"/>
        </w:rPr>
        <w:t>ation,</w:t>
      </w:r>
      <w:r>
        <w:rPr>
          <w:rFonts w:ascii="Arial Narrow" w:eastAsia="Arial Narrow" w:hAnsi="Arial Narrow" w:cs="Arial Narrow"/>
          <w:spacing w:val="-9"/>
        </w:rPr>
        <w:t xml:space="preserve"> </w:t>
      </w:r>
      <w:r>
        <w:rPr>
          <w:rFonts w:ascii="Arial Narrow" w:eastAsia="Arial Narrow" w:hAnsi="Arial Narrow" w:cs="Arial Narrow"/>
        </w:rPr>
        <w:t xml:space="preserve">give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easons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and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state how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uch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longer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 xml:space="preserve">is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equi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ed.</w:t>
      </w:r>
    </w:p>
    <w:p w14:paraId="1E9B69CB" w14:textId="77777777" w:rsidR="003C15AF" w:rsidRDefault="003C15AF">
      <w:pPr>
        <w:spacing w:line="200" w:lineRule="exact"/>
      </w:pPr>
    </w:p>
    <w:p w14:paraId="4B3649FE" w14:textId="77777777" w:rsidR="003C15AF" w:rsidRDefault="003C15AF">
      <w:pPr>
        <w:spacing w:line="200" w:lineRule="exact"/>
      </w:pPr>
    </w:p>
    <w:p w14:paraId="7CC1666B" w14:textId="77777777" w:rsidR="003C15AF" w:rsidRDefault="003C15AF">
      <w:pPr>
        <w:spacing w:before="16" w:line="260" w:lineRule="exact"/>
        <w:rPr>
          <w:sz w:val="26"/>
          <w:szCs w:val="26"/>
        </w:rPr>
      </w:pPr>
    </w:p>
    <w:p w14:paraId="22830C36" w14:textId="77777777" w:rsidR="003C15AF" w:rsidRDefault="00000000">
      <w:pPr>
        <w:spacing w:before="30" w:line="260" w:lineRule="exact"/>
        <w:ind w:left="2413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M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G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2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1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 xml:space="preserve"> S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UB</w:t>
      </w: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M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I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SS</w:t>
      </w:r>
      <w:r>
        <w:rPr>
          <w:rFonts w:ascii="Arial Narrow" w:eastAsia="Arial Narrow" w:hAnsi="Arial Narrow" w:cs="Arial Narrow"/>
          <w:b/>
          <w:spacing w:val="-2"/>
          <w:position w:val="-1"/>
          <w:sz w:val="24"/>
          <w:szCs w:val="24"/>
          <w:u w:val="single" w:color="000000"/>
        </w:rPr>
        <w:t>I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 xml:space="preserve">ON OF </w:t>
      </w:r>
      <w:r>
        <w:rPr>
          <w:rFonts w:ascii="Arial Narrow" w:eastAsia="Arial Narrow" w:hAnsi="Arial Narrow" w:cs="Arial Narrow"/>
          <w:b/>
          <w:spacing w:val="-3"/>
          <w:position w:val="-1"/>
          <w:sz w:val="24"/>
          <w:szCs w:val="24"/>
          <w:u w:val="single" w:color="000000"/>
        </w:rPr>
        <w:t>W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 xml:space="preserve">ORK FOR 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S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CI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 xml:space="preserve">NTIFIC 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spacing w:val="-2"/>
          <w:position w:val="-1"/>
          <w:sz w:val="24"/>
          <w:szCs w:val="24"/>
          <w:u w:val="single" w:color="000000"/>
        </w:rPr>
        <w:t>X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A</w:t>
      </w: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M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INATION</w:t>
      </w:r>
    </w:p>
    <w:p w14:paraId="1878387B" w14:textId="77777777" w:rsidR="003C15AF" w:rsidRDefault="003C15AF">
      <w:pPr>
        <w:spacing w:before="7" w:line="160" w:lineRule="exact"/>
        <w:rPr>
          <w:sz w:val="17"/>
          <w:szCs w:val="17"/>
        </w:rPr>
      </w:pPr>
    </w:p>
    <w:p w14:paraId="571B7763" w14:textId="77777777" w:rsidR="003C15AF" w:rsidRDefault="003C15AF">
      <w:pPr>
        <w:spacing w:line="200" w:lineRule="exact"/>
      </w:pPr>
    </w:p>
    <w:p w14:paraId="53BFED5A" w14:textId="77777777" w:rsidR="003C15AF" w:rsidRDefault="003C15AF">
      <w:pPr>
        <w:spacing w:line="200" w:lineRule="exact"/>
      </w:pPr>
    </w:p>
    <w:p w14:paraId="05016E1D" w14:textId="77777777" w:rsidR="003C15AF" w:rsidRDefault="00000000">
      <w:pPr>
        <w:spacing w:before="33"/>
        <w:ind w:left="1004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The purp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 xml:space="preserve">e of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form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2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:</w:t>
      </w:r>
    </w:p>
    <w:p w14:paraId="22EA0EE7" w14:textId="77777777" w:rsidR="003C15AF" w:rsidRDefault="00000000">
      <w:pPr>
        <w:spacing w:before="60"/>
        <w:ind w:left="141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10"/>
          <w:w w:val="46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To 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ompa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n</w:t>
      </w:r>
      <w:r>
        <w:rPr>
          <w:rFonts w:ascii="Arial Narrow" w:eastAsia="Arial Narrow" w:hAnsi="Arial Narrow" w:cs="Arial Narrow"/>
          <w:sz w:val="22"/>
          <w:szCs w:val="22"/>
        </w:rPr>
        <w:t>y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amp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>es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ub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mi</w:t>
      </w:r>
      <w:r>
        <w:rPr>
          <w:rFonts w:ascii="Arial Narrow" w:eastAsia="Arial Narrow" w:hAnsi="Arial Narrow" w:cs="Arial Narrow"/>
          <w:sz w:val="22"/>
          <w:szCs w:val="22"/>
        </w:rPr>
        <w:t>tted for foren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x</w:t>
      </w:r>
      <w:r>
        <w:rPr>
          <w:rFonts w:ascii="Arial Narrow" w:eastAsia="Arial Narrow" w:hAnsi="Arial Narrow" w:cs="Arial Narrow"/>
          <w:sz w:val="22"/>
          <w:szCs w:val="22"/>
        </w:rPr>
        <w:t>am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nat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z w:val="22"/>
          <w:szCs w:val="22"/>
        </w:rPr>
        <w:t>n</w:t>
      </w:r>
    </w:p>
    <w:p w14:paraId="084A6885" w14:textId="77777777" w:rsidR="003C15AF" w:rsidRDefault="00000000">
      <w:pPr>
        <w:spacing w:before="60"/>
        <w:ind w:left="1410"/>
        <w:rPr>
          <w:rFonts w:ascii="Arial Narrow" w:eastAsia="Arial Narrow" w:hAnsi="Arial Narrow" w:cs="Arial Narrow"/>
          <w:sz w:val="22"/>
          <w:szCs w:val="22"/>
        </w:rPr>
      </w:pPr>
      <w:r>
        <w:pict w14:anchorId="473A4139">
          <v:group id="_x0000_s2173" style="position:absolute;left:0;text-align:left;margin-left:69.8pt;margin-top:-40.8pt;width:455.75pt;height:113.3pt;z-index:-4881;mso-position-horizontal-relative:page" coordorigin="1396,-816" coordsize="9115,2266">
            <v:shape id="_x0000_s2175" style="position:absolute;left:1418;top:-793;width:9070;height:2220" coordorigin="1418,-793" coordsize="9070,2220" path="m1418,-793r,2220l10488,1427r,-2220l1418,-793xe" fillcolor="#cff" stroked="f">
              <v:path arrowok="t"/>
            </v:shape>
            <v:shape id="_x0000_s2174" style="position:absolute;left:1418;top:-793;width:9070;height:2220" coordorigin="1418,-793" coordsize="9070,2220" path="m1418,-793r,2220l10488,1427r,-2220l1418,-793xe" filled="f" strokecolor="#3a5199" strokeweight="2.28pt">
              <v:path arrowok="t"/>
            </v:shape>
            <w10:wrap anchorx="page"/>
          </v:group>
        </w:pict>
      </w: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10"/>
          <w:w w:val="46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To pro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v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de an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aud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trail</w:t>
      </w:r>
    </w:p>
    <w:p w14:paraId="29987D6D" w14:textId="77777777" w:rsidR="003C15AF" w:rsidRDefault="00000000">
      <w:pPr>
        <w:spacing w:before="62"/>
        <w:ind w:left="141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10"/>
          <w:w w:val="46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To requ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t pro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v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on of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deta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on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ci</w:t>
      </w:r>
      <w:r>
        <w:rPr>
          <w:rFonts w:ascii="Arial Narrow" w:eastAsia="Arial Narrow" w:hAnsi="Arial Narrow" w:cs="Arial Narrow"/>
          <w:sz w:val="22"/>
          <w:szCs w:val="22"/>
        </w:rPr>
        <w:t>f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nts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to pr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v</w:t>
      </w:r>
      <w:r>
        <w:rPr>
          <w:rFonts w:ascii="Arial Narrow" w:eastAsia="Arial Narrow" w:hAnsi="Arial Narrow" w:cs="Arial Narrow"/>
          <w:sz w:val="22"/>
          <w:szCs w:val="22"/>
        </w:rPr>
        <w:t>e the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e</w:t>
      </w:r>
    </w:p>
    <w:p w14:paraId="5A108089" w14:textId="77777777" w:rsidR="003C15AF" w:rsidRDefault="00000000">
      <w:pPr>
        <w:tabs>
          <w:tab w:val="left" w:pos="1760"/>
        </w:tabs>
        <w:spacing w:before="60" w:line="245" w:lineRule="auto"/>
        <w:ind w:left="1770" w:right="1507" w:hanging="36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></w:t>
      </w:r>
      <w:r>
        <w:rPr>
          <w:rFonts w:ascii="Segoe MDL2 Assets" w:eastAsia="Segoe MDL2 Assets" w:hAnsi="Segoe MDL2 Assets" w:cs="Segoe MDL2 Assets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>To pro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v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de the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ent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 xml:space="preserve">t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 xml:space="preserve">th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ta</w:t>
      </w:r>
      <w:r>
        <w:rPr>
          <w:rFonts w:ascii="Arial Narrow" w:eastAsia="Arial Narrow" w:hAnsi="Arial Narrow" w:cs="Arial Narrow"/>
          <w:sz w:val="22"/>
          <w:szCs w:val="22"/>
        </w:rPr>
        <w:t>rget dat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for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man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z w:val="22"/>
          <w:szCs w:val="22"/>
        </w:rPr>
        <w:t>gem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>nt toget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h</w:t>
      </w:r>
      <w:r>
        <w:rPr>
          <w:rFonts w:ascii="Arial Narrow" w:eastAsia="Arial Narrow" w:hAnsi="Arial Narrow" w:cs="Arial Narrow"/>
          <w:sz w:val="22"/>
          <w:szCs w:val="22"/>
        </w:rPr>
        <w:t xml:space="preserve">er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w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th 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lis</w:t>
      </w:r>
      <w:r>
        <w:rPr>
          <w:rFonts w:ascii="Arial Narrow" w:eastAsia="Arial Narrow" w:hAnsi="Arial Narrow" w:cs="Arial Narrow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of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x</w:t>
      </w:r>
      <w:r>
        <w:rPr>
          <w:rFonts w:ascii="Arial Narrow" w:eastAsia="Arial Narrow" w:hAnsi="Arial Narrow" w:cs="Arial Narrow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b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it</w:t>
      </w:r>
      <w:r>
        <w:rPr>
          <w:rFonts w:ascii="Arial Narrow" w:eastAsia="Arial Narrow" w:hAnsi="Arial Narrow" w:cs="Arial Narrow"/>
          <w:sz w:val="22"/>
          <w:szCs w:val="22"/>
        </w:rPr>
        <w:t xml:space="preserve">s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ubm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tted for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x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z w:val="22"/>
          <w:szCs w:val="22"/>
        </w:rPr>
        <w:t>m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na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on.</w:t>
      </w:r>
    </w:p>
    <w:p w14:paraId="461FDB9D" w14:textId="77777777" w:rsidR="003C15AF" w:rsidRDefault="003C15AF">
      <w:pPr>
        <w:spacing w:before="1" w:line="100" w:lineRule="exact"/>
        <w:rPr>
          <w:sz w:val="11"/>
          <w:szCs w:val="11"/>
        </w:rPr>
      </w:pPr>
    </w:p>
    <w:p w14:paraId="4F38F9B0" w14:textId="77777777" w:rsidR="003C15AF" w:rsidRDefault="003C15AF">
      <w:pPr>
        <w:spacing w:line="200" w:lineRule="exact"/>
      </w:pPr>
    </w:p>
    <w:p w14:paraId="57CFC51B" w14:textId="77777777" w:rsidR="003C15AF" w:rsidRDefault="003C15AF">
      <w:pPr>
        <w:spacing w:line="200" w:lineRule="exact"/>
      </w:pPr>
    </w:p>
    <w:p w14:paraId="58C9736D" w14:textId="77777777" w:rsidR="003C15AF" w:rsidRDefault="003C15AF">
      <w:pPr>
        <w:spacing w:line="200" w:lineRule="exact"/>
      </w:pPr>
    </w:p>
    <w:p w14:paraId="435DF58A" w14:textId="77777777" w:rsidR="003C15AF" w:rsidRDefault="003C15AF">
      <w:pPr>
        <w:spacing w:line="200" w:lineRule="exact"/>
      </w:pPr>
    </w:p>
    <w:p w14:paraId="06A179EA" w14:textId="77777777" w:rsidR="003C15AF" w:rsidRDefault="003C15AF">
      <w:pPr>
        <w:spacing w:line="200" w:lineRule="exact"/>
      </w:pPr>
    </w:p>
    <w:p w14:paraId="7BCEC41F" w14:textId="77777777" w:rsidR="003C15AF" w:rsidRDefault="003C15AF">
      <w:pPr>
        <w:spacing w:line="200" w:lineRule="exact"/>
      </w:pPr>
    </w:p>
    <w:p w14:paraId="4646C95B" w14:textId="77777777" w:rsidR="003C15AF" w:rsidRDefault="00000000">
      <w:pPr>
        <w:spacing w:before="35"/>
        <w:ind w:left="111" w:right="9235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Unique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Ref</w:t>
      </w:r>
      <w:r>
        <w:rPr>
          <w:rFonts w:ascii="Arial Narrow" w:eastAsia="Arial Narrow" w:hAnsi="Arial Narrow" w:cs="Arial Narrow"/>
          <w:spacing w:val="1"/>
        </w:rPr>
        <w:t>er</w:t>
      </w:r>
      <w:r>
        <w:rPr>
          <w:rFonts w:ascii="Arial Narrow" w:eastAsia="Arial Narrow" w:hAnsi="Arial Narrow" w:cs="Arial Narrow"/>
        </w:rPr>
        <w:t>ence Nu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ber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(</w:t>
      </w:r>
      <w:r>
        <w:rPr>
          <w:rFonts w:ascii="Arial Narrow" w:eastAsia="Arial Narrow" w:hAnsi="Arial Narrow" w:cs="Arial Narrow"/>
        </w:rPr>
        <w:t>URN)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 xml:space="preserve">–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equi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ed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on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each page.</w:t>
      </w:r>
    </w:p>
    <w:p w14:paraId="24A777B6" w14:textId="77777777" w:rsidR="003C15AF" w:rsidRDefault="003C15AF">
      <w:pPr>
        <w:spacing w:line="200" w:lineRule="exact"/>
      </w:pPr>
    </w:p>
    <w:p w14:paraId="47A837D1" w14:textId="77777777" w:rsidR="003C15AF" w:rsidRDefault="003C15AF">
      <w:pPr>
        <w:spacing w:line="200" w:lineRule="exact"/>
      </w:pPr>
    </w:p>
    <w:p w14:paraId="1B721755" w14:textId="77777777" w:rsidR="003C15AF" w:rsidRDefault="003C15AF">
      <w:pPr>
        <w:spacing w:line="200" w:lineRule="exact"/>
      </w:pPr>
    </w:p>
    <w:p w14:paraId="02F5D985" w14:textId="77777777" w:rsidR="003C15AF" w:rsidRDefault="003C15AF">
      <w:pPr>
        <w:spacing w:line="200" w:lineRule="exact"/>
      </w:pPr>
    </w:p>
    <w:p w14:paraId="2CA67B4A" w14:textId="77777777" w:rsidR="003C15AF" w:rsidRDefault="003C15AF">
      <w:pPr>
        <w:spacing w:line="200" w:lineRule="exact"/>
      </w:pPr>
    </w:p>
    <w:p w14:paraId="09D493AA" w14:textId="77777777" w:rsidR="003C15AF" w:rsidRDefault="003C15AF">
      <w:pPr>
        <w:spacing w:line="200" w:lineRule="exact"/>
      </w:pPr>
    </w:p>
    <w:p w14:paraId="3B3199B4" w14:textId="77777777" w:rsidR="003C15AF" w:rsidRDefault="003C15AF">
      <w:pPr>
        <w:spacing w:line="200" w:lineRule="exact"/>
      </w:pPr>
    </w:p>
    <w:p w14:paraId="78E26A06" w14:textId="77777777" w:rsidR="003C15AF" w:rsidRDefault="003C15AF">
      <w:pPr>
        <w:spacing w:line="200" w:lineRule="exact"/>
      </w:pPr>
    </w:p>
    <w:p w14:paraId="210A6E01" w14:textId="77777777" w:rsidR="003C15AF" w:rsidRDefault="003C15AF">
      <w:pPr>
        <w:spacing w:line="200" w:lineRule="exact"/>
      </w:pPr>
    </w:p>
    <w:p w14:paraId="282ADFBA" w14:textId="77777777" w:rsidR="003C15AF" w:rsidRDefault="003C15AF">
      <w:pPr>
        <w:spacing w:before="6" w:line="220" w:lineRule="exact"/>
        <w:rPr>
          <w:sz w:val="22"/>
          <w:szCs w:val="22"/>
        </w:rPr>
        <w:sectPr w:rsidR="003C15AF">
          <w:pgSz w:w="11900" w:h="16840"/>
          <w:pgMar w:top="720" w:right="620" w:bottom="280" w:left="580" w:header="0" w:footer="0" w:gutter="0"/>
          <w:cols w:space="720"/>
        </w:sectPr>
      </w:pPr>
    </w:p>
    <w:p w14:paraId="0FD5A15D" w14:textId="77777777" w:rsidR="003C15AF" w:rsidRDefault="003C15AF">
      <w:pPr>
        <w:spacing w:line="200" w:lineRule="exact"/>
      </w:pPr>
    </w:p>
    <w:p w14:paraId="119C2882" w14:textId="77777777" w:rsidR="003C15AF" w:rsidRDefault="003C15AF">
      <w:pPr>
        <w:spacing w:line="200" w:lineRule="exact"/>
      </w:pPr>
    </w:p>
    <w:p w14:paraId="2ECAADCA" w14:textId="77777777" w:rsidR="003C15AF" w:rsidRDefault="003C15AF">
      <w:pPr>
        <w:spacing w:before="9" w:line="240" w:lineRule="exact"/>
        <w:rPr>
          <w:sz w:val="24"/>
          <w:szCs w:val="24"/>
        </w:rPr>
      </w:pPr>
    </w:p>
    <w:p w14:paraId="3079D874" w14:textId="77777777" w:rsidR="003C15AF" w:rsidRDefault="00000000">
      <w:pPr>
        <w:ind w:left="291" w:right="-3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se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det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ils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 xml:space="preserve">of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eviewing lawyer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whe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 known.</w:t>
      </w:r>
    </w:p>
    <w:p w14:paraId="4D71AB36" w14:textId="77777777" w:rsidR="003C15AF" w:rsidRDefault="00000000">
      <w:pPr>
        <w:spacing w:before="35"/>
        <w:ind w:right="151"/>
        <w:rPr>
          <w:rFonts w:ascii="Arial Narrow" w:eastAsia="Arial Narrow" w:hAnsi="Arial Narrow" w:cs="Arial Narrow"/>
        </w:rPr>
      </w:pPr>
      <w:r>
        <w:br w:type="column"/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his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cont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ct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ay 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case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file builder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or pe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son assisting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</w:p>
    <w:p w14:paraId="1CC224FD" w14:textId="77777777" w:rsidR="003C15AF" w:rsidRDefault="00000000">
      <w:pPr>
        <w:spacing w:before="5"/>
        <w:rPr>
          <w:rFonts w:ascii="Arial Narrow" w:eastAsia="Arial Narrow" w:hAnsi="Arial Narrow" w:cs="Arial Narrow"/>
        </w:rPr>
        <w:sectPr w:rsidR="003C15AF">
          <w:type w:val="continuous"/>
          <w:pgSz w:w="11900" w:h="16840"/>
          <w:pgMar w:top="620" w:right="620" w:bottom="280" w:left="580" w:header="720" w:footer="720" w:gutter="0"/>
          <w:cols w:num="2" w:space="720" w:equalWidth="0">
            <w:col w:w="1403" w:space="7874"/>
            <w:col w:w="1423"/>
          </w:cols>
        </w:sectPr>
      </w:pPr>
      <w:r>
        <w:rPr>
          <w:rFonts w:ascii="Arial Narrow" w:eastAsia="Arial Narrow" w:hAnsi="Arial Narrow" w:cs="Arial Narrow"/>
        </w:rPr>
        <w:t>OIC.</w:t>
      </w:r>
    </w:p>
    <w:p w14:paraId="5F11C6BD" w14:textId="77777777" w:rsidR="003C15AF" w:rsidRDefault="003C15AF">
      <w:pPr>
        <w:spacing w:line="200" w:lineRule="exact"/>
      </w:pPr>
    </w:p>
    <w:p w14:paraId="48022FC7" w14:textId="77777777" w:rsidR="003C15AF" w:rsidRDefault="003C15AF">
      <w:pPr>
        <w:spacing w:line="200" w:lineRule="exact"/>
      </w:pPr>
    </w:p>
    <w:p w14:paraId="16EFCD72" w14:textId="77777777" w:rsidR="003C15AF" w:rsidRDefault="003C15AF">
      <w:pPr>
        <w:spacing w:line="200" w:lineRule="exact"/>
      </w:pPr>
    </w:p>
    <w:p w14:paraId="08A95453" w14:textId="77777777" w:rsidR="003C15AF" w:rsidRDefault="003C15AF">
      <w:pPr>
        <w:spacing w:line="200" w:lineRule="exact"/>
      </w:pPr>
    </w:p>
    <w:p w14:paraId="6314B9AF" w14:textId="77777777" w:rsidR="003C15AF" w:rsidRDefault="003C15AF">
      <w:pPr>
        <w:spacing w:line="200" w:lineRule="exact"/>
      </w:pPr>
    </w:p>
    <w:p w14:paraId="2D245DFE" w14:textId="77777777" w:rsidR="003C15AF" w:rsidRDefault="003C15AF">
      <w:pPr>
        <w:spacing w:before="15" w:line="240" w:lineRule="exact"/>
        <w:rPr>
          <w:sz w:val="24"/>
          <w:szCs w:val="24"/>
        </w:rPr>
      </w:pPr>
    </w:p>
    <w:p w14:paraId="6736B6EF" w14:textId="77777777" w:rsidR="003C15AF" w:rsidRDefault="00000000">
      <w:pPr>
        <w:spacing w:before="35"/>
        <w:ind w:right="181"/>
        <w:jc w:val="right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ust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acco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  <w:w w:val="99"/>
        </w:rPr>
        <w:t>with</w:t>
      </w:r>
    </w:p>
    <w:p w14:paraId="3914CA9D" w14:textId="77777777" w:rsidR="003C15AF" w:rsidRDefault="00000000">
      <w:pPr>
        <w:spacing w:before="5" w:line="220" w:lineRule="exact"/>
        <w:ind w:right="315"/>
        <w:jc w:val="right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1"/>
          <w:position w:val="-1"/>
        </w:rPr>
        <w:t>F</w:t>
      </w:r>
      <w:r>
        <w:rPr>
          <w:rFonts w:ascii="Arial Narrow" w:eastAsia="Arial Narrow" w:hAnsi="Arial Narrow" w:cs="Arial Narrow"/>
          <w:position w:val="-1"/>
        </w:rPr>
        <w:t>o</w:t>
      </w:r>
      <w:r>
        <w:rPr>
          <w:rFonts w:ascii="Arial Narrow" w:eastAsia="Arial Narrow" w:hAnsi="Arial Narrow" w:cs="Arial Narrow"/>
          <w:spacing w:val="1"/>
          <w:position w:val="-1"/>
        </w:rPr>
        <w:t>r</w:t>
      </w:r>
      <w:r>
        <w:rPr>
          <w:rFonts w:ascii="Arial Narrow" w:eastAsia="Arial Narrow" w:hAnsi="Arial Narrow" w:cs="Arial Narrow"/>
          <w:position w:val="-1"/>
        </w:rPr>
        <w:t>ce</w:t>
      </w:r>
      <w:r>
        <w:rPr>
          <w:rFonts w:ascii="Arial Narrow" w:eastAsia="Arial Narrow" w:hAnsi="Arial Narrow" w:cs="Arial Narrow"/>
          <w:spacing w:val="-4"/>
          <w:position w:val="-1"/>
        </w:rPr>
        <w:t xml:space="preserve"> </w:t>
      </w:r>
      <w:r>
        <w:rPr>
          <w:rFonts w:ascii="Arial Narrow" w:eastAsia="Arial Narrow" w:hAnsi="Arial Narrow" w:cs="Arial Narrow"/>
          <w:w w:val="99"/>
          <w:position w:val="-1"/>
        </w:rPr>
        <w:t>p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r</w:t>
      </w:r>
      <w:r>
        <w:rPr>
          <w:rFonts w:ascii="Arial Narrow" w:eastAsia="Arial Narrow" w:hAnsi="Arial Narrow" w:cs="Arial Narrow"/>
          <w:w w:val="99"/>
          <w:position w:val="-1"/>
        </w:rPr>
        <w:t>ot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o</w:t>
      </w:r>
      <w:r>
        <w:rPr>
          <w:rFonts w:ascii="Arial Narrow" w:eastAsia="Arial Narrow" w:hAnsi="Arial Narrow" w:cs="Arial Narrow"/>
          <w:w w:val="99"/>
          <w:position w:val="-1"/>
        </w:rPr>
        <w:t>col.</w:t>
      </w:r>
    </w:p>
    <w:p w14:paraId="6DADB011" w14:textId="77777777" w:rsidR="003C15AF" w:rsidRDefault="003C15AF">
      <w:pPr>
        <w:spacing w:before="8" w:line="160" w:lineRule="exact"/>
        <w:rPr>
          <w:sz w:val="17"/>
          <w:szCs w:val="17"/>
        </w:rPr>
      </w:pPr>
    </w:p>
    <w:p w14:paraId="3B485D82" w14:textId="77777777" w:rsidR="003C15AF" w:rsidRDefault="003C15AF">
      <w:pPr>
        <w:spacing w:line="200" w:lineRule="exact"/>
      </w:pPr>
    </w:p>
    <w:p w14:paraId="62381C44" w14:textId="77777777" w:rsidR="003C15AF" w:rsidRDefault="003C15AF">
      <w:pPr>
        <w:spacing w:line="200" w:lineRule="exact"/>
      </w:pPr>
    </w:p>
    <w:p w14:paraId="1DA146F4" w14:textId="77777777" w:rsidR="003C15AF" w:rsidRDefault="003C15AF">
      <w:pPr>
        <w:spacing w:line="200" w:lineRule="exact"/>
        <w:sectPr w:rsidR="003C15AF">
          <w:type w:val="continuous"/>
          <w:pgSz w:w="11900" w:h="16840"/>
          <w:pgMar w:top="620" w:right="620" w:bottom="280" w:left="580" w:header="720" w:footer="720" w:gutter="0"/>
          <w:cols w:space="720"/>
        </w:sectPr>
      </w:pPr>
    </w:p>
    <w:p w14:paraId="4F2BC7D8" w14:textId="77777777" w:rsidR="003C15AF" w:rsidRDefault="00000000">
      <w:pPr>
        <w:spacing w:before="35"/>
        <w:ind w:left="111" w:right="-34"/>
        <w:rPr>
          <w:rFonts w:ascii="Arial Narrow" w:eastAsia="Arial Narrow" w:hAnsi="Arial Narrow" w:cs="Arial Narrow"/>
        </w:rPr>
      </w:pPr>
      <w:r>
        <w:pict w14:anchorId="20E50645">
          <v:group id="_x0000_s2142" style="position:absolute;left:0;text-align:left;margin-left:26.5pt;margin-top:225.35pt;width:541pt;height:531.75pt;z-index:-4880;mso-position-horizontal-relative:page;mso-position-vertical-relative:page" coordorigin="530,4507" coordsize="10820,10635">
            <v:shape id="_x0000_s2172" style="position:absolute;left:5400;top:8991;width:120;height:120" coordorigin="5400,8991" coordsize="120,120" path="m5520,9005r-19,-14l5494,8993r,10l5501,9005r-7,-7l5501,9005r19,xe" fillcolor="#3a5199" stroked="f">
              <v:path arrowok="t"/>
            </v:shape>
            <v:shape id="_x0000_s2171" style="position:absolute;left:5400;top:8991;width:120;height:120" coordorigin="5400,8991" coordsize="120,120" path="m5520,9005r-19,l5494,9003r,-10l5501,8991r19,14l9720,8899r5,-2l9727,8892r-2,-5l9720,8885,5520,8990r-2,-52l5400,9000r122,58l5520,9005xe" fillcolor="#3a5199" stroked="f">
              <v:path arrowok="t"/>
            </v:shape>
            <v:shape id="_x0000_s2170" style="position:absolute;left:5266;top:11412;width:4507;height:120" coordorigin="5266,11412" coordsize="4507,120" path="m5357,11472r29,-60l5266,11472r120,60l5357,11472xe" fillcolor="#3a5199" stroked="f">
              <v:path arrowok="t"/>
            </v:shape>
            <v:shape id="_x0000_s2169" style="position:absolute;left:5266;top:11412;width:4507;height:120" coordorigin="5266,11412" coordsize="4507,120" path="m5364,11479r22,l5364,11465r-5,2l5359,11477r5,2xe" fillcolor="#3a5199" stroked="f">
              <v:path arrowok="t"/>
            </v:shape>
            <v:shape id="_x0000_s2168" style="position:absolute;left:5266;top:11412;width:4507;height:120" coordorigin="5266,11412" coordsize="4507,120" path="m5386,11479r-22,l5359,11477r,-10l5364,11465r22,14l9766,11479r4,-2l9773,11472r-3,-5l9766,11465r-4380,l5386,11412r-29,60l5386,11532r,-53xe" fillcolor="#3a5199" stroked="f">
              <v:path arrowok="t"/>
            </v:shape>
            <v:shape id="_x0000_s2167" type="#_x0000_t75" style="position:absolute;left:2340;top:4512;width:7147;height:10260">
              <v:imagedata r:id="rId83" o:title=""/>
            </v:shape>
            <v:shape id="_x0000_s2166" style="position:absolute;left:2338;top:4510;width:7152;height:10265" coordorigin="2338,4510" coordsize="7152,10265" path="m2338,4510r7151,l9489,14775r-7151,l2338,4510xe" filled="f" strokeweight=".24pt">
              <v:path arrowok="t"/>
            </v:shape>
            <v:shape id="_x0000_s2165" style="position:absolute;left:540;top:5412;width:1620;height:1260" coordorigin="540,5412" coordsize="1620,1260" path="m540,5412r,1260l2160,6672r,-1260l540,5412xe" fillcolor="#cff" stroked="f">
              <v:path arrowok="t"/>
            </v:shape>
            <v:shape id="_x0000_s2164" style="position:absolute;left:540;top:5412;width:1620;height:1260" coordorigin="540,5412" coordsize="1620,1260" path="m540,5412r,1260l2160,6672r,-1260l540,5412xe" filled="f" strokecolor="#3a5199" strokeweight=".72pt">
              <v:path arrowok="t"/>
            </v:shape>
            <v:shape id="_x0000_s2163" style="position:absolute;left:2153;top:5518;width:4687;height:242" coordorigin="2153,5518" coordsize="4687,242" path="m6739,5568r5,3l6840,5573r-122,-55l6720,5569r19,-1xe" fillcolor="#3a5199" stroked="f">
              <v:path arrowok="t"/>
            </v:shape>
            <v:shape id="_x0000_s2162" style="position:absolute;left:2153;top:5518;width:4687;height:242" coordorigin="2153,5518" coordsize="4687,242" path="m6739,5583r-19,l6722,5638r118,-65l6739,5583xe" fillcolor="#3a5199" stroked="f">
              <v:path arrowok="t"/>
            </v:shape>
            <v:shape id="_x0000_s2161" style="position:absolute;left:2153;top:5518;width:4687;height:242" coordorigin="2153,5518" coordsize="4687,242" path="m6739,5568r7,12l6746,5575r,5l6739,5568r-19,1l2160,5746r-5,2l2153,5753r2,5l2160,5760,6720,5583r19,l6840,5573r-96,-2l6739,5568xe" fillcolor="#3a5199" stroked="f">
              <v:path arrowok="t"/>
            </v:shape>
            <v:shape id="_x0000_s2160" style="position:absolute;left:720;top:9012;width:1440;height:1068" coordorigin="720,9012" coordsize="1440,1068" path="m720,9012r,1068l2160,10080r,-1068l720,9012xe" fillcolor="#cff" stroked="f">
              <v:path arrowok="t"/>
            </v:shape>
            <v:shape id="_x0000_s2159" style="position:absolute;left:720;top:9012;width:1440;height:1068" coordorigin="720,9012" coordsize="1440,1068" path="m720,9012r,1068l2160,10080r,-1068l720,9012xe" filled="f" strokecolor="#3a5199" strokeweight=".72pt">
              <v:path arrowok="t"/>
            </v:shape>
            <v:shape id="_x0000_s2158" style="position:absolute;left:2153;top:9353;width:1627;height:744" coordorigin="2153,9353" coordsize="1627,744" path="m3686,10059r-18,-9l3646,10097r134,-5l3691,10059r-5,xe" fillcolor="#3a5199" stroked="f">
              <v:path arrowok="t"/>
            </v:shape>
            <v:shape id="_x0000_s2157" style="position:absolute;left:2153;top:9353;width:1627;height:744" coordorigin="2153,9353" coordsize="1627,744" path="m3691,10044r5,10l3696,10049r-5,-5xe" fillcolor="#3a5199" stroked="f">
              <v:path arrowok="t"/>
            </v:shape>
            <v:shape id="_x0000_s2156" style="position:absolute;left:2153;top:9353;width:1627;height:744" coordorigin="2153,9353" coordsize="1627,744" path="m3674,10036r17,8l3696,10049r,5l3691,10044r-17,-8l2162,9353r-4,l2153,9358r,5l2158,9367r1510,683l3686,10059r5,l3780,10092r-84,-103l3674,10036xe" fillcolor="#3a5199" stroked="f">
              <v:path arrowok="t"/>
            </v:shape>
            <v:shape id="_x0000_s2155" style="position:absolute;left:540;top:12432;width:1620;height:1428" coordorigin="540,12432" coordsize="1620,1428" path="m540,12432r,1428l2160,13860r,-1428l540,12432xe" fillcolor="#cff" stroked="f">
              <v:path arrowok="t"/>
            </v:shape>
            <v:shape id="_x0000_s2154" style="position:absolute;left:540;top:12432;width:1620;height:1428" coordorigin="540,12432" coordsize="1620,1428" path="m540,12432r,1428l2160,13860r,-1428l540,12432xe" filled="f" strokecolor="#3a5199" strokeweight=".72pt">
              <v:path arrowok="t"/>
            </v:shape>
            <v:shape id="_x0000_s2153" style="position:absolute;left:2153;top:12732;width:3967;height:120" coordorigin="2153,12732" coordsize="3967,120" path="m2153,12792r2,5l2160,12799r3859,l6026,12797r,-5l6026,12797r-7,2l6120,12792r-94,-5l6019,12785r-3859,l2155,12787r-2,5xe" fillcolor="#3a5199" stroked="f">
              <v:path arrowok="t"/>
            </v:shape>
            <v:shape id="_x0000_s2152" style="position:absolute;left:2153;top:12732;width:3967;height:120" coordorigin="2153,12732" coordsize="3967,120" path="m6019,12785r7,2l6120,12792r-120,-60l6000,12785r19,xe" fillcolor="#3a5199" stroked="f">
              <v:path arrowok="t"/>
            </v:shape>
            <v:shape id="_x0000_s2151" style="position:absolute;left:2153;top:12732;width:3967;height:120" coordorigin="2153,12732" coordsize="3967,120" path="m6019,12799r-19,l6000,12852r120,-60l6019,12799xe" fillcolor="#3a5199" stroked="f">
              <v:path arrowok="t"/>
            </v:shape>
            <v:shape id="_x0000_s2150" style="position:absolute;left:9720;top:13152;width:1620;height:1980" coordorigin="9720,13152" coordsize="1620,1980" path="m9720,13152r,1980l11340,15132r,-1980l9720,13152xe" fillcolor="#cff" stroked="f">
              <v:path arrowok="t"/>
            </v:shape>
            <v:shape id="_x0000_s2149" style="position:absolute;left:9720;top:13152;width:1620;height:1980" coordorigin="9720,13152" coordsize="1620,1980" path="m9720,13152r,1980l11340,15132r,-1980l9720,13152xe" filled="f" strokecolor="#3a5199" strokeweight=".72pt">
              <v:path arrowok="t"/>
            </v:shape>
            <v:shape id="_x0000_s2148" style="position:absolute;left:8820;top:13992;width:907;height:120" coordorigin="8820,13992" coordsize="907,120" path="m9727,14052r-2,-5l9720,14045r-799,l8914,14047r,10l8940,14112r,-53l8921,14059r-7,-7l8921,14059r799,l9725,14057r2,-5xe" fillcolor="#3a5199" stroked="f">
              <v:path arrowok="t"/>
            </v:shape>
            <v:shape id="_x0000_s2147" style="position:absolute;left:8820;top:13992;width:907;height:120" coordorigin="8820,13992" coordsize="907,120" path="m8940,14112r-26,-55l8914,14047r7,-2l8940,14045r,-53l8820,14052r120,60xe" fillcolor="#3a5199" stroked="f">
              <v:path arrowok="t"/>
            </v:shape>
            <v:shape id="_x0000_s2146" style="position:absolute;left:9720;top:11160;width:1620;height:720" coordorigin="9720,11160" coordsize="1620,720" path="m9720,11160r,720l11340,11880r,-720l9720,11160xe" fillcolor="#cff" stroked="f">
              <v:path arrowok="t"/>
            </v:shape>
            <v:shape id="_x0000_s2145" style="position:absolute;left:9720;top:11160;width:1620;height:720" coordorigin="9720,11160" coordsize="1620,720" path="m9720,11160r,720l11340,11880r,-720l9720,11160xe" filled="f" strokecolor="#3a5199" strokeweight=".72pt">
              <v:path arrowok="t"/>
            </v:shape>
            <v:shape id="_x0000_s2144" style="position:absolute;left:9706;top:8398;width:1634;height:1322" coordorigin="9706,8398" coordsize="1634,1322" path="m9706,8398r,1322l11340,9720r,-1322l9706,8398xe" fillcolor="#cff" stroked="f">
              <v:path arrowok="t"/>
            </v:shape>
            <v:shape id="_x0000_s2143" style="position:absolute;left:9706;top:8398;width:1634;height:1322" coordorigin="9706,8398" coordsize="1634,1322" path="m9706,8398r,1322l11340,9720r,-1322l9706,8398xe" filled="f" strokecolor="#3a5199" strokeweight=".72pt">
              <v:path arrowok="t"/>
            </v:shape>
            <w10:wrap anchorx="page" anchory="page"/>
          </v:group>
        </w:pic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dicate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he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 whet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er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any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aspect 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sub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ission</w:t>
      </w:r>
    </w:p>
    <w:p w14:paraId="5D9E9510" w14:textId="77777777" w:rsidR="003C15AF" w:rsidRDefault="00000000">
      <w:pPr>
        <w:spacing w:line="220" w:lineRule="exact"/>
        <w:ind w:left="111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equi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ed</w:t>
      </w:r>
    </w:p>
    <w:p w14:paraId="27C980B9" w14:textId="77777777" w:rsidR="003C15AF" w:rsidRDefault="00000000">
      <w:pPr>
        <w:spacing w:before="5"/>
        <w:ind w:left="111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gently.</w:t>
      </w:r>
    </w:p>
    <w:p w14:paraId="785C00FC" w14:textId="77777777" w:rsidR="003C15AF" w:rsidRDefault="00000000">
      <w:pPr>
        <w:spacing w:before="5" w:line="140" w:lineRule="exact"/>
        <w:rPr>
          <w:sz w:val="15"/>
          <w:szCs w:val="15"/>
        </w:rPr>
      </w:pPr>
      <w:r>
        <w:br w:type="column"/>
      </w:r>
    </w:p>
    <w:p w14:paraId="7C9EC432" w14:textId="77777777" w:rsidR="003C15AF" w:rsidRDefault="003C15AF">
      <w:pPr>
        <w:spacing w:line="200" w:lineRule="exact"/>
      </w:pPr>
    </w:p>
    <w:p w14:paraId="71D9ADB8" w14:textId="77777777" w:rsidR="003C15AF" w:rsidRDefault="003C15AF">
      <w:pPr>
        <w:spacing w:line="200" w:lineRule="exact"/>
      </w:pPr>
    </w:p>
    <w:p w14:paraId="46EA59EA" w14:textId="77777777" w:rsidR="003C15AF" w:rsidRDefault="003C15AF">
      <w:pPr>
        <w:spacing w:line="200" w:lineRule="exact"/>
      </w:pPr>
    </w:p>
    <w:p w14:paraId="27883968" w14:textId="77777777" w:rsidR="003C15AF" w:rsidRDefault="00000000">
      <w:pPr>
        <w:ind w:right="137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-1"/>
        </w:rPr>
        <w:t>E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ly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notification 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changed ci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cu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stances</w:t>
      </w:r>
      <w:r>
        <w:rPr>
          <w:rFonts w:ascii="Arial Narrow" w:eastAsia="Arial Narrow" w:hAnsi="Arial Narrow" w:cs="Arial Narrow"/>
          <w:spacing w:val="-10"/>
        </w:rPr>
        <w:t xml:space="preserve"> </w:t>
      </w:r>
      <w:r>
        <w:rPr>
          <w:rFonts w:ascii="Arial Narrow" w:eastAsia="Arial Narrow" w:hAnsi="Arial Narrow" w:cs="Arial Narrow"/>
        </w:rPr>
        <w:t>or discontinuance</w:t>
      </w:r>
    </w:p>
    <w:p w14:paraId="300F04A1" w14:textId="77777777" w:rsidR="003C15AF" w:rsidRDefault="00000000">
      <w:pPr>
        <w:spacing w:before="1"/>
        <w:ind w:right="84"/>
        <w:rPr>
          <w:rFonts w:ascii="Arial Narrow" w:eastAsia="Arial Narrow" w:hAnsi="Arial Narrow" w:cs="Arial Narrow"/>
        </w:rPr>
        <w:sectPr w:rsidR="003C15AF">
          <w:type w:val="continuous"/>
          <w:pgSz w:w="11900" w:h="16840"/>
          <w:pgMar w:top="620" w:right="620" w:bottom="280" w:left="580" w:header="720" w:footer="720" w:gutter="0"/>
          <w:cols w:num="2" w:space="720" w:equalWidth="0">
            <w:col w:w="1532" w:space="7759"/>
            <w:col w:w="1409"/>
          </w:cols>
        </w:sectPr>
      </w:pPr>
      <w:r>
        <w:rPr>
          <w:rFonts w:ascii="Arial Narrow" w:eastAsia="Arial Narrow" w:hAnsi="Arial Narrow" w:cs="Arial Narrow"/>
        </w:rPr>
        <w:t>will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save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ti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 xml:space="preserve">and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esou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ces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all agencies.</w:t>
      </w:r>
    </w:p>
    <w:p w14:paraId="4B3150A8" w14:textId="77777777" w:rsidR="003C15AF" w:rsidRDefault="003C15AF">
      <w:pPr>
        <w:spacing w:line="200" w:lineRule="exact"/>
      </w:pPr>
    </w:p>
    <w:p w14:paraId="3DF01167" w14:textId="77777777" w:rsidR="003C15AF" w:rsidRDefault="003C15AF">
      <w:pPr>
        <w:spacing w:line="200" w:lineRule="exact"/>
      </w:pPr>
    </w:p>
    <w:p w14:paraId="3DD86420" w14:textId="77777777" w:rsidR="003C15AF" w:rsidRDefault="003C15AF">
      <w:pPr>
        <w:spacing w:line="200" w:lineRule="exact"/>
      </w:pPr>
    </w:p>
    <w:p w14:paraId="3185F2F2" w14:textId="77777777" w:rsidR="003C15AF" w:rsidRDefault="003C15AF">
      <w:pPr>
        <w:spacing w:line="200" w:lineRule="exact"/>
      </w:pPr>
    </w:p>
    <w:p w14:paraId="7AC60727" w14:textId="77777777" w:rsidR="003C15AF" w:rsidRDefault="003C15AF">
      <w:pPr>
        <w:spacing w:line="200" w:lineRule="exact"/>
      </w:pPr>
    </w:p>
    <w:p w14:paraId="1A0D49D3" w14:textId="77777777" w:rsidR="003C15AF" w:rsidRDefault="003C15AF">
      <w:pPr>
        <w:spacing w:line="200" w:lineRule="exact"/>
      </w:pPr>
    </w:p>
    <w:p w14:paraId="0AD5D170" w14:textId="77777777" w:rsidR="003C15AF" w:rsidRDefault="003C15AF">
      <w:pPr>
        <w:spacing w:line="200" w:lineRule="exact"/>
      </w:pPr>
    </w:p>
    <w:p w14:paraId="47D0687D" w14:textId="77777777" w:rsidR="003C15AF" w:rsidRDefault="003C15AF">
      <w:pPr>
        <w:spacing w:line="200" w:lineRule="exact"/>
      </w:pPr>
    </w:p>
    <w:p w14:paraId="21456319" w14:textId="77777777" w:rsidR="003C15AF" w:rsidRDefault="003C15AF">
      <w:pPr>
        <w:spacing w:line="200" w:lineRule="exact"/>
      </w:pPr>
    </w:p>
    <w:p w14:paraId="7DF767D5" w14:textId="77777777" w:rsidR="003C15AF" w:rsidRDefault="003C15AF">
      <w:pPr>
        <w:spacing w:line="200" w:lineRule="exact"/>
      </w:pPr>
    </w:p>
    <w:p w14:paraId="17574799" w14:textId="77777777" w:rsidR="003C15AF" w:rsidRDefault="003C15AF">
      <w:pPr>
        <w:spacing w:line="200" w:lineRule="exact"/>
      </w:pPr>
    </w:p>
    <w:p w14:paraId="0A627DBF" w14:textId="77777777" w:rsidR="003C15AF" w:rsidRDefault="003C15AF">
      <w:pPr>
        <w:spacing w:line="200" w:lineRule="exact"/>
      </w:pPr>
    </w:p>
    <w:p w14:paraId="7F7EAE99" w14:textId="77777777" w:rsidR="003C15AF" w:rsidRDefault="003C15AF">
      <w:pPr>
        <w:spacing w:line="200" w:lineRule="exact"/>
      </w:pPr>
    </w:p>
    <w:p w14:paraId="39FD15D9" w14:textId="77777777" w:rsidR="003C15AF" w:rsidRDefault="003C15AF">
      <w:pPr>
        <w:spacing w:line="200" w:lineRule="exact"/>
      </w:pPr>
    </w:p>
    <w:p w14:paraId="3D3BFFD2" w14:textId="77777777" w:rsidR="003C15AF" w:rsidRDefault="003C15AF">
      <w:pPr>
        <w:spacing w:line="200" w:lineRule="exact"/>
      </w:pPr>
    </w:p>
    <w:p w14:paraId="41D1FAE6" w14:textId="77777777" w:rsidR="003C15AF" w:rsidRDefault="003C15AF">
      <w:pPr>
        <w:spacing w:before="12" w:line="260" w:lineRule="exact"/>
        <w:rPr>
          <w:sz w:val="26"/>
          <w:szCs w:val="26"/>
        </w:rPr>
      </w:pPr>
    </w:p>
    <w:p w14:paraId="2F931AB4" w14:textId="77777777" w:rsidR="003C15AF" w:rsidRDefault="00000000">
      <w:pPr>
        <w:spacing w:before="35" w:line="243" w:lineRule="auto"/>
        <w:ind w:left="451" w:right="8925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clude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betwe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ti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es and/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dat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whe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 applicable.</w:t>
      </w:r>
    </w:p>
    <w:p w14:paraId="39743A5E" w14:textId="77777777" w:rsidR="003C15AF" w:rsidRDefault="003C15AF">
      <w:pPr>
        <w:spacing w:line="200" w:lineRule="exact"/>
      </w:pPr>
    </w:p>
    <w:p w14:paraId="3AEFECDC" w14:textId="77777777" w:rsidR="003C15AF" w:rsidRDefault="003C15AF">
      <w:pPr>
        <w:spacing w:before="18" w:line="280" w:lineRule="exact"/>
        <w:rPr>
          <w:sz w:val="28"/>
          <w:szCs w:val="28"/>
        </w:rPr>
        <w:sectPr w:rsidR="003C15AF">
          <w:pgSz w:w="11900" w:h="16840"/>
          <w:pgMar w:top="720" w:right="440" w:bottom="280" w:left="420" w:header="0" w:footer="0" w:gutter="0"/>
          <w:cols w:space="720"/>
        </w:sectPr>
      </w:pPr>
    </w:p>
    <w:p w14:paraId="215E7D0E" w14:textId="77777777" w:rsidR="003C15AF" w:rsidRDefault="00000000">
      <w:pPr>
        <w:spacing w:line="200" w:lineRule="exact"/>
      </w:pPr>
      <w:r>
        <w:pict w14:anchorId="0D2E4163">
          <v:group id="_x0000_s2139" style="position:absolute;margin-left:475.8pt;margin-top:258.95pt;width:100pt;height:325pt;z-index:-4878;mso-position-horizontal-relative:page;mso-position-vertical-relative:page" coordorigin="9516,5179" coordsize="2000,6500">
            <v:shape id="_x0000_s2141" style="position:absolute;left:9526;top:5189;width:1980;height:6480" coordorigin="9526,5189" coordsize="1980,6480" path="m9526,5189r,6480l11506,11669r,-6480l9526,5189xe" fillcolor="#cff" stroked="f">
              <v:path arrowok="t"/>
            </v:shape>
            <v:shape id="_x0000_s2140" style="position:absolute;left:9526;top:5189;width:1980;height:6480" coordorigin="9526,5189" coordsize="1980,6480" path="m9526,5189r,6480l11506,11669r,-6480l9526,5189xe" filled="f" strokecolor="#3a5199" strokeweight=".72pt">
              <v:path arrowok="t"/>
            </v:shape>
            <w10:wrap anchorx="page" anchory="page"/>
          </v:group>
        </w:pict>
      </w:r>
      <w:r>
        <w:pict w14:anchorId="428F2EE8">
          <v:group id="_x0000_s2123" style="position:absolute;margin-left:18.2pt;margin-top:155.75pt;width:448.2pt;height:545.15pt;z-index:-4879;mso-position-horizontal-relative:page;mso-position-vertical-relative:page" coordorigin="364,3115" coordsize="8964,10903">
            <v:shape id="_x0000_s2138" type="#_x0000_t75" style="position:absolute;left:2940;top:3120;width:6384;height:9122">
              <v:imagedata r:id="rId84" o:title=""/>
            </v:shape>
            <v:shape id="_x0000_s2137" style="position:absolute;left:2938;top:3118;width:6389;height:9127" coordorigin="2938,3118" coordsize="6389,9127" path="m2938,3118r6388,l9326,12245r-6388,l2938,3118xe" filled="f" strokeweight=".24pt">
              <v:path arrowok="t"/>
            </v:shape>
            <v:shape id="_x0000_s2136" style="position:absolute;left:720;top:3960;width:1980;height:900" coordorigin="720,3960" coordsize="1980,900" path="m720,3960r,900l2700,4860r,-900l720,3960xe" fillcolor="#cff" stroked="f">
              <v:path arrowok="t"/>
            </v:shape>
            <v:shape id="_x0000_s2135" style="position:absolute;left:720;top:3960;width:1980;height:900" coordorigin="720,3960" coordsize="1980,900" path="m720,3960r,900l2700,4860r,-900l720,3960xe" filled="f" strokecolor="#3a5199" strokeweight=".72pt">
              <v:path arrowok="t"/>
            </v:shape>
            <v:shape id="_x0000_s2134" style="position:absolute;left:2693;top:4102;width:1987;height:406" coordorigin="2693,4102" coordsize="1987,406" path="m4579,4150r7,2l4589,4157r-3,-5l4579,4150r-19,3l2698,4493r-5,2l2693,4503r2,4l2702,4507,4563,4170r21,-3l4589,4162r91,-22l4579,4150xe" fillcolor="#3a5199" stroked="f">
              <v:path arrowok="t"/>
            </v:shape>
            <v:shape id="_x0000_s2133" style="position:absolute;left:2693;top:4102;width:1987;height:406" coordorigin="2693,4102" coordsize="1987,406" path="m4579,4150r101,-10l4550,4102r10,51l4579,4150xe" fillcolor="#3a5199" stroked="f">
              <v:path arrowok="t"/>
            </v:shape>
            <v:shape id="_x0000_s2132" style="position:absolute;left:2693;top:4102;width:1987;height:406" coordorigin="2693,4102" coordsize="1987,406" path="m4584,4167r-21,3l4572,4222r108,-82l4589,4162r-5,5xe" fillcolor="#3a5199" stroked="f">
              <v:path arrowok="t"/>
            </v:shape>
            <v:shape id="_x0000_s2131" style="position:absolute;left:374;top:5580;width:2400;height:8429" coordorigin="374,5580" coordsize="2400,8429" path="m374,5580r,8429l2774,14009r,-8429l374,5580xe" fillcolor="#cff" stroked="f">
              <v:path arrowok="t"/>
            </v:shape>
            <v:shape id="_x0000_s2130" style="position:absolute;left:374;top:5580;width:2400;height:8429" coordorigin="374,5580" coordsize="2400,8429" path="m374,5580r,8429l2774,14009r,-8429l374,5580xe" filled="f" strokecolor="#3a5199" strokeweight=".72pt">
              <v:path arrowok="t"/>
            </v:shape>
            <v:shape id="_x0000_s2129" style="position:absolute;left:2782;top:10606;width:1267;height:120" coordorigin="2782,10606" coordsize="1267,120" path="m2782,10666r2,5l2789,10673r1161,l3955,10671r3,-5l3955,10671r-5,2l4049,10666r-94,-5l3950,10659r-1161,l2784,10661r-2,5xe" fillcolor="#3a5199" stroked="f">
              <v:path arrowok="t"/>
            </v:shape>
            <v:shape id="_x0000_s2128" style="position:absolute;left:2782;top:10606;width:1267;height:120" coordorigin="2782,10606" coordsize="1267,120" path="m3950,10659r5,2l4049,10666r-120,-60l3929,10659r21,xe" fillcolor="#3a5199" stroked="f">
              <v:path arrowok="t"/>
            </v:shape>
            <v:shape id="_x0000_s2127" style="position:absolute;left:2782;top:10606;width:1267;height:120" coordorigin="2782,10606" coordsize="1267,120" path="m3950,10673r-21,l3929,10726r120,-60l3950,10673xe" fillcolor="#3a5199" stroked="f">
              <v:path arrowok="t"/>
            </v:shape>
            <v:shape id="_x0000_s2126" style="position:absolute;left:7874;top:10649;width:120;height:120" coordorigin="7874,10649" coordsize="120,120" path="m7970,10704r-2,5l7970,10716r5,3l7970,10704xe" fillcolor="#3a5199" stroked="f">
              <v:path arrowok="t"/>
            </v:shape>
            <v:shape id="_x0000_s2125" style="position:absolute;left:7874;top:10649;width:120;height:120" coordorigin="7874,10649" coordsize="120,120" path="m7994,10649r-19,53l7994,10702r,-53xe" fillcolor="#3a5199" stroked="f">
              <v:path arrowok="t"/>
            </v:shape>
            <v:shape id="_x0000_s2124" style="position:absolute;left:7874;top:10649;width:120;height:120" coordorigin="7874,10649" coordsize="120,120" path="m7994,10769r,-50l9494,10719r5,-3l9502,10709r-3,-5l9494,10702r-1519,l7994,10649r-120,60l7994,10769r-19,-50l7970,10716r-2,-7l7970,10704r5,15l7994,10769xe" fillcolor="#3a5199" stroked="f">
              <v:path arrowok="t"/>
            </v:shape>
            <w10:wrap anchorx="page" anchory="page"/>
          </v:group>
        </w:pict>
      </w:r>
    </w:p>
    <w:p w14:paraId="40F0405A" w14:textId="77777777" w:rsidR="003C15AF" w:rsidRDefault="003C15AF">
      <w:pPr>
        <w:spacing w:before="4" w:line="220" w:lineRule="exact"/>
        <w:rPr>
          <w:sz w:val="22"/>
          <w:szCs w:val="22"/>
        </w:rPr>
      </w:pPr>
    </w:p>
    <w:p w14:paraId="5BE1945C" w14:textId="77777777" w:rsidR="003C15AF" w:rsidRDefault="00000000">
      <w:pPr>
        <w:ind w:left="108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I</w:t>
      </w:r>
      <w:r>
        <w:rPr>
          <w:rFonts w:ascii="Arial Narrow" w:eastAsia="Arial Narrow" w:hAnsi="Arial Narrow" w:cs="Arial Narrow"/>
          <w:b/>
          <w:spacing w:val="1"/>
        </w:rPr>
        <w:t>n</w:t>
      </w:r>
      <w:r>
        <w:rPr>
          <w:rFonts w:ascii="Arial Narrow" w:eastAsia="Arial Narrow" w:hAnsi="Arial Narrow" w:cs="Arial Narrow"/>
          <w:b/>
        </w:rPr>
        <w:t>cl</w:t>
      </w:r>
      <w:r>
        <w:rPr>
          <w:rFonts w:ascii="Arial Narrow" w:eastAsia="Arial Narrow" w:hAnsi="Arial Narrow" w:cs="Arial Narrow"/>
          <w:b/>
          <w:spacing w:val="1"/>
        </w:rPr>
        <w:t>ud</w:t>
      </w:r>
      <w:r>
        <w:rPr>
          <w:rFonts w:ascii="Arial Narrow" w:eastAsia="Arial Narrow" w:hAnsi="Arial Narrow" w:cs="Arial Narrow"/>
          <w:b/>
        </w:rPr>
        <w:t>e</w:t>
      </w:r>
      <w:r>
        <w:rPr>
          <w:rFonts w:ascii="Arial Narrow" w:eastAsia="Arial Narrow" w:hAnsi="Arial Narrow" w:cs="Arial Narrow"/>
          <w:b/>
          <w:spacing w:val="-6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fu</w:t>
      </w:r>
      <w:r>
        <w:rPr>
          <w:rFonts w:ascii="Arial Narrow" w:eastAsia="Arial Narrow" w:hAnsi="Arial Narrow" w:cs="Arial Narrow"/>
          <w:b/>
          <w:spacing w:val="-1"/>
        </w:rPr>
        <w:t>r</w:t>
      </w:r>
      <w:r>
        <w:rPr>
          <w:rFonts w:ascii="Arial Narrow" w:eastAsia="Arial Narrow" w:hAnsi="Arial Narrow" w:cs="Arial Narrow"/>
          <w:b/>
          <w:spacing w:val="1"/>
        </w:rPr>
        <w:t>th</w:t>
      </w:r>
      <w:r>
        <w:rPr>
          <w:rFonts w:ascii="Arial Narrow" w:eastAsia="Arial Narrow" w:hAnsi="Arial Narrow" w:cs="Arial Narrow"/>
          <w:b/>
        </w:rPr>
        <w:t>er</w:t>
      </w:r>
      <w:r>
        <w:rPr>
          <w:rFonts w:ascii="Arial Narrow" w:eastAsia="Arial Narrow" w:hAnsi="Arial Narrow" w:cs="Arial Narrow"/>
          <w:b/>
          <w:spacing w:val="-6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d</w:t>
      </w:r>
      <w:r>
        <w:rPr>
          <w:rFonts w:ascii="Arial Narrow" w:eastAsia="Arial Narrow" w:hAnsi="Arial Narrow" w:cs="Arial Narrow"/>
          <w:b/>
        </w:rPr>
        <w:t>e</w:t>
      </w:r>
      <w:r>
        <w:rPr>
          <w:rFonts w:ascii="Arial Narrow" w:eastAsia="Arial Narrow" w:hAnsi="Arial Narrow" w:cs="Arial Narrow"/>
          <w:b/>
          <w:spacing w:val="1"/>
        </w:rPr>
        <w:t>t</w:t>
      </w:r>
      <w:r>
        <w:rPr>
          <w:rFonts w:ascii="Arial Narrow" w:eastAsia="Arial Narrow" w:hAnsi="Arial Narrow" w:cs="Arial Narrow"/>
          <w:b/>
        </w:rPr>
        <w:t>ails</w:t>
      </w:r>
      <w:r>
        <w:rPr>
          <w:rFonts w:ascii="Arial Narrow" w:eastAsia="Arial Narrow" w:hAnsi="Arial Narrow" w:cs="Arial Narrow"/>
          <w:b/>
          <w:spacing w:val="-5"/>
        </w:rPr>
        <w:t xml:space="preserve"> </w:t>
      </w:r>
      <w:r>
        <w:rPr>
          <w:rFonts w:ascii="Arial Narrow" w:eastAsia="Arial Narrow" w:hAnsi="Arial Narrow" w:cs="Arial Narrow"/>
          <w:b/>
          <w:spacing w:val="-1"/>
        </w:rPr>
        <w:t>o</w:t>
      </w:r>
      <w:r>
        <w:rPr>
          <w:rFonts w:ascii="Arial Narrow" w:eastAsia="Arial Narrow" w:hAnsi="Arial Narrow" w:cs="Arial Narrow"/>
          <w:b/>
          <w:spacing w:val="1"/>
        </w:rPr>
        <w:t>f</w:t>
      </w:r>
      <w:r>
        <w:rPr>
          <w:rFonts w:ascii="Arial Narrow" w:eastAsia="Arial Narrow" w:hAnsi="Arial Narrow" w:cs="Arial Narrow"/>
          <w:b/>
        </w:rPr>
        <w:t>:</w:t>
      </w:r>
    </w:p>
    <w:p w14:paraId="78057B30" w14:textId="77777777" w:rsidR="003C15AF" w:rsidRDefault="00000000">
      <w:pPr>
        <w:spacing w:before="3"/>
        <w:ind w:left="288" w:right="-8" w:hanging="180"/>
        <w:rPr>
          <w:rFonts w:ascii="Arial Narrow" w:eastAsia="Arial Narrow" w:hAnsi="Arial Narrow" w:cs="Arial Narrow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</w:t>
      </w:r>
      <w:r>
        <w:rPr>
          <w:rFonts w:ascii="Segoe MDL2 Assets" w:eastAsia="Segoe MDL2 Assets" w:hAnsi="Segoe MDL2 Assets" w:cs="Segoe MDL2 Assets"/>
          <w:spacing w:val="14"/>
          <w:w w:val="45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W</w:t>
      </w:r>
      <w:r>
        <w:rPr>
          <w:rFonts w:ascii="Arial Narrow" w:eastAsia="Arial Narrow" w:hAnsi="Arial Narrow" w:cs="Arial Narrow"/>
        </w:rPr>
        <w:t>het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er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scientist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has attended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scene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and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esult 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his/her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exa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ination.</w:t>
      </w:r>
    </w:p>
    <w:p w14:paraId="0553E49D" w14:textId="77777777" w:rsidR="003C15AF" w:rsidRDefault="00000000">
      <w:pPr>
        <w:spacing w:before="20" w:line="220" w:lineRule="exact"/>
        <w:ind w:left="288" w:right="177" w:hanging="180"/>
        <w:rPr>
          <w:rFonts w:ascii="Arial Narrow" w:eastAsia="Arial Narrow" w:hAnsi="Arial Narrow" w:cs="Arial Narrow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</w:t>
      </w:r>
      <w:r>
        <w:rPr>
          <w:rFonts w:ascii="Segoe MDL2 Assets" w:eastAsia="Segoe MDL2 Assets" w:hAnsi="Segoe MDL2 Assets" w:cs="Segoe MDL2 Assets"/>
          <w:spacing w:val="14"/>
          <w:w w:val="45"/>
        </w:rPr>
        <w:t xml:space="preserve"> 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case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linked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to 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evious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sub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issions</w:t>
      </w:r>
      <w:r>
        <w:rPr>
          <w:rFonts w:ascii="Arial Narrow" w:eastAsia="Arial Narrow" w:hAnsi="Arial Narrow" w:cs="Arial Narrow"/>
          <w:spacing w:val="-9"/>
        </w:rPr>
        <w:t xml:space="preserve"> </w:t>
      </w:r>
      <w:r>
        <w:rPr>
          <w:rFonts w:ascii="Arial Narrow" w:eastAsia="Arial Narrow" w:hAnsi="Arial Narrow" w:cs="Arial Narrow"/>
        </w:rPr>
        <w:t>?</w:t>
      </w:r>
    </w:p>
    <w:p w14:paraId="7E761E64" w14:textId="77777777" w:rsidR="003C15AF" w:rsidRDefault="00000000">
      <w:pPr>
        <w:spacing w:before="13" w:line="220" w:lineRule="exact"/>
        <w:ind w:left="288" w:right="258" w:hanging="180"/>
        <w:rPr>
          <w:rFonts w:ascii="Arial Narrow" w:eastAsia="Arial Narrow" w:hAnsi="Arial Narrow" w:cs="Arial Narrow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</w:t>
      </w:r>
      <w:r>
        <w:rPr>
          <w:rFonts w:ascii="Segoe MDL2 Assets" w:eastAsia="Segoe MDL2 Assets" w:hAnsi="Segoe MDL2 Assets" w:cs="Segoe MDL2 Assets"/>
          <w:spacing w:val="14"/>
          <w:w w:val="45"/>
        </w:rPr>
        <w:t xml:space="preserve"> </w:t>
      </w:r>
      <w:r>
        <w:rPr>
          <w:rFonts w:ascii="Arial Narrow" w:eastAsia="Arial Narrow" w:hAnsi="Arial Narrow" w:cs="Arial Narrow"/>
        </w:rPr>
        <w:t>Does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it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or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pa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 se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ious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investigation</w:t>
      </w:r>
      <w:r>
        <w:rPr>
          <w:rFonts w:ascii="Arial Narrow" w:eastAsia="Arial Narrow" w:hAnsi="Arial Narrow" w:cs="Arial Narrow"/>
          <w:spacing w:val="-9"/>
        </w:rPr>
        <w:t xml:space="preserve"> </w:t>
      </w:r>
      <w:r>
        <w:rPr>
          <w:rFonts w:ascii="Arial Narrow" w:eastAsia="Arial Narrow" w:hAnsi="Arial Narrow" w:cs="Arial Narrow"/>
        </w:rPr>
        <w:t>?</w:t>
      </w:r>
    </w:p>
    <w:p w14:paraId="1478EDD9" w14:textId="77777777" w:rsidR="003C15AF" w:rsidRDefault="00000000">
      <w:pPr>
        <w:spacing w:before="12" w:line="220" w:lineRule="exact"/>
        <w:ind w:left="288" w:right="102" w:hanging="180"/>
        <w:rPr>
          <w:rFonts w:ascii="Arial Narrow" w:eastAsia="Arial Narrow" w:hAnsi="Arial Narrow" w:cs="Arial Narrow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</w:t>
      </w:r>
      <w:r>
        <w:rPr>
          <w:rFonts w:ascii="Segoe MDL2 Assets" w:eastAsia="Segoe MDL2 Assets" w:hAnsi="Segoe MDL2 Assets" w:cs="Segoe MDL2 Assets"/>
          <w:spacing w:val="14"/>
          <w:w w:val="45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W</w:t>
      </w:r>
      <w:r>
        <w:rPr>
          <w:rFonts w:ascii="Arial Narrow" w:eastAsia="Arial Narrow" w:hAnsi="Arial Narrow" w:cs="Arial Narrow"/>
        </w:rPr>
        <w:t>hat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ajor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lines 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enqui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y?</w:t>
      </w:r>
    </w:p>
    <w:p w14:paraId="7E4959B2" w14:textId="77777777" w:rsidR="003C15AF" w:rsidRDefault="00000000">
      <w:pPr>
        <w:spacing w:line="220" w:lineRule="exact"/>
        <w:ind w:left="108"/>
        <w:rPr>
          <w:rFonts w:ascii="Arial Narrow" w:eastAsia="Arial Narrow" w:hAnsi="Arial Narrow" w:cs="Arial Narrow"/>
        </w:rPr>
      </w:pPr>
      <w:r>
        <w:rPr>
          <w:rFonts w:ascii="Segoe MDL2 Assets" w:eastAsia="Segoe MDL2 Assets" w:hAnsi="Segoe MDL2 Assets" w:cs="Segoe MDL2 Assets"/>
          <w:w w:val="45"/>
          <w:position w:val="-1"/>
        </w:rPr>
        <w:t xml:space="preserve">  </w:t>
      </w:r>
      <w:r>
        <w:rPr>
          <w:rFonts w:ascii="Segoe MDL2 Assets" w:eastAsia="Segoe MDL2 Assets" w:hAnsi="Segoe MDL2 Assets" w:cs="Segoe MDL2 Assets"/>
          <w:spacing w:val="14"/>
          <w:w w:val="45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position w:val="-1"/>
        </w:rPr>
        <w:t>T</w:t>
      </w:r>
      <w:r>
        <w:rPr>
          <w:rFonts w:ascii="Arial Narrow" w:eastAsia="Arial Narrow" w:hAnsi="Arial Narrow" w:cs="Arial Narrow"/>
          <w:position w:val="-1"/>
        </w:rPr>
        <w:t>he</w:t>
      </w:r>
      <w:r>
        <w:rPr>
          <w:rFonts w:ascii="Arial Narrow" w:eastAsia="Arial Narrow" w:hAnsi="Arial Narrow" w:cs="Arial Narrow"/>
          <w:spacing w:val="-3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position w:val="-1"/>
        </w:rPr>
        <w:t>r</w:t>
      </w:r>
      <w:r>
        <w:rPr>
          <w:rFonts w:ascii="Arial Narrow" w:eastAsia="Arial Narrow" w:hAnsi="Arial Narrow" w:cs="Arial Narrow"/>
          <w:position w:val="-1"/>
        </w:rPr>
        <w:t>esult</w:t>
      </w:r>
      <w:r>
        <w:rPr>
          <w:rFonts w:ascii="Arial Narrow" w:eastAsia="Arial Narrow" w:hAnsi="Arial Narrow" w:cs="Arial Narrow"/>
          <w:spacing w:val="-4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of</w:t>
      </w:r>
      <w:r>
        <w:rPr>
          <w:rFonts w:ascii="Arial Narrow" w:eastAsia="Arial Narrow" w:hAnsi="Arial Narrow" w:cs="Arial Narrow"/>
          <w:spacing w:val="-1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p</w:t>
      </w:r>
      <w:r>
        <w:rPr>
          <w:rFonts w:ascii="Arial Narrow" w:eastAsia="Arial Narrow" w:hAnsi="Arial Narrow" w:cs="Arial Narrow"/>
          <w:spacing w:val="1"/>
          <w:position w:val="-1"/>
        </w:rPr>
        <w:t>re-</w:t>
      </w:r>
      <w:r>
        <w:rPr>
          <w:rFonts w:ascii="Arial Narrow" w:eastAsia="Arial Narrow" w:hAnsi="Arial Narrow" w:cs="Arial Narrow"/>
          <w:position w:val="-1"/>
        </w:rPr>
        <w:t>cha</w:t>
      </w:r>
      <w:r>
        <w:rPr>
          <w:rFonts w:ascii="Arial Narrow" w:eastAsia="Arial Narrow" w:hAnsi="Arial Narrow" w:cs="Arial Narrow"/>
          <w:spacing w:val="1"/>
          <w:position w:val="-1"/>
        </w:rPr>
        <w:t>r</w:t>
      </w:r>
      <w:r>
        <w:rPr>
          <w:rFonts w:ascii="Arial Narrow" w:eastAsia="Arial Narrow" w:hAnsi="Arial Narrow" w:cs="Arial Narrow"/>
          <w:position w:val="-1"/>
        </w:rPr>
        <w:t>ge</w:t>
      </w:r>
    </w:p>
    <w:p w14:paraId="5F0306E3" w14:textId="77777777" w:rsidR="003C15AF" w:rsidRDefault="00000000">
      <w:pPr>
        <w:spacing w:before="1"/>
        <w:ind w:left="288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-1"/>
        </w:rPr>
        <w:t>P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3"/>
        </w:rPr>
        <w:t>d</w:t>
      </w:r>
      <w:r>
        <w:rPr>
          <w:rFonts w:ascii="Arial Narrow" w:eastAsia="Arial Narrow" w:hAnsi="Arial Narrow" w:cs="Arial Narrow"/>
        </w:rPr>
        <w:t>vice.</w:t>
      </w:r>
    </w:p>
    <w:p w14:paraId="122C0ACF" w14:textId="77777777" w:rsidR="003C15AF" w:rsidRDefault="00000000">
      <w:pPr>
        <w:ind w:left="108"/>
        <w:rPr>
          <w:rFonts w:ascii="Arial Narrow" w:eastAsia="Arial Narrow" w:hAnsi="Arial Narrow" w:cs="Arial Narrow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</w:t>
      </w:r>
      <w:r>
        <w:rPr>
          <w:rFonts w:ascii="Segoe MDL2 Assets" w:eastAsia="Segoe MDL2 Assets" w:hAnsi="Segoe MDL2 Assets" w:cs="Segoe MDL2 Assets"/>
          <w:spacing w:val="14"/>
          <w:w w:val="45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he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points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you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want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</w:p>
    <w:p w14:paraId="3EA76098" w14:textId="77777777" w:rsidR="003C15AF" w:rsidRDefault="00000000">
      <w:pPr>
        <w:spacing w:before="1"/>
        <w:ind w:left="288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1"/>
        </w:rPr>
        <w:t>F</w:t>
      </w:r>
      <w:r>
        <w:rPr>
          <w:rFonts w:ascii="Arial Narrow" w:eastAsia="Arial Narrow" w:hAnsi="Arial Narrow" w:cs="Arial Narrow"/>
          <w:spacing w:val="-1"/>
        </w:rPr>
        <w:t>P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ove.</w:t>
      </w:r>
    </w:p>
    <w:p w14:paraId="3631864E" w14:textId="77777777" w:rsidR="003C15AF" w:rsidRDefault="00000000">
      <w:pPr>
        <w:ind w:left="288" w:right="666" w:hanging="180"/>
        <w:rPr>
          <w:rFonts w:ascii="Arial Narrow" w:eastAsia="Arial Narrow" w:hAnsi="Arial Narrow" w:cs="Arial Narrow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</w:t>
      </w:r>
      <w:r>
        <w:rPr>
          <w:rFonts w:ascii="Segoe MDL2 Assets" w:eastAsia="Segoe MDL2 Assets" w:hAnsi="Segoe MDL2 Assets" w:cs="Segoe MDL2 Assets"/>
          <w:spacing w:val="14"/>
          <w:w w:val="45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he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scene assess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ent.</w:t>
      </w:r>
    </w:p>
    <w:p w14:paraId="24FA2512" w14:textId="77777777" w:rsidR="003C15AF" w:rsidRDefault="00000000">
      <w:pPr>
        <w:spacing w:line="240" w:lineRule="exact"/>
        <w:ind w:left="108"/>
        <w:rPr>
          <w:rFonts w:ascii="Arial Narrow" w:eastAsia="Arial Narrow" w:hAnsi="Arial Narrow" w:cs="Arial Narrow"/>
        </w:rPr>
      </w:pPr>
      <w:r>
        <w:rPr>
          <w:rFonts w:ascii="Segoe MDL2 Assets" w:eastAsia="Segoe MDL2 Assets" w:hAnsi="Segoe MDL2 Assets" w:cs="Segoe MDL2 Assets"/>
          <w:w w:val="45"/>
          <w:position w:val="-1"/>
        </w:rPr>
        <w:t xml:space="preserve">  </w:t>
      </w:r>
      <w:r>
        <w:rPr>
          <w:rFonts w:ascii="Segoe MDL2 Assets" w:eastAsia="Segoe MDL2 Assets" w:hAnsi="Segoe MDL2 Assets" w:cs="Segoe MDL2 Assets"/>
          <w:spacing w:val="14"/>
          <w:w w:val="45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Result</w:t>
      </w:r>
      <w:r>
        <w:rPr>
          <w:rFonts w:ascii="Arial Narrow" w:eastAsia="Arial Narrow" w:hAnsi="Arial Narrow" w:cs="Arial Narrow"/>
          <w:spacing w:val="-5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of</w:t>
      </w:r>
      <w:r>
        <w:rPr>
          <w:rFonts w:ascii="Arial Narrow" w:eastAsia="Arial Narrow" w:hAnsi="Arial Narrow" w:cs="Arial Narrow"/>
          <w:spacing w:val="-1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t</w:t>
      </w:r>
      <w:r>
        <w:rPr>
          <w:rFonts w:ascii="Arial Narrow" w:eastAsia="Arial Narrow" w:hAnsi="Arial Narrow" w:cs="Arial Narrow"/>
          <w:spacing w:val="1"/>
          <w:position w:val="-1"/>
        </w:rPr>
        <w:t>h</w:t>
      </w:r>
      <w:r>
        <w:rPr>
          <w:rFonts w:ascii="Arial Narrow" w:eastAsia="Arial Narrow" w:hAnsi="Arial Narrow" w:cs="Arial Narrow"/>
          <w:position w:val="-1"/>
        </w:rPr>
        <w:t>e</w:t>
      </w:r>
      <w:r>
        <w:rPr>
          <w:rFonts w:ascii="Arial Narrow" w:eastAsia="Arial Narrow" w:hAnsi="Arial Narrow" w:cs="Arial Narrow"/>
          <w:spacing w:val="-2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position w:val="-1"/>
        </w:rPr>
        <w:t>F</w:t>
      </w:r>
      <w:r>
        <w:rPr>
          <w:rFonts w:ascii="Arial Narrow" w:eastAsia="Arial Narrow" w:hAnsi="Arial Narrow" w:cs="Arial Narrow"/>
          <w:position w:val="-1"/>
        </w:rPr>
        <w:t>o</w:t>
      </w:r>
      <w:r>
        <w:rPr>
          <w:rFonts w:ascii="Arial Narrow" w:eastAsia="Arial Narrow" w:hAnsi="Arial Narrow" w:cs="Arial Narrow"/>
          <w:spacing w:val="1"/>
          <w:position w:val="-1"/>
        </w:rPr>
        <w:t>r</w:t>
      </w:r>
      <w:r>
        <w:rPr>
          <w:rFonts w:ascii="Arial Narrow" w:eastAsia="Arial Narrow" w:hAnsi="Arial Narrow" w:cs="Arial Narrow"/>
          <w:position w:val="-1"/>
        </w:rPr>
        <w:t>ensic</w:t>
      </w:r>
    </w:p>
    <w:p w14:paraId="2B6CE900" w14:textId="77777777" w:rsidR="003C15AF" w:rsidRDefault="00000000">
      <w:pPr>
        <w:spacing w:before="2" w:line="220" w:lineRule="exact"/>
        <w:ind w:left="288" w:right="-3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-1"/>
        </w:rPr>
        <w:t>S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at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gy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G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oup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eeting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in a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ajor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enqui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y.</w:t>
      </w:r>
    </w:p>
    <w:p w14:paraId="0C336717" w14:textId="77777777" w:rsidR="003C15AF" w:rsidRDefault="00000000">
      <w:pPr>
        <w:spacing w:line="220" w:lineRule="exact"/>
        <w:ind w:left="108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pa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ticula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:</w:t>
      </w:r>
    </w:p>
    <w:p w14:paraId="2B0698C6" w14:textId="77777777" w:rsidR="003C15AF" w:rsidRDefault="00000000">
      <w:pPr>
        <w:ind w:left="288" w:right="110" w:hanging="180"/>
        <w:rPr>
          <w:rFonts w:ascii="Arial Narrow" w:eastAsia="Arial Narrow" w:hAnsi="Arial Narrow" w:cs="Arial Narrow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</w:t>
      </w:r>
      <w:r>
        <w:rPr>
          <w:rFonts w:ascii="Segoe MDL2 Assets" w:eastAsia="Segoe MDL2 Assets" w:hAnsi="Segoe MDL2 Assets" w:cs="Segoe MDL2 Assets"/>
          <w:spacing w:val="14"/>
          <w:w w:val="45"/>
        </w:rPr>
        <w:t xml:space="preserve"> </w:t>
      </w:r>
      <w:r>
        <w:rPr>
          <w:rFonts w:ascii="Arial Narrow" w:eastAsia="Arial Narrow" w:hAnsi="Arial Narrow" w:cs="Arial Narrow"/>
        </w:rPr>
        <w:t>Has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been co</w:t>
      </w:r>
      <w:r>
        <w:rPr>
          <w:rFonts w:ascii="Arial Narrow" w:eastAsia="Arial Narrow" w:hAnsi="Arial Narrow" w:cs="Arial Narrow"/>
          <w:spacing w:val="1"/>
        </w:rPr>
        <w:t>mm</w:t>
      </w:r>
      <w:r>
        <w:rPr>
          <w:rFonts w:ascii="Arial Narrow" w:eastAsia="Arial Narrow" w:hAnsi="Arial Narrow" w:cs="Arial Narrow"/>
        </w:rPr>
        <w:t>itted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?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(</w:t>
      </w:r>
      <w:r>
        <w:rPr>
          <w:rFonts w:ascii="Arial Narrow" w:eastAsia="Arial Narrow" w:hAnsi="Arial Narrow" w:cs="Arial Narrow"/>
        </w:rPr>
        <w:t>e.</w:t>
      </w:r>
      <w:r>
        <w:rPr>
          <w:rFonts w:ascii="Arial Narrow" w:eastAsia="Arial Narrow" w:hAnsi="Arial Narrow" w:cs="Arial Narrow"/>
          <w:spacing w:val="1"/>
        </w:rPr>
        <w:t>g</w:t>
      </w:r>
      <w:r>
        <w:rPr>
          <w:rFonts w:ascii="Arial Narrow" w:eastAsia="Arial Narrow" w:hAnsi="Arial Narrow" w:cs="Arial Narrow"/>
        </w:rPr>
        <w:t>.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powder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est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icted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ug or does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ha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disk</w:t>
      </w:r>
    </w:p>
    <w:p w14:paraId="371FBF58" w14:textId="77777777" w:rsidR="003C15AF" w:rsidRDefault="00000000">
      <w:pPr>
        <w:spacing w:before="1"/>
        <w:ind w:left="288" w:right="-3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cont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unlawf</w:t>
      </w:r>
      <w:r>
        <w:rPr>
          <w:rFonts w:ascii="Arial Narrow" w:eastAsia="Arial Narrow" w:hAnsi="Arial Narrow" w:cs="Arial Narrow"/>
          <w:spacing w:val="1"/>
        </w:rPr>
        <w:t>u</w:t>
      </w:r>
      <w:r>
        <w:rPr>
          <w:rFonts w:ascii="Arial Narrow" w:eastAsia="Arial Narrow" w:hAnsi="Arial Narrow" w:cs="Arial Narrow"/>
        </w:rPr>
        <w:t>l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ages?)</w:t>
      </w:r>
    </w:p>
    <w:p w14:paraId="57FC5D85" w14:textId="77777777" w:rsidR="003C15AF" w:rsidRDefault="00000000">
      <w:pPr>
        <w:spacing w:before="18" w:line="220" w:lineRule="exact"/>
        <w:ind w:left="288" w:right="112" w:hanging="180"/>
        <w:rPr>
          <w:rFonts w:ascii="Arial Narrow" w:eastAsia="Arial Narrow" w:hAnsi="Arial Narrow" w:cs="Arial Narrow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</w:t>
      </w:r>
      <w:r>
        <w:rPr>
          <w:rFonts w:ascii="Segoe MDL2 Assets" w:eastAsia="Segoe MDL2 Assets" w:hAnsi="Segoe MDL2 Assets" w:cs="Segoe MDL2 Assets"/>
          <w:spacing w:val="14"/>
          <w:w w:val="45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W</w:t>
      </w:r>
      <w:r>
        <w:rPr>
          <w:rFonts w:ascii="Arial Narrow" w:eastAsia="Arial Narrow" w:hAnsi="Arial Narrow" w:cs="Arial Narrow"/>
        </w:rPr>
        <w:t>hen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did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ke place?</w:t>
      </w:r>
    </w:p>
    <w:p w14:paraId="079CAD42" w14:textId="77777777" w:rsidR="003C15AF" w:rsidRDefault="00000000">
      <w:pPr>
        <w:spacing w:before="16" w:line="220" w:lineRule="exact"/>
        <w:ind w:left="288" w:right="148" w:hanging="180"/>
        <w:rPr>
          <w:rFonts w:ascii="Arial Narrow" w:eastAsia="Arial Narrow" w:hAnsi="Arial Narrow" w:cs="Arial Narrow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</w:t>
      </w:r>
      <w:r>
        <w:rPr>
          <w:rFonts w:ascii="Segoe MDL2 Assets" w:eastAsia="Segoe MDL2 Assets" w:hAnsi="Segoe MDL2 Assets" w:cs="Segoe MDL2 Assets"/>
          <w:spacing w:val="14"/>
          <w:w w:val="45"/>
        </w:rPr>
        <w:t xml:space="preserve"> </w:t>
      </w:r>
      <w:r>
        <w:rPr>
          <w:rFonts w:ascii="Arial Narrow" w:eastAsia="Arial Narrow" w:hAnsi="Arial Narrow" w:cs="Arial Narrow"/>
        </w:rPr>
        <w:t>Can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suspect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be identified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e?</w:t>
      </w:r>
    </w:p>
    <w:p w14:paraId="20AF6CB5" w14:textId="77777777" w:rsidR="003C15AF" w:rsidRDefault="00000000">
      <w:pPr>
        <w:spacing w:before="1" w:line="220" w:lineRule="exact"/>
        <w:ind w:left="288" w:right="11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1"/>
        </w:rPr>
        <w:t>(</w:t>
      </w:r>
      <w:r>
        <w:rPr>
          <w:rFonts w:ascii="Arial Narrow" w:eastAsia="Arial Narrow" w:hAnsi="Arial Narrow" w:cs="Arial Narrow"/>
        </w:rPr>
        <w:t>e.</w:t>
      </w:r>
      <w:r>
        <w:rPr>
          <w:rFonts w:ascii="Arial Narrow" w:eastAsia="Arial Narrow" w:hAnsi="Arial Narrow" w:cs="Arial Narrow"/>
          <w:spacing w:val="1"/>
        </w:rPr>
        <w:t>g</w:t>
      </w:r>
      <w:r>
        <w:rPr>
          <w:rFonts w:ascii="Arial Narrow" w:eastAsia="Arial Narrow" w:hAnsi="Arial Narrow" w:cs="Arial Narrow"/>
        </w:rPr>
        <w:t>.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DNA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or ot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er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eans 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cont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ct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such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as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fib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es</w:t>
      </w:r>
      <w:r>
        <w:rPr>
          <w:rFonts w:ascii="Arial Narrow" w:eastAsia="Arial Narrow" w:hAnsi="Arial Narrow" w:cs="Arial Narrow"/>
          <w:spacing w:val="1"/>
        </w:rPr>
        <w:t>)</w:t>
      </w:r>
      <w:r>
        <w:rPr>
          <w:rFonts w:ascii="Arial Narrow" w:eastAsia="Arial Narrow" w:hAnsi="Arial Narrow" w:cs="Arial Narrow"/>
        </w:rPr>
        <w:t>.</w:t>
      </w:r>
    </w:p>
    <w:p w14:paraId="04EA2A48" w14:textId="77777777" w:rsidR="003C15AF" w:rsidRDefault="00000000">
      <w:pPr>
        <w:spacing w:before="12" w:line="220" w:lineRule="exact"/>
        <w:ind w:left="288" w:right="-8" w:hanging="180"/>
        <w:rPr>
          <w:rFonts w:ascii="Arial Narrow" w:eastAsia="Arial Narrow" w:hAnsi="Arial Narrow" w:cs="Arial Narrow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</w:t>
      </w:r>
      <w:r>
        <w:rPr>
          <w:rFonts w:ascii="Segoe MDL2 Assets" w:eastAsia="Segoe MDL2 Assets" w:hAnsi="Segoe MDL2 Assets" w:cs="Segoe MDL2 Assets"/>
          <w:spacing w:val="14"/>
          <w:w w:val="45"/>
        </w:rPr>
        <w:t xml:space="preserve"> </w:t>
      </w:r>
      <w:r>
        <w:rPr>
          <w:rFonts w:ascii="Arial Narrow" w:eastAsia="Arial Narrow" w:hAnsi="Arial Narrow" w:cs="Arial Narrow"/>
        </w:rPr>
        <w:t>Can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identified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susp</w:t>
      </w:r>
      <w:r>
        <w:rPr>
          <w:rFonts w:ascii="Arial Narrow" w:eastAsia="Arial Narrow" w:hAnsi="Arial Narrow" w:cs="Arial Narrow"/>
          <w:spacing w:val="3"/>
        </w:rPr>
        <w:t>e</w:t>
      </w:r>
      <w:r>
        <w:rPr>
          <w:rFonts w:ascii="Arial Narrow" w:eastAsia="Arial Narrow" w:hAnsi="Arial Narrow" w:cs="Arial Narrow"/>
        </w:rPr>
        <w:t>ct 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linked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victim?</w:t>
      </w:r>
    </w:p>
    <w:p w14:paraId="2664CD6C" w14:textId="77777777" w:rsidR="003C15AF" w:rsidRDefault="00000000">
      <w:pPr>
        <w:spacing w:line="220" w:lineRule="exact"/>
        <w:ind w:left="288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1"/>
        </w:rPr>
        <w:t>(</w:t>
      </w:r>
      <w:r>
        <w:rPr>
          <w:rFonts w:ascii="Arial Narrow" w:eastAsia="Arial Narrow" w:hAnsi="Arial Narrow" w:cs="Arial Narrow"/>
        </w:rPr>
        <w:t>e.</w:t>
      </w:r>
      <w:r>
        <w:rPr>
          <w:rFonts w:ascii="Arial Narrow" w:eastAsia="Arial Narrow" w:hAnsi="Arial Narrow" w:cs="Arial Narrow"/>
          <w:spacing w:val="1"/>
        </w:rPr>
        <w:t>g</w:t>
      </w:r>
      <w:r>
        <w:rPr>
          <w:rFonts w:ascii="Arial Narrow" w:eastAsia="Arial Narrow" w:hAnsi="Arial Narrow" w:cs="Arial Narrow"/>
        </w:rPr>
        <w:t>.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DNA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or ot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er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eans</w:t>
      </w:r>
    </w:p>
    <w:p w14:paraId="042963BB" w14:textId="77777777" w:rsidR="003C15AF" w:rsidRDefault="00000000">
      <w:pPr>
        <w:spacing w:before="5"/>
        <w:ind w:left="288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cont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ct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such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as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fib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es</w:t>
      </w:r>
      <w:r>
        <w:rPr>
          <w:rFonts w:ascii="Arial Narrow" w:eastAsia="Arial Narrow" w:hAnsi="Arial Narrow" w:cs="Arial Narrow"/>
          <w:spacing w:val="1"/>
        </w:rPr>
        <w:t>)</w:t>
      </w:r>
      <w:r>
        <w:rPr>
          <w:rFonts w:ascii="Arial Narrow" w:eastAsia="Arial Narrow" w:hAnsi="Arial Narrow" w:cs="Arial Narrow"/>
        </w:rPr>
        <w:t>.</w:t>
      </w:r>
    </w:p>
    <w:p w14:paraId="42E3B8F4" w14:textId="77777777" w:rsidR="003C15AF" w:rsidRDefault="00000000">
      <w:pPr>
        <w:spacing w:before="35"/>
        <w:ind w:right="435"/>
        <w:rPr>
          <w:rFonts w:ascii="Arial Narrow" w:eastAsia="Arial Narrow" w:hAnsi="Arial Narrow" w:cs="Arial Narrow"/>
        </w:rPr>
      </w:pPr>
      <w:r>
        <w:br w:type="column"/>
      </w:r>
      <w:r>
        <w:rPr>
          <w:rFonts w:ascii="Arial Narrow" w:eastAsia="Arial Narrow" w:hAnsi="Arial Narrow" w:cs="Arial Narrow"/>
          <w:b/>
          <w:spacing w:val="1"/>
        </w:rPr>
        <w:t>Fu</w:t>
      </w:r>
      <w:r>
        <w:rPr>
          <w:rFonts w:ascii="Arial Narrow" w:eastAsia="Arial Narrow" w:hAnsi="Arial Narrow" w:cs="Arial Narrow"/>
          <w:b/>
          <w:spacing w:val="-1"/>
        </w:rPr>
        <w:t>r</w:t>
      </w:r>
      <w:r>
        <w:rPr>
          <w:rFonts w:ascii="Arial Narrow" w:eastAsia="Arial Narrow" w:hAnsi="Arial Narrow" w:cs="Arial Narrow"/>
          <w:b/>
          <w:spacing w:val="1"/>
        </w:rPr>
        <w:t>th</w:t>
      </w:r>
      <w:r>
        <w:rPr>
          <w:rFonts w:ascii="Arial Narrow" w:eastAsia="Arial Narrow" w:hAnsi="Arial Narrow" w:cs="Arial Narrow"/>
          <w:b/>
        </w:rPr>
        <w:t>er</w:t>
      </w:r>
      <w:r>
        <w:rPr>
          <w:rFonts w:ascii="Arial Narrow" w:eastAsia="Arial Narrow" w:hAnsi="Arial Narrow" w:cs="Arial Narrow"/>
          <w:b/>
          <w:spacing w:val="-7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po</w:t>
      </w:r>
      <w:r>
        <w:rPr>
          <w:rFonts w:ascii="Arial Narrow" w:eastAsia="Arial Narrow" w:hAnsi="Arial Narrow" w:cs="Arial Narrow"/>
          <w:b/>
        </w:rPr>
        <w:t>i</w:t>
      </w:r>
      <w:r>
        <w:rPr>
          <w:rFonts w:ascii="Arial Narrow" w:eastAsia="Arial Narrow" w:hAnsi="Arial Narrow" w:cs="Arial Narrow"/>
          <w:b/>
          <w:spacing w:val="1"/>
        </w:rPr>
        <w:t>nt</w:t>
      </w:r>
      <w:r>
        <w:rPr>
          <w:rFonts w:ascii="Arial Narrow" w:eastAsia="Arial Narrow" w:hAnsi="Arial Narrow" w:cs="Arial Narrow"/>
          <w:b/>
        </w:rPr>
        <w:t>s</w:t>
      </w:r>
      <w:r>
        <w:rPr>
          <w:rFonts w:ascii="Arial Narrow" w:eastAsia="Arial Narrow" w:hAnsi="Arial Narrow" w:cs="Arial Narrow"/>
          <w:b/>
          <w:spacing w:val="-5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t</w:t>
      </w:r>
      <w:r>
        <w:rPr>
          <w:rFonts w:ascii="Arial Narrow" w:eastAsia="Arial Narrow" w:hAnsi="Arial Narrow" w:cs="Arial Narrow"/>
          <w:b/>
        </w:rPr>
        <w:t>o c</w:t>
      </w:r>
      <w:r>
        <w:rPr>
          <w:rFonts w:ascii="Arial Narrow" w:eastAsia="Arial Narrow" w:hAnsi="Arial Narrow" w:cs="Arial Narrow"/>
          <w:b/>
          <w:spacing w:val="1"/>
        </w:rPr>
        <w:t>on</w:t>
      </w:r>
      <w:r>
        <w:rPr>
          <w:rFonts w:ascii="Arial Narrow" w:eastAsia="Arial Narrow" w:hAnsi="Arial Narrow" w:cs="Arial Narrow"/>
          <w:b/>
        </w:rPr>
        <w:t>si</w:t>
      </w:r>
      <w:r>
        <w:rPr>
          <w:rFonts w:ascii="Arial Narrow" w:eastAsia="Arial Narrow" w:hAnsi="Arial Narrow" w:cs="Arial Narrow"/>
          <w:b/>
          <w:spacing w:val="1"/>
        </w:rPr>
        <w:t>d</w:t>
      </w:r>
      <w:r>
        <w:rPr>
          <w:rFonts w:ascii="Arial Narrow" w:eastAsia="Arial Narrow" w:hAnsi="Arial Narrow" w:cs="Arial Narrow"/>
          <w:b/>
        </w:rPr>
        <w:t>er</w:t>
      </w:r>
      <w:r>
        <w:rPr>
          <w:rFonts w:ascii="Arial Narrow" w:eastAsia="Arial Narrow" w:hAnsi="Arial Narrow" w:cs="Arial Narrow"/>
          <w:b/>
          <w:spacing w:val="-8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fo</w:t>
      </w:r>
      <w:r>
        <w:rPr>
          <w:rFonts w:ascii="Arial Narrow" w:eastAsia="Arial Narrow" w:hAnsi="Arial Narrow" w:cs="Arial Narrow"/>
          <w:b/>
        </w:rPr>
        <w:t>r i</w:t>
      </w:r>
      <w:r>
        <w:rPr>
          <w:rFonts w:ascii="Arial Narrow" w:eastAsia="Arial Narrow" w:hAnsi="Arial Narrow" w:cs="Arial Narrow"/>
          <w:b/>
          <w:spacing w:val="1"/>
        </w:rPr>
        <w:t>n</w:t>
      </w:r>
      <w:r>
        <w:rPr>
          <w:rFonts w:ascii="Arial Narrow" w:eastAsia="Arial Narrow" w:hAnsi="Arial Narrow" w:cs="Arial Narrow"/>
          <w:b/>
        </w:rPr>
        <w:t>cl</w:t>
      </w:r>
      <w:r>
        <w:rPr>
          <w:rFonts w:ascii="Arial Narrow" w:eastAsia="Arial Narrow" w:hAnsi="Arial Narrow" w:cs="Arial Narrow"/>
          <w:b/>
          <w:spacing w:val="1"/>
        </w:rPr>
        <w:t>u</w:t>
      </w:r>
      <w:r>
        <w:rPr>
          <w:rFonts w:ascii="Arial Narrow" w:eastAsia="Arial Narrow" w:hAnsi="Arial Narrow" w:cs="Arial Narrow"/>
          <w:b/>
        </w:rPr>
        <w:t>si</w:t>
      </w:r>
      <w:r>
        <w:rPr>
          <w:rFonts w:ascii="Arial Narrow" w:eastAsia="Arial Narrow" w:hAnsi="Arial Narrow" w:cs="Arial Narrow"/>
          <w:b/>
          <w:spacing w:val="1"/>
        </w:rPr>
        <w:t>on</w:t>
      </w:r>
      <w:r>
        <w:rPr>
          <w:rFonts w:ascii="Arial Narrow" w:eastAsia="Arial Narrow" w:hAnsi="Arial Narrow" w:cs="Arial Narrow"/>
          <w:b/>
        </w:rPr>
        <w:t>:</w:t>
      </w:r>
    </w:p>
    <w:p w14:paraId="353B2F13" w14:textId="77777777" w:rsidR="003C15AF" w:rsidRDefault="00000000">
      <w:pPr>
        <w:spacing w:before="2"/>
        <w:ind w:left="180" w:right="122" w:hanging="180"/>
        <w:rPr>
          <w:rFonts w:ascii="Arial Narrow" w:eastAsia="Arial Narrow" w:hAnsi="Arial Narrow" w:cs="Arial Narrow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</w:t>
      </w:r>
      <w:r>
        <w:rPr>
          <w:rFonts w:ascii="Segoe MDL2 Assets" w:eastAsia="Segoe MDL2 Assets" w:hAnsi="Segoe MDL2 Assets" w:cs="Segoe MDL2 Assets"/>
          <w:spacing w:val="14"/>
          <w:w w:val="45"/>
        </w:rPr>
        <w:t xml:space="preserve"> </w:t>
      </w:r>
      <w:r>
        <w:rPr>
          <w:rFonts w:ascii="Arial Narrow" w:eastAsia="Arial Narrow" w:hAnsi="Arial Narrow" w:cs="Arial Narrow"/>
        </w:rPr>
        <w:t>Can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identified suspect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linked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to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 xml:space="preserve">scene? </w:t>
      </w:r>
      <w:r>
        <w:rPr>
          <w:rFonts w:ascii="Arial Narrow" w:eastAsia="Arial Narrow" w:hAnsi="Arial Narrow" w:cs="Arial Narrow"/>
          <w:spacing w:val="1"/>
        </w:rPr>
        <w:t>(</w:t>
      </w:r>
      <w:r>
        <w:rPr>
          <w:rFonts w:ascii="Arial Narrow" w:eastAsia="Arial Narrow" w:hAnsi="Arial Narrow" w:cs="Arial Narrow"/>
        </w:rPr>
        <w:t>e.</w:t>
      </w:r>
      <w:r>
        <w:rPr>
          <w:rFonts w:ascii="Arial Narrow" w:eastAsia="Arial Narrow" w:hAnsi="Arial Narrow" w:cs="Arial Narrow"/>
          <w:spacing w:val="1"/>
        </w:rPr>
        <w:t>g</w:t>
      </w:r>
      <w:r>
        <w:rPr>
          <w:rFonts w:ascii="Arial Narrow" w:eastAsia="Arial Narrow" w:hAnsi="Arial Narrow" w:cs="Arial Narrow"/>
        </w:rPr>
        <w:t>.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DNA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or ot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 xml:space="preserve">er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eans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cont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ct such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as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fib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es</w:t>
      </w:r>
      <w:r>
        <w:rPr>
          <w:rFonts w:ascii="Arial Narrow" w:eastAsia="Arial Narrow" w:hAnsi="Arial Narrow" w:cs="Arial Narrow"/>
          <w:spacing w:val="1"/>
        </w:rPr>
        <w:t>)</w:t>
      </w:r>
      <w:r>
        <w:rPr>
          <w:rFonts w:ascii="Arial Narrow" w:eastAsia="Arial Narrow" w:hAnsi="Arial Narrow" w:cs="Arial Narrow"/>
        </w:rPr>
        <w:t>.</w:t>
      </w:r>
    </w:p>
    <w:p w14:paraId="3A89BBDA" w14:textId="77777777" w:rsidR="003C15AF" w:rsidRDefault="00000000">
      <w:pPr>
        <w:ind w:left="180" w:right="204" w:hanging="180"/>
        <w:jc w:val="both"/>
        <w:rPr>
          <w:rFonts w:ascii="Arial Narrow" w:eastAsia="Arial Narrow" w:hAnsi="Arial Narrow" w:cs="Arial Narrow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</w:t>
      </w:r>
      <w:r>
        <w:rPr>
          <w:rFonts w:ascii="Segoe MDL2 Assets" w:eastAsia="Segoe MDL2 Assets" w:hAnsi="Segoe MDL2 Assets" w:cs="Segoe MDL2 Assets"/>
          <w:spacing w:val="14"/>
          <w:w w:val="45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any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links betwe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 and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er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es?</w:t>
      </w:r>
    </w:p>
    <w:p w14:paraId="50F86CC4" w14:textId="77777777" w:rsidR="003C15AF" w:rsidRDefault="00000000">
      <w:pPr>
        <w:spacing w:before="3"/>
        <w:ind w:left="180" w:right="213" w:hanging="180"/>
        <w:rPr>
          <w:rFonts w:ascii="Arial Narrow" w:eastAsia="Arial Narrow" w:hAnsi="Arial Narrow" w:cs="Arial Narrow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</w:t>
      </w:r>
      <w:r>
        <w:rPr>
          <w:rFonts w:ascii="Segoe MDL2 Assets" w:eastAsia="Segoe MDL2 Assets" w:hAnsi="Segoe MDL2 Assets" w:cs="Segoe MDL2 Assets"/>
          <w:spacing w:val="14"/>
          <w:w w:val="45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any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links betwe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 suspect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and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er</w:t>
      </w:r>
    </w:p>
    <w:p w14:paraId="65717B7C" w14:textId="77777777" w:rsidR="003C15AF" w:rsidRDefault="00000000">
      <w:pPr>
        <w:spacing w:line="220" w:lineRule="exact"/>
        <w:ind w:left="18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suspects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or c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es?</w:t>
      </w:r>
    </w:p>
    <w:p w14:paraId="4D9B2D8C" w14:textId="77777777" w:rsidR="003C15AF" w:rsidRDefault="00000000">
      <w:pPr>
        <w:spacing w:before="3"/>
        <w:ind w:left="180" w:right="72" w:hanging="180"/>
        <w:rPr>
          <w:rFonts w:ascii="Arial Narrow" w:eastAsia="Arial Narrow" w:hAnsi="Arial Narrow" w:cs="Arial Narrow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</w:t>
      </w:r>
      <w:r>
        <w:rPr>
          <w:rFonts w:ascii="Segoe MDL2 Assets" w:eastAsia="Segoe MDL2 Assets" w:hAnsi="Segoe MDL2 Assets" w:cs="Segoe MDL2 Assets"/>
          <w:spacing w:val="14"/>
          <w:w w:val="45"/>
        </w:rPr>
        <w:t xml:space="preserve"> 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evidence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to co</w:t>
      </w:r>
      <w:r>
        <w:rPr>
          <w:rFonts w:ascii="Arial Narrow" w:eastAsia="Arial Narrow" w:hAnsi="Arial Narrow" w:cs="Arial Narrow"/>
          <w:spacing w:val="1"/>
        </w:rPr>
        <w:t>rr</w:t>
      </w:r>
      <w:r>
        <w:rPr>
          <w:rFonts w:ascii="Arial Narrow" w:eastAsia="Arial Narrow" w:hAnsi="Arial Narrow" w:cs="Arial Narrow"/>
        </w:rPr>
        <w:t>obo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ate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 xml:space="preserve">or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ef</w:t>
      </w:r>
      <w:r>
        <w:rPr>
          <w:rFonts w:ascii="Arial Narrow" w:eastAsia="Arial Narrow" w:hAnsi="Arial Narrow" w:cs="Arial Narrow"/>
          <w:spacing w:val="1"/>
        </w:rPr>
        <w:t>u</w:t>
      </w:r>
      <w:r>
        <w:rPr>
          <w:rFonts w:ascii="Arial Narrow" w:eastAsia="Arial Narrow" w:hAnsi="Arial Narrow" w:cs="Arial Narrow"/>
        </w:rPr>
        <w:t>te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suspect’s allegation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(</w:t>
      </w:r>
      <w:r>
        <w:rPr>
          <w:rFonts w:ascii="Arial Narrow" w:eastAsia="Arial Narrow" w:hAnsi="Arial Narrow" w:cs="Arial Narrow"/>
        </w:rPr>
        <w:t>e.</w:t>
      </w:r>
      <w:r>
        <w:rPr>
          <w:rFonts w:ascii="Arial Narrow" w:eastAsia="Arial Narrow" w:hAnsi="Arial Narrow" w:cs="Arial Narrow"/>
          <w:spacing w:val="1"/>
        </w:rPr>
        <w:t>g</w:t>
      </w:r>
      <w:r>
        <w:rPr>
          <w:rFonts w:ascii="Arial Narrow" w:eastAsia="Arial Narrow" w:hAnsi="Arial Narrow" w:cs="Arial Narrow"/>
        </w:rPr>
        <w:t>.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s 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clot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ing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nding</w:t>
      </w:r>
    </w:p>
    <w:p w14:paraId="552F241B" w14:textId="77777777" w:rsidR="003C15AF" w:rsidRDefault="00000000">
      <w:pPr>
        <w:spacing w:before="6" w:line="220" w:lineRule="exact"/>
        <w:ind w:left="180" w:right="513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show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use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of f</w:t>
      </w:r>
      <w:r>
        <w:rPr>
          <w:rFonts w:ascii="Arial Narrow" w:eastAsia="Arial Narrow" w:hAnsi="Arial Narrow" w:cs="Arial Narrow"/>
          <w:spacing w:val="1"/>
        </w:rPr>
        <w:t>or</w:t>
      </w:r>
      <w:r>
        <w:rPr>
          <w:rFonts w:ascii="Arial Narrow" w:eastAsia="Arial Narrow" w:hAnsi="Arial Narrow" w:cs="Arial Narrow"/>
        </w:rPr>
        <w:t>ce?</w:t>
      </w:r>
      <w:r>
        <w:rPr>
          <w:rFonts w:ascii="Arial Narrow" w:eastAsia="Arial Narrow" w:hAnsi="Arial Narrow" w:cs="Arial Narrow"/>
          <w:spacing w:val="1"/>
        </w:rPr>
        <w:t>)</w:t>
      </w:r>
      <w:r>
        <w:rPr>
          <w:rFonts w:ascii="Arial Narrow" w:eastAsia="Arial Narrow" w:hAnsi="Arial Narrow" w:cs="Arial Narrow"/>
        </w:rPr>
        <w:t>.</w:t>
      </w:r>
    </w:p>
    <w:p w14:paraId="0C890E42" w14:textId="77777777" w:rsidR="003C15AF" w:rsidRDefault="00000000">
      <w:pPr>
        <w:spacing w:before="17" w:line="220" w:lineRule="exact"/>
        <w:ind w:left="180" w:right="94" w:hanging="180"/>
        <w:rPr>
          <w:rFonts w:ascii="Arial Narrow" w:eastAsia="Arial Narrow" w:hAnsi="Arial Narrow" w:cs="Arial Narrow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</w:t>
      </w:r>
      <w:r>
        <w:rPr>
          <w:rFonts w:ascii="Segoe MDL2 Assets" w:eastAsia="Segoe MDL2 Assets" w:hAnsi="Segoe MDL2 Assets" w:cs="Segoe MDL2 Assets"/>
          <w:spacing w:val="14"/>
          <w:w w:val="45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any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er specific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questio</w:t>
      </w:r>
      <w:r>
        <w:rPr>
          <w:rFonts w:ascii="Arial Narrow" w:eastAsia="Arial Narrow" w:hAnsi="Arial Narrow" w:cs="Arial Narrow"/>
          <w:spacing w:val="3"/>
        </w:rPr>
        <w:t>n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to</w:t>
      </w:r>
    </w:p>
    <w:p w14:paraId="00F4A36B" w14:textId="77777777" w:rsidR="003C15AF" w:rsidRDefault="00000000">
      <w:pPr>
        <w:spacing w:before="2"/>
        <w:ind w:left="180"/>
        <w:rPr>
          <w:rFonts w:ascii="Arial Narrow" w:eastAsia="Arial Narrow" w:hAnsi="Arial Narrow" w:cs="Arial Narrow"/>
        </w:rPr>
        <w:sectPr w:rsidR="003C15AF">
          <w:type w:val="continuous"/>
          <w:pgSz w:w="11900" w:h="16840"/>
          <w:pgMar w:top="620" w:right="440" w:bottom="280" w:left="420" w:header="720" w:footer="720" w:gutter="0"/>
          <w:cols w:num="2" w:space="720" w:equalWidth="0">
            <w:col w:w="2201" w:space="7056"/>
            <w:col w:w="1783"/>
          </w:cols>
        </w:sectPr>
      </w:pPr>
      <w:r>
        <w:rPr>
          <w:rFonts w:ascii="Arial Narrow" w:eastAsia="Arial Narrow" w:hAnsi="Arial Narrow" w:cs="Arial Narrow"/>
        </w:rPr>
        <w:t>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add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essed?</w:t>
      </w:r>
    </w:p>
    <w:p w14:paraId="442DDE24" w14:textId="77777777" w:rsidR="003C15AF" w:rsidRDefault="003C15AF">
      <w:pPr>
        <w:spacing w:line="200" w:lineRule="exact"/>
      </w:pPr>
    </w:p>
    <w:p w14:paraId="2EAFF39B" w14:textId="77777777" w:rsidR="003C15AF" w:rsidRDefault="003C15AF">
      <w:pPr>
        <w:spacing w:line="200" w:lineRule="exact"/>
      </w:pPr>
    </w:p>
    <w:p w14:paraId="2F214F29" w14:textId="77777777" w:rsidR="003C15AF" w:rsidRDefault="003C15AF">
      <w:pPr>
        <w:spacing w:line="200" w:lineRule="exact"/>
      </w:pPr>
    </w:p>
    <w:p w14:paraId="2BE6A72C" w14:textId="77777777" w:rsidR="003C15AF" w:rsidRDefault="003C15AF">
      <w:pPr>
        <w:spacing w:line="200" w:lineRule="exact"/>
      </w:pPr>
    </w:p>
    <w:p w14:paraId="4AA7FD34" w14:textId="77777777" w:rsidR="003C15AF" w:rsidRDefault="003C15AF">
      <w:pPr>
        <w:spacing w:line="200" w:lineRule="exact"/>
      </w:pPr>
    </w:p>
    <w:p w14:paraId="29A992E7" w14:textId="77777777" w:rsidR="003C15AF" w:rsidRDefault="003C15AF">
      <w:pPr>
        <w:spacing w:before="18" w:line="260" w:lineRule="exact"/>
        <w:rPr>
          <w:sz w:val="26"/>
          <w:szCs w:val="26"/>
        </w:rPr>
      </w:pPr>
    </w:p>
    <w:p w14:paraId="697567AE" w14:textId="77777777" w:rsidR="003C15AF" w:rsidRDefault="00000000">
      <w:pPr>
        <w:spacing w:before="35"/>
        <w:ind w:left="117" w:right="8429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National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F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ea</w:t>
      </w:r>
      <w:r>
        <w:rPr>
          <w:rFonts w:ascii="Arial Narrow" w:eastAsia="Arial Narrow" w:hAnsi="Arial Narrow" w:cs="Arial Narrow"/>
          <w:spacing w:val="1"/>
        </w:rPr>
        <w:t>rm</w:t>
      </w:r>
      <w:r>
        <w:rPr>
          <w:rFonts w:ascii="Arial Narrow" w:eastAsia="Arial Narrow" w:hAnsi="Arial Narrow" w:cs="Arial Narrow"/>
        </w:rPr>
        <w:t xml:space="preserve">s </w:t>
      </w:r>
      <w:r>
        <w:rPr>
          <w:rFonts w:ascii="Arial Narrow" w:eastAsia="Arial Narrow" w:hAnsi="Arial Narrow" w:cs="Arial Narrow"/>
          <w:spacing w:val="1"/>
        </w:rPr>
        <w:t>F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ensic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lligence Dat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base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(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1"/>
        </w:rPr>
        <w:t>FF</w:t>
      </w:r>
      <w:r>
        <w:rPr>
          <w:rFonts w:ascii="Arial Narrow" w:eastAsia="Arial Narrow" w:hAnsi="Arial Narrow" w:cs="Arial Narrow"/>
        </w:rPr>
        <w:t>ID</w:t>
      </w:r>
      <w:r>
        <w:rPr>
          <w:rFonts w:ascii="Arial Narrow" w:eastAsia="Arial Narrow" w:hAnsi="Arial Narrow" w:cs="Arial Narrow"/>
          <w:spacing w:val="1"/>
        </w:rPr>
        <w:t>)</w:t>
      </w:r>
      <w:r>
        <w:rPr>
          <w:rFonts w:ascii="Arial Narrow" w:eastAsia="Arial Narrow" w:hAnsi="Arial Narrow" w:cs="Arial Narrow"/>
        </w:rPr>
        <w:t>.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ust be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included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all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fi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 xml:space="preserve">m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elat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d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offences.</w:t>
      </w:r>
    </w:p>
    <w:p w14:paraId="58176E27" w14:textId="77777777" w:rsidR="003C15AF" w:rsidRDefault="003C15AF">
      <w:pPr>
        <w:spacing w:line="200" w:lineRule="exact"/>
      </w:pPr>
    </w:p>
    <w:p w14:paraId="15E9B63F" w14:textId="77777777" w:rsidR="003C15AF" w:rsidRDefault="003C15AF">
      <w:pPr>
        <w:spacing w:line="200" w:lineRule="exact"/>
      </w:pPr>
    </w:p>
    <w:p w14:paraId="42014DD4" w14:textId="77777777" w:rsidR="003C15AF" w:rsidRDefault="003C15AF">
      <w:pPr>
        <w:spacing w:before="1" w:line="220" w:lineRule="exact"/>
        <w:rPr>
          <w:sz w:val="22"/>
          <w:szCs w:val="22"/>
        </w:rPr>
        <w:sectPr w:rsidR="003C15AF">
          <w:pgSz w:w="11900" w:h="16840"/>
          <w:pgMar w:top="720" w:right="980" w:bottom="280" w:left="500" w:header="0" w:footer="0" w:gutter="0"/>
          <w:cols w:space="720"/>
        </w:sectPr>
      </w:pPr>
    </w:p>
    <w:p w14:paraId="471387AC" w14:textId="77777777" w:rsidR="003C15AF" w:rsidRDefault="00000000">
      <w:pPr>
        <w:spacing w:before="5" w:line="180" w:lineRule="exact"/>
        <w:rPr>
          <w:sz w:val="19"/>
          <w:szCs w:val="19"/>
        </w:rPr>
      </w:pPr>
      <w:r>
        <w:pict w14:anchorId="0A07601D">
          <v:group id="_x0000_s2106" style="position:absolute;margin-left:22.8pt;margin-top:97.8pt;width:526.7pt;height:500.2pt;z-index:-4877;mso-position-horizontal-relative:page;mso-position-vertical-relative:page" coordorigin="456,1956" coordsize="10534,10004">
            <v:shape id="_x0000_s2122" type="#_x0000_t75" style="position:absolute;left:2875;top:2746;width:6427;height:9209">
              <v:imagedata r:id="rId85" o:title=""/>
            </v:shape>
            <v:shape id="_x0000_s2121" style="position:absolute;left:2873;top:2743;width:6432;height:9214" coordorigin="2873,2743" coordsize="6432,9214" path="m2873,2743r6432,l9305,11957r-6432,l2873,2743xe" filled="f" strokeweight=".24pt">
              <v:path arrowok="t"/>
            </v:shape>
            <v:shape id="_x0000_s2120" style="position:absolute;left:466;top:1966;width:2160;height:1440" coordorigin="466,1966" coordsize="2160,1440" path="m466,1966r,1440l2626,3406r,-1440l466,1966xe" fillcolor="#cff" stroked="f">
              <v:path arrowok="t"/>
            </v:shape>
            <v:shape id="_x0000_s2119" style="position:absolute;left:466;top:1966;width:2160;height:1440" coordorigin="466,1966" coordsize="2160,1440" path="m466,1966r,1440l2626,3406r,-1440l466,1966xe" filled="f" strokecolor="#3a5199" strokeweight=".72pt">
              <v:path arrowok="t"/>
            </v:shape>
            <v:shape id="_x0000_s2118" style="position:absolute;left:2618;top:3399;width:2347;height:1090" coordorigin="2618,3399" coordsize="2347,1090" path="m4872,4450r-19,-9l4831,4488r135,-2l4877,4450r-5,xe" fillcolor="#3a5199" stroked="f">
              <v:path arrowok="t"/>
            </v:shape>
            <v:shape id="_x0000_s2117" style="position:absolute;left:2618;top:3399;width:2347;height:1090" coordorigin="2618,3399" coordsize="2347,1090" path="m4877,4435r5,12l4882,4440r-5,-5xe" fillcolor="#3a5199" stroked="f">
              <v:path arrowok="t"/>
            </v:shape>
            <v:shape id="_x0000_s2116" style="position:absolute;left:2618;top:3399;width:2347;height:1090" coordorigin="2618,3399" coordsize="2347,1090" path="m4860,4427r17,8l4882,4440r,7l4877,4435r-17,-8l2628,3399r-5,l2618,3401r,7l2621,3413,4853,4441r19,9l4877,4450r89,36l4882,4380r-22,47xe" fillcolor="#3a5199" stroked="f">
              <v:path arrowok="t"/>
            </v:shape>
            <v:shape id="_x0000_s2115" style="position:absolute;left:540;top:4140;width:2160;height:4680" coordorigin="540,4140" coordsize="2160,4680" path="m540,4140r,4680l2700,8820r,-4680l540,4140xe" fillcolor="#cff" stroked="f">
              <v:path arrowok="t"/>
            </v:shape>
            <v:shape id="_x0000_s2114" style="position:absolute;left:540;top:4140;width:2160;height:4680" coordorigin="540,4140" coordsize="2160,4680" path="m540,4140r,4680l2700,8820r,-4680l540,4140xe" filled="f" strokecolor="#3a5199" strokeweight=".72pt">
              <v:path arrowok="t"/>
            </v:shape>
            <v:shape id="_x0000_s2113" style="position:absolute;left:2693;top:5165;width:4507;height:242" coordorigin="2693,5165" coordsize="4507,242" path="m2693,5400r2,5l2700,5407,7080,5233r19,-15l7104,5218r2,7l7104,5218r-5,l7106,5230r94,-10l7078,5165r2,54l2700,5393r-5,2l2693,5400xe" fillcolor="#3a5199" stroked="f">
              <v:path arrowok="t"/>
            </v:shape>
            <v:shape id="_x0000_s2112" style="position:absolute;left:2693;top:5165;width:4507;height:242" coordorigin="2693,5165" coordsize="4507,242" path="m7099,5232r7,-2l7099,5218r-19,15l7082,5285r118,-65l7106,5230r-7,2xe" fillcolor="#3a5199" stroked="f">
              <v:path arrowok="t"/>
            </v:shape>
            <v:shape id="_x0000_s2111" style="position:absolute;left:9720;top:3780;width:1260;height:900" coordorigin="9720,3780" coordsize="1260,900" path="m9720,3780r,900l10980,4680r,-900l9720,3780xe" fillcolor="#cff" stroked="f">
              <v:path arrowok="t"/>
            </v:shape>
            <v:shape id="_x0000_s2110" style="position:absolute;left:9720;top:3780;width:1260;height:900" coordorigin="9720,3780" coordsize="1260,900" path="m9720,3780r,900l10980,4680r,-900l9720,3780xe" filled="f" strokecolor="#3a5199" strokeweight=".72pt">
              <v:path arrowok="t"/>
            </v:shape>
            <v:shape id="_x0000_s2109" style="position:absolute;left:7560;top:4133;width:2167;height:406" coordorigin="7560,4133" coordsize="2167,406" path="m7661,4491r-3,-15l7654,4479r,12l7687,4539r-26,-48xe" fillcolor="#3a5199" stroked="f">
              <v:path arrowok="t"/>
            </v:shape>
            <v:shape id="_x0000_s2108" style="position:absolute;left:7560;top:4133;width:2167;height:406" coordorigin="7560,4133" coordsize="2167,406" path="m7651,4486r17,-65l7560,4500r91,-14xe" fillcolor="#3a5199" stroked="f">
              <v:path arrowok="t"/>
            </v:shape>
            <v:shape id="_x0000_s2107" style="position:absolute;left:7560;top:4133;width:2167;height:406" coordorigin="7560,4133" coordsize="2167,406" path="m7687,4539r-8,-51l9722,4147r5,-2l9727,4138r-2,-5l9718,4133,7677,4473r-9,-52l7651,4486r-91,14l7687,4539r-33,-48l7654,4479r4,-3l7661,4491r26,48xe" fillcolor="#3a5199" stroked="f">
              <v:path arrowok="t"/>
            </v:shape>
            <w10:wrap anchorx="page" anchory="page"/>
          </v:group>
        </w:pict>
      </w:r>
    </w:p>
    <w:p w14:paraId="53489A2A" w14:textId="77777777" w:rsidR="003C15AF" w:rsidRDefault="003C15AF">
      <w:pPr>
        <w:spacing w:line="200" w:lineRule="exact"/>
      </w:pPr>
    </w:p>
    <w:p w14:paraId="234F1E71" w14:textId="77777777" w:rsidR="003C15AF" w:rsidRDefault="00000000">
      <w:pPr>
        <w:ind w:left="191" w:right="229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hese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F</w:t>
      </w:r>
      <w:r>
        <w:rPr>
          <w:rFonts w:ascii="Arial Narrow" w:eastAsia="Arial Narrow" w:hAnsi="Arial Narrow" w:cs="Arial Narrow"/>
          <w:spacing w:val="-1"/>
        </w:rPr>
        <w:t>S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orm</w:t>
      </w:r>
      <w:r>
        <w:rPr>
          <w:rFonts w:ascii="Arial Narrow" w:eastAsia="Arial Narrow" w:hAnsi="Arial Narrow" w:cs="Arial Narrow"/>
        </w:rPr>
        <w:t>s and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assist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with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b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ief additional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inf</w:t>
      </w:r>
      <w:r>
        <w:rPr>
          <w:rFonts w:ascii="Arial Narrow" w:eastAsia="Arial Narrow" w:hAnsi="Arial Narrow" w:cs="Arial Narrow"/>
          <w:spacing w:val="1"/>
        </w:rPr>
        <w:t>orm</w:t>
      </w:r>
      <w:r>
        <w:rPr>
          <w:rFonts w:ascii="Arial Narrow" w:eastAsia="Arial Narrow" w:hAnsi="Arial Narrow" w:cs="Arial Narrow"/>
        </w:rPr>
        <w:t xml:space="preserve">ation </w:t>
      </w:r>
      <w:r>
        <w:rPr>
          <w:rFonts w:ascii="Arial Narrow" w:eastAsia="Arial Narrow" w:hAnsi="Arial Narrow" w:cs="Arial Narrow"/>
          <w:b/>
          <w:spacing w:val="1"/>
        </w:rPr>
        <w:t>no</w:t>
      </w:r>
      <w:r>
        <w:rPr>
          <w:rFonts w:ascii="Arial Narrow" w:eastAsia="Arial Narrow" w:hAnsi="Arial Narrow" w:cs="Arial Narrow"/>
          <w:b/>
        </w:rPr>
        <w:t>t</w:t>
      </w:r>
      <w:r>
        <w:rPr>
          <w:rFonts w:ascii="Arial Narrow" w:eastAsia="Arial Narrow" w:hAnsi="Arial Narrow" w:cs="Arial Narrow"/>
          <w:b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cont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ined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 xml:space="preserve">e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G21.</w:t>
      </w:r>
    </w:p>
    <w:p w14:paraId="2D4F9F15" w14:textId="77777777" w:rsidR="003C15AF" w:rsidRDefault="00000000">
      <w:pPr>
        <w:spacing w:before="1" w:line="220" w:lineRule="exact"/>
        <w:ind w:left="191" w:right="-3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</w:rPr>
        <w:t>hey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cu</w:t>
      </w:r>
      <w:r>
        <w:rPr>
          <w:rFonts w:ascii="Arial Narrow" w:eastAsia="Arial Narrow" w:hAnsi="Arial Narrow" w:cs="Arial Narrow"/>
          <w:spacing w:val="1"/>
        </w:rPr>
        <w:t>rr</w:t>
      </w:r>
      <w:r>
        <w:rPr>
          <w:rFonts w:ascii="Arial Narrow" w:eastAsia="Arial Narrow" w:hAnsi="Arial Narrow" w:cs="Arial Narrow"/>
        </w:rPr>
        <w:t>ently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only available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specific types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offence,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na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ely:</w:t>
      </w:r>
    </w:p>
    <w:p w14:paraId="6296ADC9" w14:textId="77777777" w:rsidR="003C15AF" w:rsidRDefault="00000000">
      <w:pPr>
        <w:spacing w:line="220" w:lineRule="exact"/>
        <w:ind w:left="191"/>
        <w:rPr>
          <w:rFonts w:ascii="Arial Narrow" w:eastAsia="Arial Narrow" w:hAnsi="Arial Narrow" w:cs="Arial Narrow"/>
        </w:rPr>
      </w:pPr>
      <w:r>
        <w:rPr>
          <w:rFonts w:ascii="Segoe MDL2 Assets" w:eastAsia="Segoe MDL2 Assets" w:hAnsi="Segoe MDL2 Assets" w:cs="Segoe MDL2 Assets"/>
          <w:w w:val="45"/>
          <w:position w:val="-1"/>
        </w:rPr>
        <w:t xml:space="preserve">   </w:t>
      </w:r>
      <w:r>
        <w:rPr>
          <w:rFonts w:ascii="Segoe MDL2 Assets" w:eastAsia="Segoe MDL2 Assets" w:hAnsi="Segoe MDL2 Assets" w:cs="Segoe MDL2 Assets"/>
          <w:spacing w:val="21"/>
          <w:w w:val="45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-1"/>
          <w:position w:val="-1"/>
        </w:rPr>
        <w:t>A</w:t>
      </w:r>
      <w:r>
        <w:rPr>
          <w:rFonts w:ascii="Arial Narrow" w:eastAsia="Arial Narrow" w:hAnsi="Arial Narrow" w:cs="Arial Narrow"/>
          <w:position w:val="-1"/>
        </w:rPr>
        <w:t>ssault</w:t>
      </w:r>
      <w:r>
        <w:rPr>
          <w:rFonts w:ascii="Arial Narrow" w:eastAsia="Arial Narrow" w:hAnsi="Arial Narrow" w:cs="Arial Narrow"/>
          <w:spacing w:val="-5"/>
          <w:position w:val="-1"/>
        </w:rPr>
        <w:t xml:space="preserve"> </w:t>
      </w:r>
      <w:r>
        <w:rPr>
          <w:rFonts w:ascii="Arial Narrow" w:eastAsia="Arial Narrow" w:hAnsi="Arial Narrow" w:cs="Arial Narrow"/>
          <w:spacing w:val="1"/>
          <w:position w:val="-1"/>
        </w:rPr>
        <w:t>(</w:t>
      </w:r>
      <w:r>
        <w:rPr>
          <w:rFonts w:ascii="Arial Narrow" w:eastAsia="Arial Narrow" w:hAnsi="Arial Narrow" w:cs="Arial Narrow"/>
          <w:position w:val="-1"/>
        </w:rPr>
        <w:t>non</w:t>
      </w:r>
      <w:r>
        <w:rPr>
          <w:rFonts w:ascii="Arial Narrow" w:eastAsia="Arial Narrow" w:hAnsi="Arial Narrow" w:cs="Arial Narrow"/>
          <w:spacing w:val="-3"/>
          <w:position w:val="-1"/>
        </w:rPr>
        <w:t xml:space="preserve"> </w:t>
      </w:r>
      <w:r>
        <w:rPr>
          <w:rFonts w:ascii="Arial Narrow" w:eastAsia="Arial Narrow" w:hAnsi="Arial Narrow" w:cs="Arial Narrow"/>
          <w:position w:val="-1"/>
        </w:rPr>
        <w:t>sexual)</w:t>
      </w:r>
    </w:p>
    <w:p w14:paraId="4995EAF6" w14:textId="77777777" w:rsidR="003C15AF" w:rsidRDefault="00000000">
      <w:pPr>
        <w:spacing w:before="6" w:line="220" w:lineRule="exact"/>
        <w:ind w:left="402" w:right="17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involving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blood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and fib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es.</w:t>
      </w:r>
    </w:p>
    <w:p w14:paraId="1763AB46" w14:textId="77777777" w:rsidR="003C15AF" w:rsidRDefault="00000000">
      <w:pPr>
        <w:spacing w:before="17" w:line="220" w:lineRule="exact"/>
        <w:ind w:left="402" w:right="302" w:hanging="211"/>
        <w:rPr>
          <w:rFonts w:ascii="Arial Narrow" w:eastAsia="Arial Narrow" w:hAnsi="Arial Narrow" w:cs="Arial Narrow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</w:t>
      </w:r>
      <w:r>
        <w:rPr>
          <w:rFonts w:ascii="Segoe MDL2 Assets" w:eastAsia="Segoe MDL2 Assets" w:hAnsi="Segoe MDL2 Assets" w:cs="Segoe MDL2 Assets"/>
          <w:spacing w:val="21"/>
          <w:w w:val="45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uto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and bu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gla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y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involving</w:t>
      </w:r>
    </w:p>
    <w:p w14:paraId="65AE4FFA" w14:textId="77777777" w:rsidR="003C15AF" w:rsidRDefault="00000000">
      <w:pPr>
        <w:spacing w:line="220" w:lineRule="exact"/>
        <w:ind w:left="40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fib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es</w:t>
      </w:r>
    </w:p>
    <w:p w14:paraId="6B3F28D2" w14:textId="77777777" w:rsidR="003C15AF" w:rsidRDefault="00000000">
      <w:pPr>
        <w:ind w:left="402" w:right="237" w:hanging="211"/>
        <w:rPr>
          <w:rFonts w:ascii="Arial Narrow" w:eastAsia="Arial Narrow" w:hAnsi="Arial Narrow" w:cs="Arial Narrow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</w:t>
      </w:r>
      <w:r>
        <w:rPr>
          <w:rFonts w:ascii="Segoe MDL2 Assets" w:eastAsia="Segoe MDL2 Assets" w:hAnsi="Segoe MDL2 Assets" w:cs="Segoe MDL2 Assets"/>
          <w:spacing w:val="21"/>
          <w:w w:val="45"/>
        </w:rPr>
        <w:t xml:space="preserve"> </w:t>
      </w:r>
      <w:r>
        <w:rPr>
          <w:rFonts w:ascii="Arial Narrow" w:eastAsia="Arial Narrow" w:hAnsi="Arial Narrow" w:cs="Arial Narrow"/>
        </w:rPr>
        <w:t>Off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nces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invol</w:t>
      </w:r>
      <w:r>
        <w:rPr>
          <w:rFonts w:ascii="Arial Narrow" w:eastAsia="Arial Narrow" w:hAnsi="Arial Narrow" w:cs="Arial Narrow"/>
          <w:spacing w:val="2"/>
        </w:rPr>
        <w:t>v</w:t>
      </w:r>
      <w:r>
        <w:rPr>
          <w:rFonts w:ascii="Arial Narrow" w:eastAsia="Arial Narrow" w:hAnsi="Arial Narrow" w:cs="Arial Narrow"/>
        </w:rPr>
        <w:t>ing b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oken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glass</w:t>
      </w:r>
    </w:p>
    <w:p w14:paraId="710DFBEB" w14:textId="77777777" w:rsidR="003C15AF" w:rsidRDefault="00000000">
      <w:pPr>
        <w:spacing w:before="10" w:line="220" w:lineRule="exact"/>
        <w:ind w:left="402" w:right="-18" w:hanging="211"/>
        <w:rPr>
          <w:rFonts w:ascii="Arial Narrow" w:eastAsia="Arial Narrow" w:hAnsi="Arial Narrow" w:cs="Arial Narrow"/>
        </w:rPr>
      </w:pPr>
      <w:r>
        <w:rPr>
          <w:rFonts w:ascii="Segoe MDL2 Assets" w:eastAsia="Segoe MDL2 Assets" w:hAnsi="Segoe MDL2 Assets" w:cs="Segoe MDL2 Assets"/>
          <w:w w:val="45"/>
        </w:rPr>
        <w:t xml:space="preserve">   </w:t>
      </w:r>
      <w:r>
        <w:rPr>
          <w:rFonts w:ascii="Segoe MDL2 Assets" w:eastAsia="Segoe MDL2 Assets" w:hAnsi="Segoe MDL2 Assets" w:cs="Segoe MDL2 Assets"/>
          <w:spacing w:val="21"/>
          <w:w w:val="45"/>
        </w:rPr>
        <w:t xml:space="preserve"> </w:t>
      </w:r>
      <w:r>
        <w:rPr>
          <w:rFonts w:ascii="Arial Narrow" w:eastAsia="Arial Narrow" w:hAnsi="Arial Narrow" w:cs="Arial Narrow"/>
        </w:rPr>
        <w:t>Off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nces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invol</w:t>
      </w:r>
      <w:r>
        <w:rPr>
          <w:rFonts w:ascii="Arial Narrow" w:eastAsia="Arial Narrow" w:hAnsi="Arial Narrow" w:cs="Arial Narrow"/>
          <w:spacing w:val="2"/>
        </w:rPr>
        <w:t>v</w:t>
      </w:r>
      <w:r>
        <w:rPr>
          <w:rFonts w:ascii="Arial Narrow" w:eastAsia="Arial Narrow" w:hAnsi="Arial Narrow" w:cs="Arial Narrow"/>
        </w:rPr>
        <w:t>ing f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otwe</w:t>
      </w:r>
      <w:r>
        <w:rPr>
          <w:rFonts w:ascii="Arial Narrow" w:eastAsia="Arial Narrow" w:hAnsi="Arial Narrow" w:cs="Arial Narrow"/>
          <w:spacing w:val="1"/>
        </w:rPr>
        <w:t>a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p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essions.</w:t>
      </w:r>
    </w:p>
    <w:p w14:paraId="40865B7C" w14:textId="77777777" w:rsidR="003C15AF" w:rsidRDefault="00000000">
      <w:pPr>
        <w:spacing w:before="35" w:line="243" w:lineRule="auto"/>
        <w:ind w:right="79"/>
        <w:rPr>
          <w:rFonts w:ascii="Arial Narrow" w:eastAsia="Arial Narrow" w:hAnsi="Arial Narrow" w:cs="Arial Narrow"/>
        </w:rPr>
        <w:sectPr w:rsidR="003C15AF">
          <w:type w:val="continuous"/>
          <w:pgSz w:w="11900" w:h="16840"/>
          <w:pgMar w:top="620" w:right="980" w:bottom="280" w:left="500" w:header="720" w:footer="720" w:gutter="0"/>
          <w:cols w:num="2" w:space="720" w:equalWidth="0">
            <w:col w:w="2013" w:space="7358"/>
            <w:col w:w="1049"/>
          </w:cols>
        </w:sectPr>
      </w:pPr>
      <w:r>
        <w:br w:type="column"/>
      </w:r>
      <w:r>
        <w:rPr>
          <w:rFonts w:ascii="Arial Narrow" w:eastAsia="Arial Narrow" w:hAnsi="Arial Narrow" w:cs="Arial Narrow"/>
        </w:rPr>
        <w:t>CC</w:t>
      </w:r>
      <w:r>
        <w:rPr>
          <w:rFonts w:ascii="Arial Narrow" w:eastAsia="Arial Narrow" w:hAnsi="Arial Narrow" w:cs="Arial Narrow"/>
          <w:spacing w:val="1"/>
        </w:rPr>
        <w:t>T</w:t>
      </w:r>
      <w:r>
        <w:rPr>
          <w:rFonts w:ascii="Arial Narrow" w:eastAsia="Arial Narrow" w:hAnsi="Arial Narrow" w:cs="Arial Narrow"/>
          <w:spacing w:val="-1"/>
        </w:rPr>
        <w:t>V</w:t>
      </w:r>
      <w:r>
        <w:rPr>
          <w:rFonts w:ascii="Arial Narrow" w:eastAsia="Arial Narrow" w:hAnsi="Arial Narrow" w:cs="Arial Narrow"/>
        </w:rPr>
        <w:t>,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e scene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video etc.</w:t>
      </w:r>
    </w:p>
    <w:p w14:paraId="7D707A49" w14:textId="77777777" w:rsidR="003C15AF" w:rsidRDefault="00000000">
      <w:pPr>
        <w:spacing w:before="2" w:line="180" w:lineRule="exact"/>
        <w:rPr>
          <w:sz w:val="19"/>
          <w:szCs w:val="19"/>
        </w:rPr>
      </w:pPr>
      <w:r>
        <w:pict w14:anchorId="57FEE63E">
          <v:group id="_x0000_s2103" style="position:absolute;margin-left:467.5pt;margin-top:296.5pt;width:82pt;height:73pt;z-index:-4874;mso-position-horizontal-relative:page;mso-position-vertical-relative:page" coordorigin="9350,5930" coordsize="1640,1460">
            <v:shape id="_x0000_s2105" style="position:absolute;left:9360;top:5940;width:1620;height:1440" coordorigin="9360,5940" coordsize="1620,1440" path="m9360,5940r,1440l10980,7380r,-1440l9360,5940xe" fillcolor="#cff" stroked="f">
              <v:path arrowok="t"/>
            </v:shape>
            <v:shape id="_x0000_s2104" style="position:absolute;left:9360;top:5940;width:1620;height:1440" coordorigin="9360,5940" coordsize="1620,1440" path="m9360,5940r,1440l10980,7380r,-1440l9360,5940xe" filled="f" strokecolor="#3a5199" strokeweight=".72pt">
              <v:path arrowok="t"/>
            </v:shape>
            <w10:wrap anchorx="page" anchory="page"/>
          </v:group>
        </w:pict>
      </w:r>
      <w:r>
        <w:pict w14:anchorId="68D3AAB8">
          <v:group id="_x0000_s2091" style="position:absolute;margin-left:98.75pt;margin-top:106.35pt;width:450.75pt;height:504.25pt;z-index:-4876;mso-position-horizontal-relative:page;mso-position-vertical-relative:page" coordorigin="1975,2127" coordsize="9015,10085">
            <v:shape id="_x0000_s2102" type="#_x0000_t75" style="position:absolute;left:1980;top:2131;width:7013;height:10075">
              <v:imagedata r:id="rId86" o:title=""/>
            </v:shape>
            <v:shape id="_x0000_s2101" style="position:absolute;left:1978;top:2129;width:7017;height:10080" coordorigin="1978,2129" coordsize="7017,10080" path="m1978,2129r7017,l8995,12209r-7017,l1978,2129xe" filled="f" strokeweight=".24pt">
              <v:path arrowok="t"/>
            </v:shape>
            <v:shape id="_x0000_s2100" style="position:absolute;left:9360;top:3960;width:1620;height:1440" coordorigin="9360,3960" coordsize="1620,1440" path="m9360,3960r,1440l10980,5400r,-1440l9360,3960xe" fillcolor="#cff" stroked="f">
              <v:path arrowok="t"/>
            </v:shape>
            <v:shape id="_x0000_s2099" style="position:absolute;left:9360;top:3960;width:1620;height:1440" coordorigin="9360,3960" coordsize="1620,1440" path="m9360,3960r,1440l10980,5400r,-1440l9360,3960xe" filled="f" strokecolor="#3a5199" strokeweight=".72pt">
              <v:path arrowok="t"/>
            </v:shape>
            <v:shape id="_x0000_s2098" style="position:absolute;left:7380;top:4260;width:1987;height:120" coordorigin="7380,4260" coordsize="1987,120" path="m9367,4320r-2,-5l9360,4313r-1879,l7474,4315r,10l7500,4380r,-53l7481,4327r-7,-7l7481,4327r1879,l9365,4325r2,-5xe" fillcolor="#3a5199" stroked="f">
              <v:path arrowok="t"/>
            </v:shape>
            <v:shape id="_x0000_s2097" style="position:absolute;left:7380;top:4260;width:1987;height:120" coordorigin="7380,4260" coordsize="1987,120" path="m7500,4380r-26,-55l7474,4315r7,-2l7500,4313r,-53l7380,4320r120,60xe" fillcolor="#3a5199" stroked="f">
              <v:path arrowok="t"/>
            </v:shape>
            <v:shape id="_x0000_s2096" style="position:absolute;left:7560;top:3348;width:101;height:235" coordorigin="7560,3348" coordsize="101,235" path="m7658,3403r-4,3l7656,3415r5,3l7658,3403xe" fillcolor="#3a5199" stroked="f">
              <v:path arrowok="t"/>
            </v:shape>
            <v:shape id="_x0000_s2095" style="position:absolute;left:7560;top:3348;width:101;height:235" coordorigin="7560,3348" coordsize="101,235" path="m7680,3416l9360,3247r7,-2l9367,3240r-2,-5l9360,3233,7678,3401r-5,-53l7651,3411r34,57l7661,3418r-5,-3l7654,3406r4,-3l7661,3418r24,50l7680,3416xe" fillcolor="#3a5199" stroked="f">
              <v:path arrowok="t"/>
            </v:shape>
            <v:shape id="_x0000_s2094" style="position:absolute;left:7560;top:3348;width:101;height:235" coordorigin="7560,3348" coordsize="101,235" path="m7651,3411r22,-63l7560,3420r125,48l7651,3411xe" fillcolor="#3a5199" stroked="f">
              <v:path arrowok="t"/>
            </v:shape>
            <v:shape id="_x0000_s2093" style="position:absolute;left:8460;top:5623;width:99;height:113" coordorigin="8460,5623" coordsize="99,113" path="m8559,5648r-10,-22l8544,5623r-2,15l8532,5693r27,-45xe" fillcolor="#3a5199" stroked="f">
              <v:path arrowok="t"/>
            </v:shape>
            <v:shape id="_x0000_s2092" style="position:absolute;left:8460;top:5623;width:99;height:113" coordorigin="8460,5623" coordsize="99,113" path="m8544,5623r-5,5l8539,5633r,-5l8544,5623r5,3l8559,5648r796,479l9362,6127r5,-2l9367,6118r-2,-5l8566,5636r28,-46l8460,5580r72,113l8542,5638r2,-15xe" fillcolor="#3a5199" stroked="f">
              <v:path arrowok="t"/>
            </v:shape>
            <w10:wrap anchorx="page" anchory="page"/>
          </v:group>
        </w:pict>
      </w:r>
    </w:p>
    <w:p w14:paraId="5F104558" w14:textId="77777777" w:rsidR="003C15AF" w:rsidRDefault="003C15AF">
      <w:pPr>
        <w:spacing w:line="200" w:lineRule="exact"/>
      </w:pPr>
    </w:p>
    <w:p w14:paraId="0E412081" w14:textId="77777777" w:rsidR="003C15AF" w:rsidRDefault="003C15AF">
      <w:pPr>
        <w:spacing w:line="200" w:lineRule="exact"/>
      </w:pPr>
    </w:p>
    <w:p w14:paraId="7388BF0A" w14:textId="77777777" w:rsidR="003C15AF" w:rsidRDefault="003C15AF">
      <w:pPr>
        <w:spacing w:line="200" w:lineRule="exact"/>
      </w:pPr>
    </w:p>
    <w:p w14:paraId="6015DC17" w14:textId="77777777" w:rsidR="003C15AF" w:rsidRDefault="003C15AF">
      <w:pPr>
        <w:spacing w:line="200" w:lineRule="exact"/>
      </w:pPr>
    </w:p>
    <w:p w14:paraId="41A94921" w14:textId="77777777" w:rsidR="003C15AF" w:rsidRDefault="003C15AF">
      <w:pPr>
        <w:spacing w:line="200" w:lineRule="exact"/>
      </w:pPr>
    </w:p>
    <w:p w14:paraId="16674A9C" w14:textId="77777777" w:rsidR="003C15AF" w:rsidRDefault="003C15AF">
      <w:pPr>
        <w:spacing w:line="200" w:lineRule="exact"/>
      </w:pPr>
    </w:p>
    <w:p w14:paraId="13A6116D" w14:textId="77777777" w:rsidR="003C15AF" w:rsidRDefault="003C15AF">
      <w:pPr>
        <w:spacing w:line="200" w:lineRule="exact"/>
      </w:pPr>
    </w:p>
    <w:p w14:paraId="64F73266" w14:textId="77777777" w:rsidR="003C15AF" w:rsidRDefault="003C15AF">
      <w:pPr>
        <w:spacing w:line="200" w:lineRule="exact"/>
      </w:pPr>
    </w:p>
    <w:p w14:paraId="7A556EE8" w14:textId="77777777" w:rsidR="003C15AF" w:rsidRDefault="003C15AF">
      <w:pPr>
        <w:spacing w:line="200" w:lineRule="exact"/>
      </w:pPr>
    </w:p>
    <w:p w14:paraId="3A8CC426" w14:textId="77777777" w:rsidR="003C15AF" w:rsidRDefault="00000000">
      <w:pPr>
        <w:spacing w:before="35"/>
        <w:ind w:right="633"/>
        <w:jc w:val="right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spacing w:val="1"/>
        </w:rPr>
        <w:t>n</w:t>
      </w:r>
      <w:r>
        <w:rPr>
          <w:rFonts w:ascii="Arial Narrow" w:eastAsia="Arial Narrow" w:hAnsi="Arial Narrow" w:cs="Arial Narrow"/>
        </w:rPr>
        <w:t>clude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  <w:b/>
          <w:w w:val="99"/>
        </w:rPr>
        <w:t>all</w:t>
      </w:r>
    </w:p>
    <w:p w14:paraId="454DC809" w14:textId="77777777" w:rsidR="003C15AF" w:rsidRDefault="00000000">
      <w:pPr>
        <w:spacing w:before="5" w:line="220" w:lineRule="exact"/>
        <w:ind w:right="614"/>
        <w:jc w:val="right"/>
        <w:rPr>
          <w:rFonts w:ascii="Arial Narrow" w:eastAsia="Arial Narrow" w:hAnsi="Arial Narrow" w:cs="Arial Narrow"/>
        </w:rPr>
      </w:pPr>
      <w:r>
        <w:pict w14:anchorId="1B4938A7">
          <v:group id="_x0000_s2088" style="position:absolute;left:0;text-align:left;margin-left:467.5pt;margin-top:-15.7pt;width:64pt;height:37pt;z-index:-4875;mso-position-horizontal-relative:page" coordorigin="9350,-314" coordsize="1280,740">
            <v:shape id="_x0000_s2090" style="position:absolute;left:9360;top:-304;width:1260;height:720" coordorigin="9360,-304" coordsize="1260,720" path="m9360,-304r,720l10620,416r,-720l9360,-304xe" fillcolor="#cff" stroked="f">
              <v:path arrowok="t"/>
            </v:shape>
            <v:shape id="_x0000_s2089" style="position:absolute;left:9360;top:-304;width:1260;height:720" coordorigin="9360,-304" coordsize="1260,720" path="m9360,-304r,720l10620,416r,-720l9360,-304xe" filled="f" strokecolor="#3a5199" strokeweight=".72pt">
              <v:path arrowok="t"/>
            </v:shape>
            <w10:wrap anchorx="page"/>
          </v:group>
        </w:pict>
      </w:r>
      <w:r>
        <w:rPr>
          <w:rFonts w:ascii="Arial Narrow" w:eastAsia="Arial Narrow" w:hAnsi="Arial Narrow" w:cs="Arial Narrow"/>
          <w:w w:val="99"/>
          <w:position w:val="-1"/>
        </w:rPr>
        <w:t>f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or</w:t>
      </w:r>
      <w:r>
        <w:rPr>
          <w:rFonts w:ascii="Arial Narrow" w:eastAsia="Arial Narrow" w:hAnsi="Arial Narrow" w:cs="Arial Narrow"/>
          <w:w w:val="99"/>
          <w:position w:val="-1"/>
        </w:rPr>
        <w:t>ena</w:t>
      </w:r>
      <w:r>
        <w:rPr>
          <w:rFonts w:ascii="Arial Narrow" w:eastAsia="Arial Narrow" w:hAnsi="Arial Narrow" w:cs="Arial Narrow"/>
          <w:spacing w:val="1"/>
          <w:w w:val="99"/>
          <w:position w:val="-1"/>
        </w:rPr>
        <w:t>m</w:t>
      </w:r>
      <w:r>
        <w:rPr>
          <w:rFonts w:ascii="Arial Narrow" w:eastAsia="Arial Narrow" w:hAnsi="Arial Narrow" w:cs="Arial Narrow"/>
          <w:w w:val="99"/>
          <w:position w:val="-1"/>
        </w:rPr>
        <w:t>es</w:t>
      </w:r>
    </w:p>
    <w:p w14:paraId="53FFE021" w14:textId="77777777" w:rsidR="003C15AF" w:rsidRDefault="003C15AF">
      <w:pPr>
        <w:spacing w:before="6" w:line="180" w:lineRule="exact"/>
        <w:rPr>
          <w:sz w:val="18"/>
          <w:szCs w:val="18"/>
        </w:rPr>
      </w:pPr>
    </w:p>
    <w:p w14:paraId="1A462A2E" w14:textId="77777777" w:rsidR="003C15AF" w:rsidRDefault="003C15AF">
      <w:pPr>
        <w:spacing w:line="200" w:lineRule="exact"/>
      </w:pPr>
    </w:p>
    <w:p w14:paraId="10CCF889" w14:textId="77777777" w:rsidR="003C15AF" w:rsidRDefault="003C15AF">
      <w:pPr>
        <w:spacing w:line="200" w:lineRule="exact"/>
      </w:pPr>
    </w:p>
    <w:p w14:paraId="226760BC" w14:textId="77777777" w:rsidR="003C15AF" w:rsidRDefault="00000000">
      <w:pPr>
        <w:spacing w:before="35"/>
        <w:ind w:left="8171" w:right="135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  <w:spacing w:val="1"/>
        </w:rPr>
        <w:t>rr</w:t>
      </w:r>
      <w:r>
        <w:rPr>
          <w:rFonts w:ascii="Arial Narrow" w:eastAsia="Arial Narrow" w:hAnsi="Arial Narrow" w:cs="Arial Narrow"/>
        </w:rPr>
        <w:t>est/</w:t>
      </w:r>
      <w:r>
        <w:rPr>
          <w:rFonts w:ascii="Arial Narrow" w:eastAsia="Arial Narrow" w:hAnsi="Arial Narrow" w:cs="Arial Narrow"/>
          <w:spacing w:val="-1"/>
        </w:rPr>
        <w:t>S</w:t>
      </w:r>
      <w:r>
        <w:rPr>
          <w:rFonts w:ascii="Arial Narrow" w:eastAsia="Arial Narrow" w:hAnsi="Arial Narrow" w:cs="Arial Narrow"/>
        </w:rPr>
        <w:t>u</w:t>
      </w:r>
      <w:r>
        <w:rPr>
          <w:rFonts w:ascii="Arial Narrow" w:eastAsia="Arial Narrow" w:hAnsi="Arial Narrow" w:cs="Arial Narrow"/>
          <w:spacing w:val="1"/>
        </w:rPr>
        <w:t>mm</w:t>
      </w:r>
      <w:r>
        <w:rPr>
          <w:rFonts w:ascii="Arial Narrow" w:eastAsia="Arial Narrow" w:hAnsi="Arial Narrow" w:cs="Arial Narrow"/>
        </w:rPr>
        <w:t>ons nu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ber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 xml:space="preserve">ust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elate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to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is pa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ticular suspect.</w:t>
      </w:r>
    </w:p>
    <w:p w14:paraId="72F6D247" w14:textId="77777777" w:rsidR="003C15AF" w:rsidRDefault="003C15AF">
      <w:pPr>
        <w:spacing w:before="10" w:line="180" w:lineRule="exact"/>
        <w:rPr>
          <w:sz w:val="18"/>
          <w:szCs w:val="18"/>
        </w:rPr>
      </w:pPr>
    </w:p>
    <w:p w14:paraId="01EDE0AA" w14:textId="77777777" w:rsidR="003C15AF" w:rsidRDefault="003C15AF">
      <w:pPr>
        <w:spacing w:line="200" w:lineRule="exact"/>
      </w:pPr>
    </w:p>
    <w:p w14:paraId="1DD07868" w14:textId="77777777" w:rsidR="003C15AF" w:rsidRDefault="003C15AF">
      <w:pPr>
        <w:spacing w:line="200" w:lineRule="exact"/>
      </w:pPr>
    </w:p>
    <w:p w14:paraId="61A7EC6C" w14:textId="77777777" w:rsidR="003C15AF" w:rsidRDefault="003C15AF">
      <w:pPr>
        <w:spacing w:line="200" w:lineRule="exact"/>
      </w:pPr>
    </w:p>
    <w:p w14:paraId="0225D663" w14:textId="77777777" w:rsidR="003C15AF" w:rsidRDefault="00000000">
      <w:pPr>
        <w:spacing w:before="35"/>
        <w:ind w:left="8171" w:right="8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-1"/>
        </w:rPr>
        <w:t>A</w:t>
      </w:r>
      <w:r>
        <w:rPr>
          <w:rFonts w:ascii="Arial Narrow" w:eastAsia="Arial Narrow" w:hAnsi="Arial Narrow" w:cs="Arial Narrow"/>
        </w:rPr>
        <w:t>ll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elevant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ar</w:t>
      </w:r>
      <w:r>
        <w:rPr>
          <w:rFonts w:ascii="Arial Narrow" w:eastAsia="Arial Narrow" w:hAnsi="Arial Narrow" w:cs="Arial Narrow"/>
        </w:rPr>
        <w:t>get dat</w:t>
      </w:r>
      <w:r>
        <w:rPr>
          <w:rFonts w:ascii="Arial Narrow" w:eastAsia="Arial Narrow" w:hAnsi="Arial Narrow" w:cs="Arial Narrow"/>
          <w:spacing w:val="1"/>
        </w:rPr>
        <w:t>e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ust co</w:t>
      </w:r>
      <w:r>
        <w:rPr>
          <w:rFonts w:ascii="Arial Narrow" w:eastAsia="Arial Narrow" w:hAnsi="Arial Narrow" w:cs="Arial Narrow"/>
          <w:spacing w:val="1"/>
        </w:rPr>
        <w:t>rr</w:t>
      </w:r>
      <w:r>
        <w:rPr>
          <w:rFonts w:ascii="Arial Narrow" w:eastAsia="Arial Narrow" w:hAnsi="Arial Narrow" w:cs="Arial Narrow"/>
        </w:rPr>
        <w:t>espond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with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ose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eco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ded</w:t>
      </w:r>
    </w:p>
    <w:p w14:paraId="009E3DB4" w14:textId="77777777" w:rsidR="003C15AF" w:rsidRDefault="00000000">
      <w:pPr>
        <w:spacing w:before="5"/>
        <w:ind w:right="760"/>
        <w:jc w:val="right"/>
        <w:rPr>
          <w:rFonts w:ascii="Arial Narrow" w:eastAsia="Arial Narrow" w:hAnsi="Arial Narrow" w:cs="Arial Narrow"/>
        </w:rPr>
        <w:sectPr w:rsidR="003C15AF">
          <w:pgSz w:w="11900" w:h="16840"/>
          <w:pgMar w:top="920" w:right="1000" w:bottom="280" w:left="1340" w:header="0" w:footer="0" w:gutter="0"/>
          <w:cols w:space="720"/>
        </w:sectPr>
      </w:pPr>
      <w:r>
        <w:rPr>
          <w:rFonts w:ascii="Arial Narrow" w:eastAsia="Arial Narrow" w:hAnsi="Arial Narrow" w:cs="Arial Narrow"/>
        </w:rPr>
        <w:t>on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spacing w:val="1"/>
          <w:w w:val="99"/>
        </w:rPr>
        <w:t>M</w:t>
      </w:r>
      <w:r>
        <w:rPr>
          <w:rFonts w:ascii="Arial Narrow" w:eastAsia="Arial Narrow" w:hAnsi="Arial Narrow" w:cs="Arial Narrow"/>
          <w:b/>
          <w:w w:val="99"/>
        </w:rPr>
        <w:t>G6.</w:t>
      </w:r>
    </w:p>
    <w:p w14:paraId="51B1DC89" w14:textId="77777777" w:rsidR="003C15AF" w:rsidRDefault="003C15AF">
      <w:pPr>
        <w:spacing w:before="10" w:line="180" w:lineRule="exact"/>
        <w:rPr>
          <w:sz w:val="18"/>
          <w:szCs w:val="18"/>
        </w:rPr>
      </w:pPr>
    </w:p>
    <w:p w14:paraId="2F6662CF" w14:textId="77777777" w:rsidR="003C15AF" w:rsidRDefault="003C15AF">
      <w:pPr>
        <w:spacing w:line="200" w:lineRule="exact"/>
      </w:pPr>
    </w:p>
    <w:p w14:paraId="05E96D47" w14:textId="77777777" w:rsidR="003C15AF" w:rsidRDefault="003C15AF">
      <w:pPr>
        <w:spacing w:line="200" w:lineRule="exact"/>
      </w:pPr>
    </w:p>
    <w:p w14:paraId="6711FA9B" w14:textId="77777777" w:rsidR="003C15AF" w:rsidRDefault="003C15AF">
      <w:pPr>
        <w:spacing w:line="200" w:lineRule="exact"/>
      </w:pPr>
    </w:p>
    <w:p w14:paraId="37C806E4" w14:textId="77777777" w:rsidR="003C15AF" w:rsidRDefault="003C15AF">
      <w:pPr>
        <w:spacing w:line="200" w:lineRule="exact"/>
      </w:pPr>
    </w:p>
    <w:p w14:paraId="0FBD38F7" w14:textId="77777777" w:rsidR="003C15AF" w:rsidRDefault="003C15AF">
      <w:pPr>
        <w:spacing w:line="200" w:lineRule="exact"/>
      </w:pPr>
    </w:p>
    <w:p w14:paraId="693F10ED" w14:textId="77777777" w:rsidR="003C15AF" w:rsidRDefault="003C15AF">
      <w:pPr>
        <w:spacing w:line="200" w:lineRule="exact"/>
      </w:pPr>
    </w:p>
    <w:p w14:paraId="337952F4" w14:textId="77777777" w:rsidR="003C15AF" w:rsidRDefault="003C15AF">
      <w:pPr>
        <w:spacing w:line="200" w:lineRule="exact"/>
      </w:pPr>
    </w:p>
    <w:p w14:paraId="507021F9" w14:textId="77777777" w:rsidR="003C15AF" w:rsidRDefault="003C15AF">
      <w:pPr>
        <w:spacing w:line="200" w:lineRule="exact"/>
      </w:pPr>
    </w:p>
    <w:p w14:paraId="78D4244C" w14:textId="77777777" w:rsidR="003C15AF" w:rsidRDefault="003C15AF">
      <w:pPr>
        <w:spacing w:line="200" w:lineRule="exact"/>
      </w:pPr>
    </w:p>
    <w:p w14:paraId="7D816573" w14:textId="77777777" w:rsidR="003C15AF" w:rsidRDefault="003C15AF">
      <w:pPr>
        <w:spacing w:line="200" w:lineRule="exact"/>
        <w:sectPr w:rsidR="003C15AF">
          <w:headerReference w:type="default" r:id="rId87"/>
          <w:pgSz w:w="16840" w:h="11900" w:orient="landscape"/>
          <w:pgMar w:top="720" w:right="2120" w:bottom="280" w:left="940" w:header="527" w:footer="0" w:gutter="0"/>
          <w:cols w:space="720"/>
        </w:sectPr>
      </w:pPr>
    </w:p>
    <w:p w14:paraId="681DF811" w14:textId="77777777" w:rsidR="003C15AF" w:rsidRDefault="00000000">
      <w:pPr>
        <w:spacing w:before="35"/>
        <w:ind w:left="111" w:right="-3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Use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is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pa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t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or</w:t>
      </w:r>
      <w:r>
        <w:rPr>
          <w:rFonts w:ascii="Arial Narrow" w:eastAsia="Arial Narrow" w:hAnsi="Arial Narrow" w:cs="Arial Narrow"/>
        </w:rPr>
        <w:t>m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  <w:b/>
          <w:spacing w:val="1"/>
        </w:rPr>
        <w:t>M</w:t>
      </w:r>
      <w:r>
        <w:rPr>
          <w:rFonts w:ascii="Arial Narrow" w:eastAsia="Arial Narrow" w:hAnsi="Arial Narrow" w:cs="Arial Narrow"/>
          <w:b/>
        </w:rPr>
        <w:t>G21</w:t>
      </w:r>
      <w:r>
        <w:rPr>
          <w:rFonts w:ascii="Arial Narrow" w:eastAsia="Arial Narrow" w:hAnsi="Arial Narrow" w:cs="Arial Narrow"/>
          <w:b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to list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and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desc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ibe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indi</w:t>
      </w:r>
      <w:r>
        <w:rPr>
          <w:rFonts w:ascii="Arial Narrow" w:eastAsia="Arial Narrow" w:hAnsi="Arial Narrow" w:cs="Arial Narrow"/>
          <w:spacing w:val="2"/>
        </w:rPr>
        <w:t>v</w:t>
      </w:r>
      <w:r>
        <w:rPr>
          <w:rFonts w:ascii="Arial Narrow" w:eastAsia="Arial Narrow" w:hAnsi="Arial Narrow" w:cs="Arial Narrow"/>
        </w:rPr>
        <w:t>idually t</w:t>
      </w:r>
      <w:r>
        <w:rPr>
          <w:rFonts w:ascii="Arial Narrow" w:eastAsia="Arial Narrow" w:hAnsi="Arial Narrow" w:cs="Arial Narrow"/>
          <w:spacing w:val="1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it</w:t>
      </w:r>
      <w:r>
        <w:rPr>
          <w:rFonts w:ascii="Arial Narrow" w:eastAsia="Arial Narrow" w:hAnsi="Arial Narrow" w:cs="Arial Narrow"/>
          <w:spacing w:val="1"/>
        </w:rPr>
        <w:t>em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sub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itted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r scientific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exa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ina</w:t>
      </w:r>
      <w:r>
        <w:rPr>
          <w:rFonts w:ascii="Arial Narrow" w:eastAsia="Arial Narrow" w:hAnsi="Arial Narrow" w:cs="Arial Narrow"/>
          <w:spacing w:val="3"/>
        </w:rPr>
        <w:t>t</w:t>
      </w:r>
      <w:r>
        <w:rPr>
          <w:rFonts w:ascii="Arial Narrow" w:eastAsia="Arial Narrow" w:hAnsi="Arial Narrow" w:cs="Arial Narrow"/>
        </w:rPr>
        <w:t>ion</w:t>
      </w:r>
      <w:r>
        <w:rPr>
          <w:rFonts w:ascii="Arial Narrow" w:eastAsia="Arial Narrow" w:hAnsi="Arial Narrow" w:cs="Arial Narrow"/>
          <w:spacing w:val="-9"/>
        </w:rPr>
        <w:t xml:space="preserve"> </w:t>
      </w:r>
      <w:r>
        <w:rPr>
          <w:rFonts w:ascii="Arial Narrow" w:eastAsia="Arial Narrow" w:hAnsi="Arial Narrow" w:cs="Arial Narrow"/>
        </w:rPr>
        <w:t>and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to show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contin</w:t>
      </w:r>
      <w:r>
        <w:rPr>
          <w:rFonts w:ascii="Arial Narrow" w:eastAsia="Arial Narrow" w:hAnsi="Arial Narrow" w:cs="Arial Narrow"/>
          <w:spacing w:val="1"/>
        </w:rPr>
        <w:t>u</w:t>
      </w:r>
      <w:r>
        <w:rPr>
          <w:rFonts w:ascii="Arial Narrow" w:eastAsia="Arial Narrow" w:hAnsi="Arial Narrow" w:cs="Arial Narrow"/>
        </w:rPr>
        <w:t>ity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del</w:t>
      </w:r>
      <w:r>
        <w:rPr>
          <w:rFonts w:ascii="Arial Narrow" w:eastAsia="Arial Narrow" w:hAnsi="Arial Narrow" w:cs="Arial Narrow"/>
          <w:spacing w:val="2"/>
        </w:rPr>
        <w:t>i</w:t>
      </w:r>
      <w:r>
        <w:rPr>
          <w:rFonts w:ascii="Arial Narrow" w:eastAsia="Arial Narrow" w:hAnsi="Arial Narrow" w:cs="Arial Narrow"/>
        </w:rPr>
        <w:t>ve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y and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eceipt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sub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issions.</w:t>
      </w:r>
    </w:p>
    <w:p w14:paraId="60C297CA" w14:textId="77777777" w:rsidR="003C15AF" w:rsidRDefault="00000000">
      <w:pPr>
        <w:spacing w:line="200" w:lineRule="exact"/>
      </w:pPr>
      <w:r>
        <w:br w:type="column"/>
      </w:r>
    </w:p>
    <w:p w14:paraId="244604A4" w14:textId="77777777" w:rsidR="003C15AF" w:rsidRDefault="003C15AF">
      <w:pPr>
        <w:spacing w:line="200" w:lineRule="exact"/>
      </w:pPr>
    </w:p>
    <w:p w14:paraId="2D2CBC67" w14:textId="77777777" w:rsidR="003C15AF" w:rsidRDefault="003C15AF">
      <w:pPr>
        <w:spacing w:line="200" w:lineRule="exact"/>
      </w:pPr>
    </w:p>
    <w:p w14:paraId="2844976F" w14:textId="77777777" w:rsidR="003C15AF" w:rsidRDefault="003C15AF">
      <w:pPr>
        <w:spacing w:line="200" w:lineRule="exact"/>
      </w:pPr>
    </w:p>
    <w:p w14:paraId="6A7232E5" w14:textId="77777777" w:rsidR="003C15AF" w:rsidRDefault="003C15AF">
      <w:pPr>
        <w:spacing w:line="200" w:lineRule="exact"/>
      </w:pPr>
    </w:p>
    <w:p w14:paraId="3A177686" w14:textId="77777777" w:rsidR="003C15AF" w:rsidRDefault="003C15AF">
      <w:pPr>
        <w:spacing w:before="15" w:line="280" w:lineRule="exact"/>
        <w:rPr>
          <w:sz w:val="28"/>
          <w:szCs w:val="28"/>
        </w:rPr>
      </w:pPr>
    </w:p>
    <w:p w14:paraId="312ACBC5" w14:textId="77777777" w:rsidR="003C15AF" w:rsidRDefault="00000000">
      <w:pPr>
        <w:ind w:right="77"/>
        <w:jc w:val="both"/>
        <w:rPr>
          <w:rFonts w:ascii="Arial Narrow" w:eastAsia="Arial Narrow" w:hAnsi="Arial Narrow" w:cs="Arial Narrow"/>
        </w:rPr>
        <w:sectPr w:rsidR="003C15AF">
          <w:type w:val="continuous"/>
          <w:pgSz w:w="16840" w:h="11900" w:orient="landscape"/>
          <w:pgMar w:top="620" w:right="2120" w:bottom="280" w:left="940" w:header="720" w:footer="720" w:gutter="0"/>
          <w:cols w:num="2" w:space="720" w:equalWidth="0">
            <w:col w:w="2262" w:space="10270"/>
            <w:col w:w="1248"/>
          </w:cols>
        </w:sectPr>
      </w:pPr>
      <w:r>
        <w:rPr>
          <w:rFonts w:ascii="Arial Narrow" w:eastAsia="Arial Narrow" w:hAnsi="Arial Narrow" w:cs="Arial Narrow"/>
          <w:spacing w:val="1"/>
        </w:rPr>
        <w:t>F</w:t>
      </w:r>
      <w:r>
        <w:rPr>
          <w:rFonts w:ascii="Arial Narrow" w:eastAsia="Arial Narrow" w:hAnsi="Arial Narrow" w:cs="Arial Narrow"/>
        </w:rPr>
        <w:t>ull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but</w:t>
      </w:r>
      <w:r>
        <w:rPr>
          <w:rFonts w:ascii="Arial Narrow" w:eastAsia="Arial Narrow" w:hAnsi="Arial Narrow" w:cs="Arial Narrow"/>
          <w:spacing w:val="-2"/>
        </w:rPr>
        <w:t xml:space="preserve"> </w:t>
      </w:r>
      <w:r>
        <w:rPr>
          <w:rFonts w:ascii="Arial Narrow" w:eastAsia="Arial Narrow" w:hAnsi="Arial Narrow" w:cs="Arial Narrow"/>
        </w:rPr>
        <w:t>concise desc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iption.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No abb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eviations.</w:t>
      </w:r>
    </w:p>
    <w:p w14:paraId="51D81D48" w14:textId="77777777" w:rsidR="003C15AF" w:rsidRDefault="00000000">
      <w:pPr>
        <w:spacing w:line="160" w:lineRule="exact"/>
        <w:rPr>
          <w:sz w:val="17"/>
          <w:szCs w:val="17"/>
        </w:rPr>
      </w:pPr>
      <w:r>
        <w:pict w14:anchorId="630F100B">
          <v:group id="_x0000_s2085" style="position:absolute;margin-left:44.5pt;margin-top:143.4pt;width:127pt;height:82pt;z-index:-4872;mso-position-horizontal-relative:page;mso-position-vertical-relative:page" coordorigin="890,2868" coordsize="2540,1640">
            <v:shape id="_x0000_s2087" style="position:absolute;left:900;top:2878;width:2520;height:1620" coordorigin="900,2878" coordsize="2520,1620" path="m900,2878r,1620l3420,4498r,-1620l900,2878xe" fillcolor="#cff" stroked="f">
              <v:path arrowok="t"/>
            </v:shape>
            <v:shape id="_x0000_s2086" style="position:absolute;left:900;top:2878;width:2520;height:1620" coordorigin="900,2878" coordsize="2520,1620" path="m900,2878r,1620l3420,4498r,-1620l900,2878xe" filled="f" strokecolor="#3a5199" strokeweight=".72pt">
              <v:path arrowok="t"/>
            </v:shape>
            <w10:wrap anchorx="page" anchory="page"/>
          </v:group>
        </w:pict>
      </w:r>
      <w:r>
        <w:pict w14:anchorId="53E76ABC">
          <v:group id="_x0000_s2068" style="position:absolute;margin-left:53.5pt;margin-top:141.25pt;width:694pt;height:318.45pt;z-index:-4873;mso-position-horizontal-relative:page;mso-position-vertical-relative:page" coordorigin="1070,2825" coordsize="13880,6369">
            <v:shape id="_x0000_s2084" type="#_x0000_t75" style="position:absolute;left:4070;top:2830;width:9046;height:6360">
              <v:imagedata r:id="rId88" o:title=""/>
            </v:shape>
            <v:shape id="_x0000_s2083" style="position:absolute;left:4068;top:2827;width:9050;height:6365" coordorigin="4068,2827" coordsize="9050,6365" path="m4068,2827r9050,l13118,9192r-9050,l4068,2827xe" filled="f" strokeweight=".24pt">
              <v:path arrowok="t"/>
            </v:shape>
            <v:shape id="_x0000_s2082" style="position:absolute;left:1080;top:5038;width:2520;height:720" coordorigin="1080,5038" coordsize="2520,720" path="m1080,5038r,720l3600,5758r,-720l1080,5038xe" fillcolor="#cff" stroked="f">
              <v:path arrowok="t"/>
            </v:shape>
            <v:shape id="_x0000_s2081" style="position:absolute;left:1080;top:5038;width:2520;height:720" coordorigin="1080,5038" coordsize="2520,720" path="m1080,5038r,720l3600,5758r,-720l1080,5038xe" filled="f" strokecolor="#3a5199" strokeweight=".72pt">
              <v:path arrowok="t"/>
            </v:shape>
            <v:shape id="_x0000_s2080" style="position:absolute;left:3413;top:5338;width:1267;height:120" coordorigin="3413,5338" coordsize="1267,120" path="m3413,5398r2,5l3420,5405r1159,l4586,5403r,-5l4586,5403r-7,2l4680,5398r-94,-5l4579,5391r-1159,l3415,5393r-2,5xe" fillcolor="#3a5199" stroked="f">
              <v:path arrowok="t"/>
            </v:shape>
            <v:shape id="_x0000_s2079" style="position:absolute;left:3413;top:5338;width:1267;height:120" coordorigin="3413,5338" coordsize="1267,120" path="m4579,5391r7,2l4680,5398r-120,-60l4560,5391r19,xe" fillcolor="#3a5199" stroked="f">
              <v:path arrowok="t"/>
            </v:shape>
            <v:shape id="_x0000_s2078" style="position:absolute;left:3413;top:5338;width:1267;height:120" coordorigin="3413,5338" coordsize="1267,120" path="m4579,5405r-19,l4560,5458r120,-60l4579,5405xe" fillcolor="#3a5199" stroked="f">
              <v:path arrowok="t"/>
            </v:shape>
            <v:shape id="_x0000_s2077" style="position:absolute;left:13320;top:4138;width:1620;height:900" coordorigin="13320,4138" coordsize="1620,900" path="m13320,4138r,900l14940,5038r,-900l13320,4138xe" fillcolor="#cff" stroked="f">
              <v:path arrowok="t"/>
            </v:shape>
            <v:shape id="_x0000_s2076" style="position:absolute;left:13320;top:4138;width:1620;height:900" coordorigin="13320,4138" coordsize="1620,900" path="m13320,4138r,900l14940,5038r,-900l13320,4138xe" filled="f" strokecolor="#3a5199" strokeweight=".72pt">
              <v:path arrowok="t"/>
            </v:shape>
            <v:shape id="_x0000_s2075" style="position:absolute;left:8100;top:4798;width:5227;height:120" coordorigin="8100,4798" coordsize="5227,120" path="m13327,4858r-2,-5l13320,4851r-5119,l8194,4853r,10l8220,4918r,-53l8201,4865r-7,-7l8201,4865r5119,l13325,4863r2,-5xe" fillcolor="#3a5199" stroked="f">
              <v:path arrowok="t"/>
            </v:shape>
            <v:shape id="_x0000_s2074" style="position:absolute;left:8100;top:4798;width:5227;height:120" coordorigin="8100,4798" coordsize="5227,120" path="m8220,4918r-26,-55l8194,4853r7,-2l8220,4851r,-53l8100,4858r120,60xe" fillcolor="#3a5199" stroked="f">
              <v:path arrowok="t"/>
            </v:shape>
            <v:shape id="_x0000_s2073" style="position:absolute;left:1080;top:6298;width:2340;height:900" coordorigin="1080,6298" coordsize="2340,900" path="m1080,6298r,900l3420,7198r,-900l1080,6298xe" fillcolor="#cff" stroked="f">
              <v:path arrowok="t"/>
            </v:shape>
            <v:shape id="_x0000_s2072" style="position:absolute;left:1080;top:6298;width:2340;height:900" coordorigin="1080,6298" coordsize="2340,900" path="m1080,6298r,900l3420,7198r,-900l1080,6298xe" filled="f" strokecolor="#3a5199" strokeweight=".72pt">
              <v:path arrowok="t"/>
            </v:shape>
            <v:shape id="_x0000_s2071" style="position:absolute;left:3413;top:6598;width:907;height:120" coordorigin="3413,6598" coordsize="907,120" path="m3413,6658r2,5l3420,6665r799,l4226,6663r,-5l4226,6663r-7,2l4320,6658r-94,-5l4219,6651r-799,l3415,6653r-2,5xe" fillcolor="#3a5199" stroked="f">
              <v:path arrowok="t"/>
            </v:shape>
            <v:shape id="_x0000_s2070" style="position:absolute;left:3413;top:6598;width:907;height:120" coordorigin="3413,6598" coordsize="907,120" path="m4219,6651r7,2l4320,6658r-120,-60l4200,6651r19,xe" fillcolor="#3a5199" stroked="f">
              <v:path arrowok="t"/>
            </v:shape>
            <v:shape id="_x0000_s2069" style="position:absolute;left:3413;top:6598;width:907;height:120" coordorigin="3413,6598" coordsize="907,120" path="m4219,6665r-19,l4200,6718r120,-60l4219,6665xe" fillcolor="#3a5199" stroked="f">
              <v:path arrowok="t"/>
            </v:shape>
            <w10:wrap anchorx="page" anchory="page"/>
          </v:group>
        </w:pict>
      </w:r>
    </w:p>
    <w:p w14:paraId="6AE82F64" w14:textId="77777777" w:rsidR="003C15AF" w:rsidRDefault="00000000">
      <w:pPr>
        <w:spacing w:before="35" w:line="245" w:lineRule="auto"/>
        <w:ind w:left="291" w:right="11379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ust</w:t>
      </w:r>
      <w:r>
        <w:rPr>
          <w:rFonts w:ascii="Arial Narrow" w:eastAsia="Arial Narrow" w:hAnsi="Arial Narrow" w:cs="Arial Narrow"/>
          <w:spacing w:val="-4"/>
        </w:rPr>
        <w:t xml:space="preserve"> </w:t>
      </w:r>
      <w:r>
        <w:rPr>
          <w:rFonts w:ascii="Arial Narrow" w:eastAsia="Arial Narrow" w:hAnsi="Arial Narrow" w:cs="Arial Narrow"/>
        </w:rPr>
        <w:t>co</w:t>
      </w:r>
      <w:r>
        <w:rPr>
          <w:rFonts w:ascii="Arial Narrow" w:eastAsia="Arial Narrow" w:hAnsi="Arial Narrow" w:cs="Arial Narrow"/>
          <w:spacing w:val="1"/>
        </w:rPr>
        <w:t>rr</w:t>
      </w:r>
      <w:r>
        <w:rPr>
          <w:rFonts w:ascii="Arial Narrow" w:eastAsia="Arial Narrow" w:hAnsi="Arial Narrow" w:cs="Arial Narrow"/>
        </w:rPr>
        <w:t>espond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with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exhibit label.</w:t>
      </w:r>
    </w:p>
    <w:p w14:paraId="686F002B" w14:textId="77777777" w:rsidR="003C15AF" w:rsidRDefault="003C15AF">
      <w:pPr>
        <w:spacing w:before="5" w:line="140" w:lineRule="exact"/>
        <w:rPr>
          <w:sz w:val="15"/>
          <w:szCs w:val="15"/>
        </w:rPr>
      </w:pPr>
    </w:p>
    <w:p w14:paraId="056660BE" w14:textId="77777777" w:rsidR="003C15AF" w:rsidRDefault="003C15AF">
      <w:pPr>
        <w:spacing w:line="200" w:lineRule="exact"/>
      </w:pPr>
    </w:p>
    <w:p w14:paraId="439A1AD0" w14:textId="77777777" w:rsidR="003C15AF" w:rsidRDefault="003C15AF">
      <w:pPr>
        <w:spacing w:line="200" w:lineRule="exact"/>
      </w:pPr>
    </w:p>
    <w:p w14:paraId="0A036379" w14:textId="77777777" w:rsidR="003C15AF" w:rsidRDefault="003C15AF">
      <w:pPr>
        <w:spacing w:line="200" w:lineRule="exact"/>
      </w:pPr>
    </w:p>
    <w:p w14:paraId="3F0BDE7E" w14:textId="77777777" w:rsidR="003C15AF" w:rsidRDefault="00000000">
      <w:pPr>
        <w:spacing w:before="35"/>
        <w:ind w:left="291" w:right="11561"/>
        <w:rPr>
          <w:rFonts w:ascii="Arial Narrow" w:eastAsia="Arial Narrow" w:hAnsi="Arial Narrow" w:cs="Arial Narrow"/>
        </w:rPr>
        <w:sectPr w:rsidR="003C15AF">
          <w:type w:val="continuous"/>
          <w:pgSz w:w="16840" w:h="11900" w:orient="landscape"/>
          <w:pgMar w:top="620" w:right="2120" w:bottom="280" w:left="940" w:header="720" w:footer="720" w:gutter="0"/>
          <w:cols w:space="720"/>
        </w:sectPr>
      </w:pPr>
      <w:r>
        <w:rPr>
          <w:rFonts w:ascii="Arial Narrow" w:eastAsia="Arial Narrow" w:hAnsi="Arial Narrow" w:cs="Arial Narrow"/>
        </w:rPr>
        <w:t>Highlight</w:t>
      </w:r>
      <w:r>
        <w:rPr>
          <w:rFonts w:ascii="Arial Narrow" w:eastAsia="Arial Narrow" w:hAnsi="Arial Narrow" w:cs="Arial Narrow"/>
          <w:spacing w:val="-6"/>
        </w:rPr>
        <w:t xml:space="preserve"> </w:t>
      </w:r>
      <w:r>
        <w:rPr>
          <w:rFonts w:ascii="Arial Narrow" w:eastAsia="Arial Narrow" w:hAnsi="Arial Narrow" w:cs="Arial Narrow"/>
        </w:rPr>
        <w:t>any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such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  <w:spacing w:val="2"/>
        </w:rPr>
        <w:t>i</w:t>
      </w:r>
      <w:r>
        <w:rPr>
          <w:rFonts w:ascii="Arial Narrow" w:eastAsia="Arial Narrow" w:hAnsi="Arial Narrow" w:cs="Arial Narrow"/>
        </w:rPr>
        <w:t>sks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in colu</w: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f</w:t>
      </w:r>
      <w:r>
        <w:rPr>
          <w:rFonts w:ascii="Arial Narrow" w:eastAsia="Arial Narrow" w:hAnsi="Arial Narrow" w:cs="Arial Narrow"/>
          <w:spacing w:val="1"/>
        </w:rPr>
        <w:t>o</w:t>
      </w:r>
      <w:r>
        <w:rPr>
          <w:rFonts w:ascii="Arial Narrow" w:eastAsia="Arial Narrow" w:hAnsi="Arial Narrow" w:cs="Arial Narrow"/>
        </w:rPr>
        <w:t>r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desc</w:t>
      </w:r>
      <w:r>
        <w:rPr>
          <w:rFonts w:ascii="Arial Narrow" w:eastAsia="Arial Narrow" w:hAnsi="Arial Narrow" w:cs="Arial Narrow"/>
          <w:spacing w:val="1"/>
        </w:rPr>
        <w:t>r</w:t>
      </w:r>
      <w:r>
        <w:rPr>
          <w:rFonts w:ascii="Arial Narrow" w:eastAsia="Arial Narrow" w:hAnsi="Arial Narrow" w:cs="Arial Narrow"/>
        </w:rPr>
        <w:t>iption</w:t>
      </w:r>
      <w:r>
        <w:rPr>
          <w:rFonts w:ascii="Arial Narrow" w:eastAsia="Arial Narrow" w:hAnsi="Arial Narrow" w:cs="Arial Narrow"/>
          <w:spacing w:val="-8"/>
        </w:rPr>
        <w:t xml:space="preserve"> </w:t>
      </w:r>
      <w:r>
        <w:rPr>
          <w:rFonts w:ascii="Arial Narrow" w:eastAsia="Arial Narrow" w:hAnsi="Arial Narrow" w:cs="Arial Narrow"/>
        </w:rPr>
        <w:t>of it</w:t>
      </w:r>
      <w:r>
        <w:rPr>
          <w:rFonts w:ascii="Arial Narrow" w:eastAsia="Arial Narrow" w:hAnsi="Arial Narrow" w:cs="Arial Narrow"/>
          <w:spacing w:val="1"/>
        </w:rPr>
        <w:t>em</w:t>
      </w:r>
      <w:r>
        <w:rPr>
          <w:rFonts w:ascii="Arial Narrow" w:eastAsia="Arial Narrow" w:hAnsi="Arial Narrow" w:cs="Arial Narrow"/>
        </w:rPr>
        <w:t>s.</w:t>
      </w:r>
    </w:p>
    <w:p w14:paraId="456350D4" w14:textId="77777777" w:rsidR="003C15AF" w:rsidRDefault="00000000">
      <w:pPr>
        <w:spacing w:line="200" w:lineRule="exact"/>
        <w:sectPr w:rsidR="003C15AF">
          <w:pgSz w:w="16840" w:h="11900" w:orient="landscape"/>
          <w:pgMar w:top="720" w:right="2420" w:bottom="280" w:left="1340" w:header="527" w:footer="0" w:gutter="0"/>
          <w:cols w:space="720"/>
        </w:sectPr>
      </w:pPr>
      <w:r>
        <w:pict w14:anchorId="6FF687FC">
          <v:group id="_x0000_s2065" style="position:absolute;margin-left:197.75pt;margin-top:134.65pt;width:449.75pt;height:315.45pt;z-index:-4871;mso-position-horizontal-relative:page;mso-position-vertical-relative:page" coordorigin="3955,2693" coordsize="8995,6309">
            <v:shape id="_x0000_s2067" type="#_x0000_t75" style="position:absolute;left:3960;top:2698;width:8986;height:6300">
              <v:imagedata r:id="rId89" o:title=""/>
            </v:shape>
            <v:shape id="_x0000_s2066" style="position:absolute;left:3958;top:2695;width:8990;height:6305" coordorigin="3958,2695" coordsize="8990,6305" path="m3958,2695r8990,l12948,9000r-8990,l3958,2695xe" filled="f" strokeweight=".24pt">
              <v:path arrowok="t"/>
            </v:shape>
            <w10:wrap anchorx="page" anchory="page"/>
          </v:group>
        </w:pict>
      </w:r>
    </w:p>
    <w:p w14:paraId="0E20B2AE" w14:textId="77777777" w:rsidR="003C15AF" w:rsidRDefault="00000000">
      <w:pPr>
        <w:spacing w:line="200" w:lineRule="exact"/>
        <w:sectPr w:rsidR="003C15AF">
          <w:pgSz w:w="16840" w:h="11900" w:orient="landscape"/>
          <w:pgMar w:top="720" w:right="2420" w:bottom="280" w:left="1340" w:header="527" w:footer="0" w:gutter="0"/>
          <w:cols w:space="720"/>
        </w:sectPr>
      </w:pPr>
      <w:r>
        <w:pict w14:anchorId="5FCBB8A5">
          <v:group id="_x0000_s2062" style="position:absolute;margin-left:210.5pt;margin-top:134.75pt;width:449.75pt;height:315.45pt;z-index:-4870;mso-position-horizontal-relative:page;mso-position-vertical-relative:page" coordorigin="4210,2695" coordsize="8995,6309">
            <v:shape id="_x0000_s2064" type="#_x0000_t75" style="position:absolute;left:4214;top:2700;width:8986;height:6300">
              <v:imagedata r:id="rId89" o:title=""/>
            </v:shape>
            <v:shape id="_x0000_s2063" style="position:absolute;left:4212;top:2698;width:8990;height:6305" coordorigin="4212,2698" coordsize="8990,6305" path="m4212,2698r8990,l13202,9002r-8990,l4212,2698xe" filled="f" strokeweight=".24pt">
              <v:path arrowok="t"/>
            </v:shape>
            <w10:wrap anchorx="page" anchory="page"/>
          </v:group>
        </w:pict>
      </w:r>
    </w:p>
    <w:p w14:paraId="177372A3" w14:textId="77777777" w:rsidR="003C15AF" w:rsidRDefault="003C15AF">
      <w:pPr>
        <w:spacing w:before="9" w:line="180" w:lineRule="exact"/>
        <w:rPr>
          <w:sz w:val="19"/>
          <w:szCs w:val="19"/>
        </w:rPr>
      </w:pPr>
    </w:p>
    <w:p w14:paraId="43019E3F" w14:textId="77777777" w:rsidR="003C15AF" w:rsidRDefault="003C15AF">
      <w:pPr>
        <w:spacing w:line="200" w:lineRule="exact"/>
      </w:pPr>
    </w:p>
    <w:p w14:paraId="3020B838" w14:textId="77777777" w:rsidR="003C15AF" w:rsidRDefault="003C15AF">
      <w:pPr>
        <w:spacing w:line="200" w:lineRule="exact"/>
      </w:pPr>
    </w:p>
    <w:p w14:paraId="7248144F" w14:textId="77777777" w:rsidR="003C15AF" w:rsidRDefault="00000000">
      <w:pPr>
        <w:spacing w:before="29"/>
        <w:ind w:left="4185" w:right="194" w:hanging="395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1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–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UB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SS</w:t>
      </w:r>
      <w:r>
        <w:rPr>
          <w:rFonts w:ascii="Arial" w:eastAsia="Arial" w:hAnsi="Arial" w:cs="Arial"/>
          <w:b/>
          <w:sz w:val="24"/>
          <w:szCs w:val="24"/>
        </w:rPr>
        <w:t>ION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 xml:space="preserve">F </w:t>
      </w:r>
      <w:r>
        <w:rPr>
          <w:rFonts w:ascii="Arial" w:eastAsia="Arial" w:hAnsi="Arial" w:cs="Arial"/>
          <w:b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sz w:val="24"/>
          <w:szCs w:val="24"/>
        </w:rPr>
        <w:t>ORK FOR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CI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 xml:space="preserve">NTIFIC 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3"/>
          <w:sz w:val="24"/>
          <w:szCs w:val="24"/>
        </w:rPr>
        <w:t>X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4"/>
          <w:sz w:val="24"/>
          <w:szCs w:val="24"/>
        </w:rPr>
        <w:t>N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TI</w:t>
      </w:r>
      <w:r>
        <w:rPr>
          <w:rFonts w:ascii="Arial" w:eastAsia="Arial" w:hAnsi="Arial" w:cs="Arial"/>
          <w:b/>
          <w:spacing w:val="3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N GUI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CE NOT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14:paraId="523FFDFA" w14:textId="77777777" w:rsidR="003C15AF" w:rsidRDefault="003C15AF">
      <w:pPr>
        <w:spacing w:before="8" w:line="100" w:lineRule="exact"/>
        <w:rPr>
          <w:sz w:val="11"/>
          <w:szCs w:val="11"/>
        </w:rPr>
      </w:pPr>
    </w:p>
    <w:p w14:paraId="7BFF5395" w14:textId="77777777" w:rsidR="003C15AF" w:rsidRDefault="003C15AF">
      <w:pPr>
        <w:spacing w:line="200" w:lineRule="exact"/>
      </w:pPr>
    </w:p>
    <w:p w14:paraId="0D366D53" w14:textId="77777777" w:rsidR="003C15AF" w:rsidRDefault="003C15AF">
      <w:pPr>
        <w:spacing w:line="200" w:lineRule="exact"/>
      </w:pPr>
    </w:p>
    <w:p w14:paraId="7C0CB5BB" w14:textId="77777777" w:rsidR="003C15AF" w:rsidRDefault="00000000">
      <w:pPr>
        <w:ind w:left="640" w:right="70" w:hanging="5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1.     </w:t>
      </w:r>
      <w:r>
        <w:rPr>
          <w:rFonts w:ascii="Arial" w:eastAsia="Arial" w:hAnsi="Arial" w:cs="Arial"/>
          <w:b/>
          <w:spacing w:val="36"/>
        </w:rPr>
        <w:t xml:space="preserve"> 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ondu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 an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nt,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oon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bt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ada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of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(s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ub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tted.</w:t>
      </w:r>
    </w:p>
    <w:p w14:paraId="0EA4CA10" w14:textId="77777777" w:rsidR="003C15AF" w:rsidRDefault="003C15AF">
      <w:pPr>
        <w:spacing w:before="8" w:line="100" w:lineRule="exact"/>
        <w:rPr>
          <w:sz w:val="11"/>
          <w:szCs w:val="11"/>
        </w:rPr>
      </w:pPr>
    </w:p>
    <w:p w14:paraId="62E8767E" w14:textId="77777777" w:rsidR="003C15AF" w:rsidRDefault="00000000">
      <w:pPr>
        <w:ind w:left="640" w:right="68" w:hanging="5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2.     </w:t>
      </w:r>
      <w:r>
        <w:rPr>
          <w:rFonts w:ascii="Arial" w:eastAsia="Arial" w:hAnsi="Arial" w:cs="Arial"/>
          <w:b/>
          <w:spacing w:val="40"/>
        </w:rPr>
        <w:t xml:space="preserve"> </w:t>
      </w:r>
      <w:r>
        <w:rPr>
          <w:rFonts w:ascii="Arial" w:eastAsia="Arial" w:hAnsi="Arial" w:cs="Arial"/>
        </w:rPr>
        <w:t>Due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ega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ween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S when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n.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get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det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epo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 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ues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e.</w:t>
      </w:r>
    </w:p>
    <w:p w14:paraId="0B169FD6" w14:textId="77777777" w:rsidR="003C15AF" w:rsidRDefault="003C15AF">
      <w:pPr>
        <w:spacing w:before="8" w:line="100" w:lineRule="exact"/>
        <w:rPr>
          <w:sz w:val="11"/>
          <w:szCs w:val="11"/>
        </w:rPr>
      </w:pPr>
    </w:p>
    <w:p w14:paraId="7DFE82F8" w14:textId="77777777" w:rsidR="003C15AF" w:rsidRDefault="00000000">
      <w:pPr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3.     </w:t>
      </w:r>
      <w:r>
        <w:rPr>
          <w:rFonts w:ascii="Arial" w:eastAsia="Arial" w:hAnsi="Arial" w:cs="Arial"/>
          <w:b/>
          <w:spacing w:val="40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m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ion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th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21.</w:t>
      </w:r>
    </w:p>
    <w:p w14:paraId="27F36712" w14:textId="77777777" w:rsidR="003C15AF" w:rsidRDefault="003C15AF">
      <w:pPr>
        <w:spacing w:before="8" w:line="100" w:lineRule="exact"/>
        <w:rPr>
          <w:sz w:val="11"/>
          <w:szCs w:val="11"/>
        </w:rPr>
      </w:pPr>
    </w:p>
    <w:p w14:paraId="3FC5E47F" w14:textId="77777777" w:rsidR="003C15AF" w:rsidRDefault="00000000">
      <w:pPr>
        <w:ind w:left="640" w:right="6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ec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ion</w:t>
      </w:r>
      <w:r>
        <w:rPr>
          <w:rFonts w:ascii="Arial" w:eastAsia="Arial" w:hAnsi="Arial" w:cs="Arial"/>
          <w:b/>
          <w:spacing w:val="7"/>
        </w:rPr>
        <w:t xml:space="preserve"> </w:t>
      </w:r>
      <w:r>
        <w:rPr>
          <w:rFonts w:ascii="Arial" w:eastAsia="Arial" w:hAnsi="Arial" w:cs="Arial"/>
          <w:b/>
        </w:rPr>
        <w:t>4</w:t>
      </w:r>
      <w:r>
        <w:rPr>
          <w:rFonts w:ascii="Arial" w:eastAsia="Arial" w:hAnsi="Arial" w:cs="Arial"/>
          <w:b/>
          <w:spacing w:val="10"/>
        </w:rPr>
        <w:t xml:space="preserve"> </w:t>
      </w:r>
      <w:r>
        <w:rPr>
          <w:rFonts w:ascii="Arial" w:eastAsia="Arial" w:hAnsi="Arial" w:cs="Arial"/>
          <w:b/>
        </w:rPr>
        <w:t>–</w:t>
      </w:r>
      <w:r>
        <w:rPr>
          <w:rFonts w:ascii="Arial" w:eastAsia="Arial" w:hAnsi="Arial" w:cs="Arial"/>
          <w:b/>
          <w:spacing w:val="12"/>
        </w:rPr>
        <w:t xml:space="preserve"> </w:t>
      </w:r>
      <w:r>
        <w:rPr>
          <w:rFonts w:ascii="Arial" w:eastAsia="Arial" w:hAnsi="Arial" w:cs="Arial"/>
          <w:b/>
        </w:rPr>
        <w:t>‘C</w:t>
      </w:r>
      <w:r>
        <w:rPr>
          <w:rFonts w:ascii="Arial" w:eastAsia="Arial" w:hAnsi="Arial" w:cs="Arial"/>
          <w:b/>
          <w:spacing w:val="1"/>
        </w:rPr>
        <w:t>ont</w:t>
      </w:r>
      <w:r>
        <w:rPr>
          <w:rFonts w:ascii="Arial" w:eastAsia="Arial" w:hAnsi="Arial" w:cs="Arial"/>
          <w:b/>
        </w:rPr>
        <w:t>act</w:t>
      </w:r>
      <w:r>
        <w:rPr>
          <w:rFonts w:ascii="Arial" w:eastAsia="Arial" w:hAnsi="Arial" w:cs="Arial"/>
          <w:b/>
          <w:spacing w:val="5"/>
        </w:rPr>
        <w:t xml:space="preserve"> 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ails’.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que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ub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 a de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4"/>
        </w:rPr>
        <w:t xml:space="preserve"> 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 be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der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 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IC.</w:t>
      </w:r>
      <w:r>
        <w:rPr>
          <w:rFonts w:ascii="Arial" w:eastAsia="Arial" w:hAnsi="Arial" w:cs="Arial"/>
          <w:spacing w:val="3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w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-c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25DBB681" w14:textId="77777777" w:rsidR="003C15AF" w:rsidRDefault="003C15AF">
      <w:pPr>
        <w:spacing w:before="7" w:line="100" w:lineRule="exact"/>
        <w:rPr>
          <w:sz w:val="11"/>
          <w:szCs w:val="11"/>
        </w:rPr>
      </w:pPr>
    </w:p>
    <w:p w14:paraId="78F52895" w14:textId="77777777" w:rsidR="003C15AF" w:rsidRDefault="00000000">
      <w:pPr>
        <w:ind w:left="640" w:right="6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ec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ion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  <w:b/>
        </w:rPr>
        <w:t>6</w:t>
      </w:r>
      <w:r>
        <w:rPr>
          <w:rFonts w:ascii="Arial" w:eastAsia="Arial" w:hAnsi="Arial" w:cs="Arial"/>
          <w:b/>
          <w:spacing w:val="11"/>
        </w:rPr>
        <w:t xml:space="preserve"> </w:t>
      </w:r>
      <w:r>
        <w:rPr>
          <w:rFonts w:ascii="Arial" w:eastAsia="Arial" w:hAnsi="Arial" w:cs="Arial"/>
          <w:b/>
        </w:rPr>
        <w:t>–</w:t>
      </w:r>
      <w:r>
        <w:rPr>
          <w:rFonts w:ascii="Arial" w:eastAsia="Arial" w:hAnsi="Arial" w:cs="Arial"/>
          <w:b/>
          <w:spacing w:val="11"/>
        </w:rPr>
        <w:t xml:space="preserve"> </w:t>
      </w:r>
      <w:r>
        <w:rPr>
          <w:rFonts w:ascii="Arial" w:eastAsia="Arial" w:hAnsi="Arial" w:cs="Arial"/>
          <w:b/>
        </w:rPr>
        <w:t>‘B</w:t>
      </w:r>
      <w:r>
        <w:rPr>
          <w:rFonts w:ascii="Arial" w:eastAsia="Arial" w:hAnsi="Arial" w:cs="Arial"/>
          <w:b/>
          <w:spacing w:val="1"/>
        </w:rPr>
        <w:t>udg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2"/>
        </w:rPr>
        <w:t xml:space="preserve"> a</w:t>
      </w:r>
      <w:r>
        <w:rPr>
          <w:rFonts w:ascii="Arial" w:eastAsia="Arial" w:hAnsi="Arial" w:cs="Arial"/>
          <w:b/>
          <w:spacing w:val="1"/>
        </w:rPr>
        <w:t>utho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1"/>
        </w:rPr>
        <w:t xml:space="preserve"> fo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9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ub</w:t>
      </w:r>
      <w:r>
        <w:rPr>
          <w:rFonts w:ascii="Arial" w:eastAsia="Arial" w:hAnsi="Arial" w:cs="Arial"/>
          <w:b/>
        </w:rPr>
        <w:t>mi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</w:rPr>
        <w:t>sio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 xml:space="preserve">’.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upe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aut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ub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aut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equ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budget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dan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2"/>
        </w:rPr>
        <w:t xml:space="preserve"> an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 Unau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ub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7022E565" w14:textId="77777777" w:rsidR="003C15AF" w:rsidRDefault="003C15AF">
      <w:pPr>
        <w:spacing w:before="8" w:line="100" w:lineRule="exact"/>
        <w:rPr>
          <w:sz w:val="11"/>
          <w:szCs w:val="11"/>
        </w:rPr>
      </w:pPr>
    </w:p>
    <w:p w14:paraId="05C74AE8" w14:textId="77777777" w:rsidR="003C15AF" w:rsidRDefault="00000000">
      <w:pPr>
        <w:ind w:left="640" w:right="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ec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ion</w:t>
      </w:r>
      <w:r>
        <w:rPr>
          <w:rFonts w:ascii="Arial" w:eastAsia="Arial" w:hAnsi="Arial" w:cs="Arial"/>
          <w:b/>
          <w:spacing w:val="10"/>
        </w:rPr>
        <w:t xml:space="preserve"> </w:t>
      </w:r>
      <w:r>
        <w:rPr>
          <w:rFonts w:ascii="Arial" w:eastAsia="Arial" w:hAnsi="Arial" w:cs="Arial"/>
          <w:b/>
        </w:rPr>
        <w:t>7</w:t>
      </w:r>
      <w:r>
        <w:rPr>
          <w:rFonts w:ascii="Arial" w:eastAsia="Arial" w:hAnsi="Arial" w:cs="Arial"/>
          <w:b/>
          <w:spacing w:val="15"/>
        </w:rPr>
        <w:t xml:space="preserve"> </w:t>
      </w:r>
      <w:r>
        <w:rPr>
          <w:rFonts w:ascii="Arial" w:eastAsia="Arial" w:hAnsi="Arial" w:cs="Arial"/>
          <w:b/>
        </w:rPr>
        <w:t>–</w:t>
      </w:r>
      <w:r>
        <w:rPr>
          <w:rFonts w:ascii="Arial" w:eastAsia="Arial" w:hAnsi="Arial" w:cs="Arial"/>
          <w:b/>
          <w:spacing w:val="15"/>
        </w:rPr>
        <w:t xml:space="preserve"> </w:t>
      </w:r>
      <w:r>
        <w:rPr>
          <w:rFonts w:ascii="Arial" w:eastAsia="Arial" w:hAnsi="Arial" w:cs="Arial"/>
          <w:b/>
          <w:spacing w:val="2"/>
        </w:rPr>
        <w:t>‘</w:t>
      </w:r>
      <w:r>
        <w:rPr>
          <w:rFonts w:ascii="Arial" w:eastAsia="Arial" w:hAnsi="Arial" w:cs="Arial"/>
          <w:b/>
        </w:rPr>
        <w:t>Ci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</w:rPr>
        <w:t>ms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</w:rPr>
        <w:t>es</w:t>
      </w:r>
      <w:r>
        <w:rPr>
          <w:rFonts w:ascii="Arial" w:eastAsia="Arial" w:hAnsi="Arial" w:cs="Arial"/>
          <w:b/>
          <w:spacing w:val="1"/>
        </w:rPr>
        <w:t xml:space="preserve"> 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15"/>
        </w:rPr>
        <w:t xml:space="preserve"> </w:t>
      </w:r>
      <w:r>
        <w:rPr>
          <w:rFonts w:ascii="Arial" w:eastAsia="Arial" w:hAnsi="Arial" w:cs="Arial"/>
          <w:b/>
        </w:rPr>
        <w:t>incide</w:t>
      </w:r>
      <w:r>
        <w:rPr>
          <w:rFonts w:ascii="Arial" w:eastAsia="Arial" w:hAnsi="Arial" w:cs="Arial"/>
          <w:b/>
          <w:spacing w:val="1"/>
        </w:rPr>
        <w:t>nt</w:t>
      </w:r>
      <w:r>
        <w:rPr>
          <w:rFonts w:ascii="Arial" w:eastAsia="Arial" w:hAnsi="Arial" w:cs="Arial"/>
          <w:b/>
        </w:rPr>
        <w:t>’.</w:t>
      </w:r>
      <w:r>
        <w:rPr>
          <w:rFonts w:ascii="Arial" w:eastAsia="Arial" w:hAnsi="Arial" w:cs="Arial"/>
          <w:b/>
          <w:spacing w:val="7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des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7"/>
        </w:rPr>
        <w:t>t</w:t>
      </w:r>
      <w:r>
        <w:rPr>
          <w:rFonts w:ascii="Arial" w:eastAsia="Arial" w:hAnsi="Arial" w:cs="Arial"/>
        </w:rPr>
        <w:t>y to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 and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MO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ate and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circ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t.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8.</w:t>
      </w:r>
    </w:p>
    <w:p w14:paraId="49915975" w14:textId="77777777" w:rsidR="003C15AF" w:rsidRDefault="003C15AF">
      <w:pPr>
        <w:spacing w:before="5" w:line="100" w:lineRule="exact"/>
        <w:rPr>
          <w:sz w:val="11"/>
          <w:szCs w:val="11"/>
        </w:rPr>
      </w:pPr>
    </w:p>
    <w:p w14:paraId="6821B9AA" w14:textId="77777777" w:rsidR="003C15AF" w:rsidRDefault="00000000">
      <w:pPr>
        <w:ind w:left="640" w:right="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ec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ion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</w:rPr>
        <w:t>8</w:t>
      </w:r>
      <w:r>
        <w:rPr>
          <w:rFonts w:ascii="Arial" w:eastAsia="Arial" w:hAnsi="Arial" w:cs="Arial"/>
          <w:b/>
          <w:spacing w:val="9"/>
        </w:rPr>
        <w:t xml:space="preserve"> </w:t>
      </w:r>
      <w:r>
        <w:rPr>
          <w:rFonts w:ascii="Arial" w:eastAsia="Arial" w:hAnsi="Arial" w:cs="Arial"/>
          <w:b/>
        </w:rPr>
        <w:t>–</w:t>
      </w:r>
      <w:r>
        <w:rPr>
          <w:rFonts w:ascii="Arial" w:eastAsia="Arial" w:hAnsi="Arial" w:cs="Arial"/>
          <w:b/>
          <w:spacing w:val="9"/>
        </w:rPr>
        <w:t xml:space="preserve"> </w:t>
      </w:r>
      <w:r>
        <w:rPr>
          <w:rFonts w:ascii="Arial" w:eastAsia="Arial" w:hAnsi="Arial" w:cs="Arial"/>
          <w:b/>
        </w:rPr>
        <w:t>‘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in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o</w:t>
      </w:r>
      <w:r>
        <w:rPr>
          <w:rFonts w:ascii="Arial" w:eastAsia="Arial" w:hAnsi="Arial" w:cs="Arial"/>
          <w:b/>
          <w:spacing w:val="9"/>
        </w:rPr>
        <w:t xml:space="preserve"> 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e’.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ons and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>et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ega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ded,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. whet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has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3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b/>
          <w:spacing w:val="1"/>
        </w:rPr>
        <w:t>no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tta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p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3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>l</w:t>
      </w:r>
      <w:r>
        <w:rPr>
          <w:rFonts w:ascii="Arial" w:eastAsia="Arial" w:hAnsi="Arial" w:cs="Arial"/>
        </w:rPr>
        <w:t>y 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ween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PS</w:t>
      </w:r>
      <w:r>
        <w:rPr>
          <w:rFonts w:ascii="Arial" w:eastAsia="Arial" w:hAnsi="Arial" w:cs="Arial"/>
        </w:rPr>
        <w:t>.</w:t>
      </w:r>
    </w:p>
    <w:p w14:paraId="70DC98A1" w14:textId="77777777" w:rsidR="003C15AF" w:rsidRDefault="003C15AF">
      <w:pPr>
        <w:spacing w:before="7" w:line="100" w:lineRule="exact"/>
        <w:rPr>
          <w:sz w:val="11"/>
          <w:szCs w:val="11"/>
        </w:rPr>
      </w:pPr>
    </w:p>
    <w:p w14:paraId="59D84B94" w14:textId="77777777" w:rsidR="003C15AF" w:rsidRDefault="00000000">
      <w:pPr>
        <w:ind w:left="640" w:right="68"/>
        <w:jc w:val="both"/>
        <w:rPr>
          <w:rFonts w:ascii="Arial" w:eastAsia="Arial" w:hAnsi="Arial" w:cs="Arial"/>
        </w:rPr>
        <w:sectPr w:rsidR="003C15AF">
          <w:headerReference w:type="default" r:id="rId90"/>
          <w:pgSz w:w="11900" w:h="16840"/>
          <w:pgMar w:top="920" w:right="1360" w:bottom="280" w:left="1340" w:header="727" w:footer="0" w:gutter="0"/>
          <w:cols w:space="720"/>
        </w:sectPr>
      </w:pP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ec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ion</w:t>
      </w:r>
      <w:r>
        <w:rPr>
          <w:rFonts w:ascii="Arial" w:eastAsia="Arial" w:hAnsi="Arial" w:cs="Arial"/>
          <w:b/>
          <w:spacing w:val="3"/>
        </w:rPr>
        <w:t xml:space="preserve"> </w:t>
      </w:r>
      <w:r>
        <w:rPr>
          <w:rFonts w:ascii="Arial" w:eastAsia="Arial" w:hAnsi="Arial" w:cs="Arial"/>
          <w:b/>
        </w:rPr>
        <w:t>9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  <w:b/>
        </w:rPr>
        <w:t>–</w:t>
      </w:r>
      <w:r>
        <w:rPr>
          <w:rFonts w:ascii="Arial" w:eastAsia="Arial" w:hAnsi="Arial" w:cs="Arial"/>
          <w:b/>
          <w:spacing w:val="8"/>
        </w:rPr>
        <w:t xml:space="preserve"> </w:t>
      </w:r>
      <w:r>
        <w:rPr>
          <w:rFonts w:ascii="Arial" w:eastAsia="Arial" w:hAnsi="Arial" w:cs="Arial"/>
          <w:b/>
          <w:spacing w:val="5"/>
        </w:rPr>
        <w:t>‘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1"/>
        </w:rPr>
        <w:t>dd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io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al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3"/>
        </w:rPr>
        <w:t>n</w:t>
      </w:r>
      <w:r>
        <w:rPr>
          <w:rFonts w:ascii="Arial" w:eastAsia="Arial" w:hAnsi="Arial" w:cs="Arial"/>
          <w:b/>
          <w:spacing w:val="1"/>
        </w:rPr>
        <w:t>fo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ma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io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’.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nt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 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ub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tted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 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adds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up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 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 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ub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tted.</w:t>
      </w:r>
    </w:p>
    <w:p w14:paraId="59D8469A" w14:textId="77777777" w:rsidR="003C15AF" w:rsidRDefault="00000000">
      <w:pPr>
        <w:spacing w:line="200" w:lineRule="exact"/>
      </w:pPr>
      <w:r>
        <w:pict w14:anchorId="25777393">
          <v:group id="_x0000_s2059" style="position:absolute;margin-left:88.85pt;margin-top:124.85pt;width:427.45pt;height:65.3pt;z-index:-4868;mso-position-horizontal-relative:page;mso-position-vertical-relative:page" coordorigin="1777,2497" coordsize="8549,1306">
            <v:shape id="_x0000_s2061" style="position:absolute;left:1800;top:2520;width:8503;height:1260" coordorigin="1800,2520" coordsize="8503,1260" path="m1800,2520r,1260l10303,3780r,-1260l1800,2520xe" fillcolor="#cff" stroked="f">
              <v:path arrowok="t"/>
            </v:shape>
            <v:shape id="_x0000_s2060" style="position:absolute;left:1800;top:2520;width:8503;height:1260" coordorigin="1800,2520" coordsize="8503,1260" path="m1800,2520r,1260l10303,3780r,-1260l1800,2520xe" filled="f" strokecolor="#3a5199" strokeweight="2.28pt">
              <v:path arrowok="t"/>
            </v:shape>
            <w10:wrap anchorx="page" anchory="page"/>
          </v:group>
        </w:pict>
      </w:r>
    </w:p>
    <w:p w14:paraId="591979FB" w14:textId="77777777" w:rsidR="003C15AF" w:rsidRDefault="003C15AF">
      <w:pPr>
        <w:spacing w:before="16" w:line="260" w:lineRule="exact"/>
        <w:rPr>
          <w:sz w:val="26"/>
          <w:szCs w:val="26"/>
        </w:rPr>
      </w:pPr>
    </w:p>
    <w:p w14:paraId="41696B93" w14:textId="77777777" w:rsidR="003C15AF" w:rsidRDefault="00000000">
      <w:pPr>
        <w:spacing w:before="30" w:line="260" w:lineRule="exact"/>
        <w:ind w:left="947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M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G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21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 xml:space="preserve">A 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S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UB</w:t>
      </w: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M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I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SS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ION</w:t>
      </w:r>
      <w:r>
        <w:rPr>
          <w:rFonts w:ascii="Arial Narrow" w:eastAsia="Arial Narrow" w:hAnsi="Arial Narrow" w:cs="Arial Narrow"/>
          <w:b/>
          <w:spacing w:val="-2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OF</w:t>
      </w:r>
      <w:r>
        <w:rPr>
          <w:rFonts w:ascii="Arial Narrow" w:eastAsia="Arial Narrow" w:hAnsi="Arial Narrow" w:cs="Arial Narrow"/>
          <w:b/>
          <w:spacing w:val="-2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 xml:space="preserve">ADDITIONAL </w:t>
      </w: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W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ORK FOR</w:t>
      </w:r>
      <w:r>
        <w:rPr>
          <w:rFonts w:ascii="Arial Narrow" w:eastAsia="Arial Narrow" w:hAnsi="Arial Narrow" w:cs="Arial Narrow"/>
          <w:b/>
          <w:spacing w:val="2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S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CI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 xml:space="preserve">NTIFIC </w:t>
      </w:r>
      <w:r>
        <w:rPr>
          <w:rFonts w:ascii="Arial Narrow" w:eastAsia="Arial Narrow" w:hAnsi="Arial Narrow" w:cs="Arial Narrow"/>
          <w:b/>
          <w:spacing w:val="1"/>
          <w:position w:val="-1"/>
          <w:sz w:val="24"/>
          <w:szCs w:val="24"/>
          <w:u w:val="single" w:color="000000"/>
        </w:rPr>
        <w:t>EX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A</w:t>
      </w:r>
      <w:r>
        <w:rPr>
          <w:rFonts w:ascii="Arial Narrow" w:eastAsia="Arial Narrow" w:hAnsi="Arial Narrow" w:cs="Arial Narrow"/>
          <w:b/>
          <w:spacing w:val="-1"/>
          <w:position w:val="-1"/>
          <w:sz w:val="24"/>
          <w:szCs w:val="24"/>
          <w:u w:val="single" w:color="000000"/>
        </w:rPr>
        <w:t>M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INATI</w:t>
      </w:r>
      <w:r>
        <w:rPr>
          <w:rFonts w:ascii="Arial Narrow" w:eastAsia="Arial Narrow" w:hAnsi="Arial Narrow" w:cs="Arial Narrow"/>
          <w:b/>
          <w:spacing w:val="-2"/>
          <w:position w:val="-1"/>
          <w:sz w:val="24"/>
          <w:szCs w:val="24"/>
          <w:u w:val="single" w:color="000000"/>
        </w:rPr>
        <w:t>O</w:t>
      </w:r>
      <w:r>
        <w:rPr>
          <w:rFonts w:ascii="Arial Narrow" w:eastAsia="Arial Narrow" w:hAnsi="Arial Narrow" w:cs="Arial Narrow"/>
          <w:b/>
          <w:position w:val="-1"/>
          <w:sz w:val="24"/>
          <w:szCs w:val="24"/>
          <w:u w:val="single" w:color="000000"/>
        </w:rPr>
        <w:t>N</w:t>
      </w:r>
    </w:p>
    <w:p w14:paraId="0450B4A2" w14:textId="77777777" w:rsidR="003C15AF" w:rsidRDefault="003C15AF">
      <w:pPr>
        <w:spacing w:before="5" w:line="120" w:lineRule="exact"/>
        <w:rPr>
          <w:sz w:val="13"/>
          <w:szCs w:val="13"/>
        </w:rPr>
      </w:pPr>
    </w:p>
    <w:p w14:paraId="272E503E" w14:textId="77777777" w:rsidR="003C15AF" w:rsidRDefault="003C15AF">
      <w:pPr>
        <w:spacing w:line="200" w:lineRule="exact"/>
      </w:pPr>
    </w:p>
    <w:p w14:paraId="36C92680" w14:textId="77777777" w:rsidR="003C15AF" w:rsidRDefault="003C15AF">
      <w:pPr>
        <w:spacing w:line="200" w:lineRule="exact"/>
      </w:pPr>
    </w:p>
    <w:p w14:paraId="5DD6DD61" w14:textId="77777777" w:rsidR="003C15AF" w:rsidRDefault="003C15AF">
      <w:pPr>
        <w:spacing w:line="200" w:lineRule="exact"/>
      </w:pPr>
    </w:p>
    <w:p w14:paraId="16F7CD20" w14:textId="77777777" w:rsidR="003C15AF" w:rsidRDefault="003C15AF">
      <w:pPr>
        <w:spacing w:line="200" w:lineRule="exact"/>
      </w:pPr>
    </w:p>
    <w:p w14:paraId="3B84F3E8" w14:textId="77777777" w:rsidR="003C15AF" w:rsidRDefault="00000000">
      <w:pPr>
        <w:spacing w:before="33"/>
        <w:ind w:left="628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The purp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 xml:space="preserve">e of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z w:val="22"/>
          <w:szCs w:val="22"/>
        </w:rPr>
        <w:t>h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form 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:</w:t>
      </w:r>
    </w:p>
    <w:p w14:paraId="768DD65B" w14:textId="77777777" w:rsidR="003C15AF" w:rsidRDefault="00000000">
      <w:pPr>
        <w:spacing w:before="60" w:line="300" w:lineRule="auto"/>
        <w:ind w:left="628" w:right="2396" w:firstLine="406"/>
        <w:rPr>
          <w:rFonts w:ascii="Arial Narrow" w:eastAsia="Arial Narrow" w:hAnsi="Arial Narrow" w:cs="Arial Narrow"/>
          <w:sz w:val="22"/>
          <w:szCs w:val="22"/>
        </w:rPr>
        <w:sectPr w:rsidR="003C15AF">
          <w:pgSz w:w="11900" w:h="16840"/>
          <w:pgMar w:top="920" w:right="1680" w:bottom="280" w:left="1340" w:header="727" w:footer="0" w:gutter="0"/>
          <w:cols w:space="720"/>
        </w:sectPr>
      </w:pPr>
      <w:r>
        <w:pict w14:anchorId="72999BE0">
          <v:group id="_x0000_s2056" style="position:absolute;left:0;text-align:left;margin-left:124.55pt;margin-top:68.35pt;width:350.25pt;height:502.65pt;z-index:-4869;mso-position-horizontal-relative:page" coordorigin="2491,1367" coordsize="7005,10053">
            <v:shape id="_x0000_s2058" type="#_x0000_t75" style="position:absolute;left:2496;top:1372;width:6996;height:10044">
              <v:imagedata r:id="rId91" o:title=""/>
            </v:shape>
            <v:shape id="_x0000_s2057" style="position:absolute;left:2494;top:1370;width:7001;height:10049" coordorigin="2494,1370" coordsize="7001,10049" path="m2494,1370r7000,l9494,11418r-7000,l2494,1370xe" filled="f" strokeweight=".24pt">
              <v:path arrowok="t"/>
            </v:shape>
            <w10:wrap anchorx="page"/>
          </v:group>
        </w:pict>
      </w: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</w:t>
      </w:r>
      <w:r>
        <w:rPr>
          <w:rFonts w:ascii="Segoe MDL2 Assets" w:eastAsia="Segoe MDL2 Assets" w:hAnsi="Segoe MDL2 Assets" w:cs="Segoe MDL2 Assets"/>
          <w:spacing w:val="10"/>
          <w:w w:val="46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To ad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v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e t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h</w:t>
      </w:r>
      <w:r>
        <w:rPr>
          <w:rFonts w:ascii="Arial Narrow" w:eastAsia="Arial Narrow" w:hAnsi="Arial Narrow" w:cs="Arial Narrow"/>
          <w:sz w:val="22"/>
          <w:szCs w:val="22"/>
        </w:rPr>
        <w:t>e F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of 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d</w:t>
      </w:r>
      <w:r>
        <w:rPr>
          <w:rFonts w:ascii="Arial Narrow" w:eastAsia="Arial Narrow" w:hAnsi="Arial Narrow" w:cs="Arial Narrow"/>
          <w:sz w:val="22"/>
          <w:szCs w:val="22"/>
        </w:rPr>
        <w:t>d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on</w:t>
      </w:r>
      <w:r>
        <w:rPr>
          <w:rFonts w:ascii="Arial Narrow" w:eastAsia="Arial Narrow" w:hAnsi="Arial Narrow" w:cs="Arial Narrow"/>
          <w:sz w:val="22"/>
          <w:szCs w:val="22"/>
        </w:rPr>
        <w:t>al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fore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si</w:t>
      </w:r>
      <w:r>
        <w:rPr>
          <w:rFonts w:ascii="Arial Narrow" w:eastAsia="Arial Narrow" w:hAnsi="Arial Narrow" w:cs="Arial Narrow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u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b</w:t>
      </w:r>
      <w:r>
        <w:rPr>
          <w:rFonts w:ascii="Arial Narrow" w:eastAsia="Arial Narrow" w:hAnsi="Arial Narrow" w:cs="Arial Narrow"/>
          <w:sz w:val="22"/>
          <w:szCs w:val="22"/>
        </w:rPr>
        <w:t>m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si</w:t>
      </w:r>
      <w:r>
        <w:rPr>
          <w:rFonts w:ascii="Arial Narrow" w:eastAsia="Arial Narrow" w:hAnsi="Arial Narrow" w:cs="Arial Narrow"/>
          <w:sz w:val="22"/>
          <w:szCs w:val="22"/>
        </w:rPr>
        <w:t>o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n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 xml:space="preserve"> i</w:t>
      </w:r>
      <w:r>
        <w:rPr>
          <w:rFonts w:ascii="Arial Narrow" w:eastAsia="Arial Narrow" w:hAnsi="Arial Narrow" w:cs="Arial Narrow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a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a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 xml:space="preserve">e. 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>S</w:t>
      </w:r>
      <w:r>
        <w:rPr>
          <w:rFonts w:ascii="Arial Narrow" w:eastAsia="Arial Narrow" w:hAnsi="Arial Narrow" w:cs="Arial Narrow"/>
          <w:sz w:val="22"/>
          <w:szCs w:val="22"/>
        </w:rPr>
        <w:t>ee notes</w:t>
      </w:r>
      <w:r>
        <w:rPr>
          <w:rFonts w:ascii="Arial Narrow" w:eastAsia="Arial Narrow" w:hAnsi="Arial Narrow" w:cs="Arial Narrow"/>
          <w:spacing w:val="-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>for g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u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da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n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z w:val="22"/>
          <w:szCs w:val="22"/>
        </w:rPr>
        <w:t xml:space="preserve">e on </w:t>
      </w:r>
      <w:r>
        <w:rPr>
          <w:rFonts w:ascii="Arial Narrow" w:eastAsia="Arial Narrow" w:hAnsi="Arial Narrow" w:cs="Arial Narrow"/>
          <w:b/>
          <w:sz w:val="22"/>
          <w:szCs w:val="22"/>
        </w:rPr>
        <w:t>M</w:t>
      </w:r>
      <w:r>
        <w:rPr>
          <w:rFonts w:ascii="Arial Narrow" w:eastAsia="Arial Narrow" w:hAnsi="Arial Narrow" w:cs="Arial Narrow"/>
          <w:b/>
          <w:spacing w:val="-2"/>
          <w:sz w:val="22"/>
          <w:szCs w:val="22"/>
        </w:rPr>
        <w:t>G</w:t>
      </w:r>
      <w:r>
        <w:rPr>
          <w:rFonts w:ascii="Arial Narrow" w:eastAsia="Arial Narrow" w:hAnsi="Arial Narrow" w:cs="Arial Narrow"/>
          <w:b/>
          <w:sz w:val="22"/>
          <w:szCs w:val="22"/>
        </w:rPr>
        <w:t>21</w:t>
      </w:r>
      <w:r>
        <w:rPr>
          <w:rFonts w:ascii="Arial Narrow" w:eastAsia="Arial Narrow" w:hAnsi="Arial Narrow" w:cs="Arial Narrow"/>
          <w:b/>
          <w:spacing w:val="1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sz w:val="22"/>
          <w:szCs w:val="22"/>
        </w:rPr>
        <w:t xml:space="preserve">re 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c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o</w:t>
      </w:r>
      <w:r>
        <w:rPr>
          <w:rFonts w:ascii="Arial Narrow" w:eastAsia="Arial Narrow" w:hAnsi="Arial Narrow" w:cs="Arial Narrow"/>
          <w:sz w:val="22"/>
          <w:szCs w:val="22"/>
        </w:rPr>
        <w:t>mp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l</w:t>
      </w:r>
      <w:r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pacing w:val="-2"/>
          <w:sz w:val="22"/>
          <w:szCs w:val="22"/>
        </w:rPr>
        <w:t>t</w:t>
      </w:r>
      <w:r>
        <w:rPr>
          <w:rFonts w:ascii="Arial Narrow" w:eastAsia="Arial Narrow" w:hAnsi="Arial Narrow" w:cs="Arial Narrow"/>
          <w:spacing w:val="1"/>
          <w:sz w:val="22"/>
          <w:szCs w:val="22"/>
        </w:rPr>
        <w:t>i</w:t>
      </w:r>
      <w:r>
        <w:rPr>
          <w:rFonts w:ascii="Arial Narrow" w:eastAsia="Arial Narrow" w:hAnsi="Arial Narrow" w:cs="Arial Narrow"/>
          <w:sz w:val="22"/>
          <w:szCs w:val="22"/>
        </w:rPr>
        <w:t>on</w:t>
      </w:r>
    </w:p>
    <w:p w14:paraId="3A656169" w14:textId="77777777" w:rsidR="003C15AF" w:rsidRDefault="00000000">
      <w:pPr>
        <w:spacing w:line="200" w:lineRule="exact"/>
        <w:sectPr w:rsidR="003C15AF">
          <w:pgSz w:w="11900" w:h="16840"/>
          <w:pgMar w:top="720" w:right="1680" w:bottom="280" w:left="1340" w:header="727" w:footer="0" w:gutter="0"/>
          <w:cols w:space="720"/>
        </w:sectPr>
      </w:pPr>
      <w:r>
        <w:pict w14:anchorId="09FDD98A">
          <v:group id="_x0000_s2053" style="position:absolute;margin-left:118.3pt;margin-top:165.75pt;width:351.7pt;height:505.05pt;z-index:-4867;mso-position-horizontal-relative:page;mso-position-vertical-relative:page" coordorigin="2366,3315" coordsize="7034,10101">
            <v:shape id="_x0000_s2055" type="#_x0000_t75" style="position:absolute;left:2371;top:3319;width:7025;height:10092">
              <v:imagedata r:id="rId92" o:title=""/>
            </v:shape>
            <v:shape id="_x0000_s2054" style="position:absolute;left:2369;top:3317;width:7030;height:10097" coordorigin="2369,3317" coordsize="7030,10097" path="m2369,3317r7029,l9398,13414r-7029,l2369,3317xe" filled="f" strokeweight=".24pt">
              <v:path arrowok="t"/>
            </v:shape>
            <w10:wrap anchorx="page" anchory="page"/>
          </v:group>
        </w:pict>
      </w:r>
    </w:p>
    <w:p w14:paraId="5E56D8D4" w14:textId="77777777" w:rsidR="003C15AF" w:rsidRDefault="00000000">
      <w:pPr>
        <w:spacing w:before="83"/>
        <w:ind w:left="100"/>
        <w:rPr>
          <w:rFonts w:ascii="Arial Narrow" w:eastAsia="Arial Narrow" w:hAnsi="Arial Narrow" w:cs="Arial Narrow"/>
        </w:rPr>
      </w:pPr>
      <w:r>
        <w:pict w14:anchorId="6A8F2BAB">
          <v:group id="_x0000_s2050" style="position:absolute;left:0;text-align:left;margin-left:167.05pt;margin-top:88.9pt;width:496.3pt;height:358.7pt;z-index:-4866;mso-position-horizontal-relative:page" coordorigin="3341,1778" coordsize="9926,7174">
            <v:shape id="_x0000_s2052" type="#_x0000_t75" style="position:absolute;left:3346;top:1783;width:9917;height:7164">
              <v:imagedata r:id="rId93" o:title=""/>
            </v:shape>
            <v:shape id="_x0000_s2051" style="position:absolute;left:3343;top:1780;width:9922;height:7169" coordorigin="3343,1780" coordsize="9922,7169" path="m3343,1780r9922,l13265,8949r-9922,l3343,1780xe" filled="f" strokeweight=".24pt">
              <v:path arrowok="t"/>
            </v:shape>
            <w10:wrap anchorx="page"/>
          </v:group>
        </w:pict>
      </w:r>
      <w:r>
        <w:rPr>
          <w:rFonts w:ascii="Arial Narrow" w:eastAsia="Arial Narrow" w:hAnsi="Arial Narrow" w:cs="Arial Narrow"/>
          <w:spacing w:val="1"/>
        </w:rPr>
        <w:t>M</w:t>
      </w:r>
      <w:r>
        <w:rPr>
          <w:rFonts w:ascii="Arial Narrow" w:eastAsia="Arial Narrow" w:hAnsi="Arial Narrow" w:cs="Arial Narrow"/>
        </w:rPr>
        <w:t>anual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of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Guidance</w:t>
      </w:r>
      <w:r>
        <w:rPr>
          <w:rFonts w:ascii="Arial Narrow" w:eastAsia="Arial Narrow" w:hAnsi="Arial Narrow" w:cs="Arial Narrow"/>
          <w:spacing w:val="-7"/>
        </w:rPr>
        <w:t xml:space="preserve"> </w:t>
      </w:r>
      <w:r>
        <w:rPr>
          <w:rFonts w:ascii="Arial Narrow" w:eastAsia="Arial Narrow" w:hAnsi="Arial Narrow" w:cs="Arial Narrow"/>
        </w:rPr>
        <w:t>2011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 xml:space="preserve">- </w:t>
      </w:r>
      <w:r>
        <w:rPr>
          <w:rFonts w:ascii="Arial Narrow" w:eastAsia="Arial Narrow" w:hAnsi="Arial Narrow" w:cs="Arial Narrow"/>
          <w:spacing w:val="-1"/>
        </w:rPr>
        <w:t>S</w:t>
      </w:r>
      <w:r>
        <w:rPr>
          <w:rFonts w:ascii="Arial Narrow" w:eastAsia="Arial Narrow" w:hAnsi="Arial Narrow" w:cs="Arial Narrow"/>
        </w:rPr>
        <w:t>ect</w:t>
      </w:r>
      <w:r>
        <w:rPr>
          <w:rFonts w:ascii="Arial Narrow" w:eastAsia="Arial Narrow" w:hAnsi="Arial Narrow" w:cs="Arial Narrow"/>
          <w:spacing w:val="2"/>
        </w:rPr>
        <w:t>i</w:t>
      </w:r>
      <w:r>
        <w:rPr>
          <w:rFonts w:ascii="Arial Narrow" w:eastAsia="Arial Narrow" w:hAnsi="Arial Narrow" w:cs="Arial Narrow"/>
        </w:rPr>
        <w:t>on</w:t>
      </w:r>
      <w:r>
        <w:rPr>
          <w:rFonts w:ascii="Arial Narrow" w:eastAsia="Arial Narrow" w:hAnsi="Arial Narrow" w:cs="Arial Narrow"/>
          <w:spacing w:val="-5"/>
        </w:rPr>
        <w:t xml:space="preserve"> </w:t>
      </w:r>
      <w:r>
        <w:rPr>
          <w:rFonts w:ascii="Arial Narrow" w:eastAsia="Arial Narrow" w:hAnsi="Arial Narrow" w:cs="Arial Narrow"/>
        </w:rPr>
        <w:t>3</w:t>
      </w:r>
    </w:p>
    <w:sectPr w:rsidR="003C15AF">
      <w:headerReference w:type="default" r:id="rId94"/>
      <w:pgSz w:w="16840" w:h="11900" w:orient="landscape"/>
      <w:pgMar w:top="620" w:right="2420" w:bottom="280" w:left="13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C15135" w14:textId="77777777" w:rsidR="00C710C0" w:rsidRDefault="00C710C0">
      <w:r>
        <w:separator/>
      </w:r>
    </w:p>
  </w:endnote>
  <w:endnote w:type="continuationSeparator" w:id="0">
    <w:p w14:paraId="045EB907" w14:textId="77777777" w:rsidR="00C710C0" w:rsidRDefault="00C71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panose1 w:val="00000000000000000000"/>
    <w:charset w:val="00"/>
    <w:family w:val="swiss"/>
    <w:pitch w:val="variable"/>
    <w:sig w:usb0="A000002F" w:usb1="4000004A" w:usb2="00000000" w:usb3="00000000" w:csb0="000001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3AD78" w14:textId="77777777" w:rsidR="00C710C0" w:rsidRDefault="00C710C0">
      <w:r>
        <w:separator/>
      </w:r>
    </w:p>
  </w:footnote>
  <w:footnote w:type="continuationSeparator" w:id="0">
    <w:p w14:paraId="39C21AF0" w14:textId="77777777" w:rsidR="00C710C0" w:rsidRDefault="00C71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C12E" w14:textId="77777777" w:rsidR="003C15AF" w:rsidRDefault="00000000">
    <w:pPr>
      <w:spacing w:line="200" w:lineRule="exact"/>
    </w:pPr>
    <w:r>
      <w:pict w14:anchorId="000C933D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61.4pt;margin-top:35.4pt;width:137.35pt;height:11.95pt;z-index:-5008;mso-position-horizontal-relative:page;mso-position-vertical-relative:page" filled="f" stroked="f">
          <v:textbox inset="0,0,0,0">
            <w:txbxContent>
              <w:p w14:paraId="4E006D23" w14:textId="77777777" w:rsidR="003C15AF" w:rsidRDefault="00000000">
                <w:pPr>
                  <w:spacing w:line="220" w:lineRule="exact"/>
                  <w:ind w:left="20" w:right="-30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  <w:color w:val="999999"/>
                    <w:spacing w:val="1"/>
                  </w:rPr>
                  <w:t>M</w:t>
                </w:r>
                <w:r>
                  <w:rPr>
                    <w:rFonts w:ascii="Arial Narrow" w:eastAsia="Arial Narrow" w:hAnsi="Arial Narrow" w:cs="Arial Narrow"/>
                    <w:color w:val="999999"/>
                  </w:rPr>
                  <w:t>anual</w:t>
                </w:r>
                <w:r>
                  <w:rPr>
                    <w:rFonts w:ascii="Arial Narrow" w:eastAsia="Arial Narrow" w:hAnsi="Arial Narrow" w:cs="Arial Narrow"/>
                    <w:color w:val="999999"/>
                    <w:spacing w:val="-5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color w:val="999999"/>
                  </w:rPr>
                  <w:t>of</w:t>
                </w:r>
                <w:r>
                  <w:rPr>
                    <w:rFonts w:ascii="Arial Narrow" w:eastAsia="Arial Narrow" w:hAnsi="Arial Narrow" w:cs="Arial Narrow"/>
                    <w:color w:val="999999"/>
                    <w:spacing w:val="-1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color w:val="999999"/>
                  </w:rPr>
                  <w:t>Guidance</w:t>
                </w:r>
                <w:r>
                  <w:rPr>
                    <w:rFonts w:ascii="Arial Narrow" w:eastAsia="Arial Narrow" w:hAnsi="Arial Narrow" w:cs="Arial Narrow"/>
                    <w:color w:val="999999"/>
                    <w:spacing w:val="-7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color w:val="999999"/>
                  </w:rPr>
                  <w:t>2011</w:t>
                </w:r>
                <w:r>
                  <w:rPr>
                    <w:rFonts w:ascii="Arial Narrow" w:eastAsia="Arial Narrow" w:hAnsi="Arial Narrow" w:cs="Arial Narrow"/>
                    <w:color w:val="999999"/>
                    <w:spacing w:val="-3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color w:val="999999"/>
                  </w:rPr>
                  <w:t xml:space="preserve">- </w:t>
                </w:r>
                <w:r>
                  <w:rPr>
                    <w:rFonts w:ascii="Arial Narrow" w:eastAsia="Arial Narrow" w:hAnsi="Arial Narrow" w:cs="Arial Narrow"/>
                    <w:color w:val="999999"/>
                    <w:spacing w:val="-1"/>
                  </w:rPr>
                  <w:t>S</w:t>
                </w:r>
                <w:r>
                  <w:rPr>
                    <w:rFonts w:ascii="Arial Narrow" w:eastAsia="Arial Narrow" w:hAnsi="Arial Narrow" w:cs="Arial Narrow"/>
                    <w:color w:val="999999"/>
                  </w:rPr>
                  <w:t>ect</w:t>
                </w:r>
                <w:r>
                  <w:rPr>
                    <w:rFonts w:ascii="Arial Narrow" w:eastAsia="Arial Narrow" w:hAnsi="Arial Narrow" w:cs="Arial Narrow"/>
                    <w:color w:val="999999"/>
                    <w:spacing w:val="2"/>
                  </w:rPr>
                  <w:t>i</w:t>
                </w:r>
                <w:r>
                  <w:rPr>
                    <w:rFonts w:ascii="Arial Narrow" w:eastAsia="Arial Narrow" w:hAnsi="Arial Narrow" w:cs="Arial Narrow"/>
                    <w:color w:val="999999"/>
                  </w:rPr>
                  <w:t>on</w:t>
                </w:r>
                <w:r>
                  <w:rPr>
                    <w:rFonts w:ascii="Arial Narrow" w:eastAsia="Arial Narrow" w:hAnsi="Arial Narrow" w:cs="Arial Narrow"/>
                    <w:color w:val="999999"/>
                    <w:spacing w:val="-5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color w:val="999999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2F4B0" w14:textId="77777777" w:rsidR="003C15AF" w:rsidRDefault="00000000">
    <w:pPr>
      <w:spacing w:line="200" w:lineRule="exact"/>
    </w:pPr>
    <w:r>
      <w:pict w14:anchorId="2D49DCAB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71pt;margin-top:35.4pt;width:137.35pt;height:11.95pt;z-index:-5003;mso-position-horizontal-relative:page;mso-position-vertical-relative:page" filled="f" stroked="f">
          <v:textbox inset="0,0,0,0">
            <w:txbxContent>
              <w:p w14:paraId="7A947589" w14:textId="77777777" w:rsidR="003C15AF" w:rsidRDefault="00000000">
                <w:pPr>
                  <w:spacing w:line="220" w:lineRule="exact"/>
                  <w:ind w:left="20" w:right="-30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  <w:spacing w:val="1"/>
                  </w:rPr>
                  <w:t>M</w:t>
                </w:r>
                <w:r>
                  <w:rPr>
                    <w:rFonts w:ascii="Arial Narrow" w:eastAsia="Arial Narrow" w:hAnsi="Arial Narrow" w:cs="Arial Narrow"/>
                  </w:rPr>
                  <w:t>anual</w:t>
                </w:r>
                <w:r>
                  <w:rPr>
                    <w:rFonts w:ascii="Arial Narrow" w:eastAsia="Arial Narrow" w:hAnsi="Arial Narrow" w:cs="Arial Narrow"/>
                    <w:spacing w:val="-5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</w:rPr>
                  <w:t>of</w:t>
                </w:r>
                <w:r>
                  <w:rPr>
                    <w:rFonts w:ascii="Arial Narrow" w:eastAsia="Arial Narrow" w:hAnsi="Arial Narrow" w:cs="Arial Narrow"/>
                    <w:spacing w:val="-1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</w:rPr>
                  <w:t>Guidance</w:t>
                </w:r>
                <w:r>
                  <w:rPr>
                    <w:rFonts w:ascii="Arial Narrow" w:eastAsia="Arial Narrow" w:hAnsi="Arial Narrow" w:cs="Arial Narrow"/>
                    <w:spacing w:val="-7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</w:rPr>
                  <w:t>2011</w:t>
                </w:r>
                <w:r>
                  <w:rPr>
                    <w:rFonts w:ascii="Arial Narrow" w:eastAsia="Arial Narrow" w:hAnsi="Arial Narrow" w:cs="Arial Narrow"/>
                    <w:spacing w:val="-3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</w:rPr>
                  <w:t xml:space="preserve">- </w:t>
                </w:r>
                <w:r>
                  <w:rPr>
                    <w:rFonts w:ascii="Arial Narrow" w:eastAsia="Arial Narrow" w:hAnsi="Arial Narrow" w:cs="Arial Narrow"/>
                    <w:spacing w:val="-1"/>
                  </w:rPr>
                  <w:t>S</w:t>
                </w:r>
                <w:r>
                  <w:rPr>
                    <w:rFonts w:ascii="Arial Narrow" w:eastAsia="Arial Narrow" w:hAnsi="Arial Narrow" w:cs="Arial Narrow"/>
                  </w:rPr>
                  <w:t>ect</w:t>
                </w:r>
                <w:r>
                  <w:rPr>
                    <w:rFonts w:ascii="Arial Narrow" w:eastAsia="Arial Narrow" w:hAnsi="Arial Narrow" w:cs="Arial Narrow"/>
                    <w:spacing w:val="2"/>
                  </w:rPr>
                  <w:t>i</w:t>
                </w:r>
                <w:r>
                  <w:rPr>
                    <w:rFonts w:ascii="Arial Narrow" w:eastAsia="Arial Narrow" w:hAnsi="Arial Narrow" w:cs="Arial Narrow"/>
                  </w:rPr>
                  <w:t>on</w:t>
                </w:r>
                <w:r>
                  <w:rPr>
                    <w:rFonts w:ascii="Arial Narrow" w:eastAsia="Arial Narrow" w:hAnsi="Arial Narrow" w:cs="Arial Narrow"/>
                    <w:spacing w:val="-5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E8BD0" w14:textId="77777777" w:rsidR="003C15AF" w:rsidRDefault="00000000">
    <w:pPr>
      <w:spacing w:line="200" w:lineRule="exact"/>
    </w:pPr>
    <w:r>
      <w:pict w14:anchorId="05A34A04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71pt;margin-top:35.4pt;width:137.35pt;height:11.95pt;z-index:-5002;mso-position-horizontal-relative:page;mso-position-vertical-relative:page" filled="f" stroked="f">
          <v:textbox inset="0,0,0,0">
            <w:txbxContent>
              <w:p w14:paraId="10DA328F" w14:textId="77777777" w:rsidR="003C15AF" w:rsidRDefault="00000000">
                <w:pPr>
                  <w:spacing w:line="220" w:lineRule="exact"/>
                  <w:ind w:left="20" w:right="-30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  <w:spacing w:val="1"/>
                  </w:rPr>
                  <w:t>M</w:t>
                </w:r>
                <w:r>
                  <w:rPr>
                    <w:rFonts w:ascii="Arial Narrow" w:eastAsia="Arial Narrow" w:hAnsi="Arial Narrow" w:cs="Arial Narrow"/>
                  </w:rPr>
                  <w:t>anual</w:t>
                </w:r>
                <w:r>
                  <w:rPr>
                    <w:rFonts w:ascii="Arial Narrow" w:eastAsia="Arial Narrow" w:hAnsi="Arial Narrow" w:cs="Arial Narrow"/>
                    <w:spacing w:val="-5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</w:rPr>
                  <w:t>of</w:t>
                </w:r>
                <w:r>
                  <w:rPr>
                    <w:rFonts w:ascii="Arial Narrow" w:eastAsia="Arial Narrow" w:hAnsi="Arial Narrow" w:cs="Arial Narrow"/>
                    <w:spacing w:val="-1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</w:rPr>
                  <w:t>Guidance</w:t>
                </w:r>
                <w:r>
                  <w:rPr>
                    <w:rFonts w:ascii="Arial Narrow" w:eastAsia="Arial Narrow" w:hAnsi="Arial Narrow" w:cs="Arial Narrow"/>
                    <w:spacing w:val="-7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</w:rPr>
                  <w:t>2011</w:t>
                </w:r>
                <w:r>
                  <w:rPr>
                    <w:rFonts w:ascii="Arial Narrow" w:eastAsia="Arial Narrow" w:hAnsi="Arial Narrow" w:cs="Arial Narrow"/>
                    <w:spacing w:val="-3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</w:rPr>
                  <w:t xml:space="preserve">- </w:t>
                </w:r>
                <w:r>
                  <w:rPr>
                    <w:rFonts w:ascii="Arial Narrow" w:eastAsia="Arial Narrow" w:hAnsi="Arial Narrow" w:cs="Arial Narrow"/>
                    <w:spacing w:val="-1"/>
                  </w:rPr>
                  <w:t>S</w:t>
                </w:r>
                <w:r>
                  <w:rPr>
                    <w:rFonts w:ascii="Arial Narrow" w:eastAsia="Arial Narrow" w:hAnsi="Arial Narrow" w:cs="Arial Narrow"/>
                  </w:rPr>
                  <w:t>ect</w:t>
                </w:r>
                <w:r>
                  <w:rPr>
                    <w:rFonts w:ascii="Arial Narrow" w:eastAsia="Arial Narrow" w:hAnsi="Arial Narrow" w:cs="Arial Narrow"/>
                    <w:spacing w:val="2"/>
                  </w:rPr>
                  <w:t>i</w:t>
                </w:r>
                <w:r>
                  <w:rPr>
                    <w:rFonts w:ascii="Arial Narrow" w:eastAsia="Arial Narrow" w:hAnsi="Arial Narrow" w:cs="Arial Narrow"/>
                  </w:rPr>
                  <w:t>on</w:t>
                </w:r>
                <w:r>
                  <w:rPr>
                    <w:rFonts w:ascii="Arial Narrow" w:eastAsia="Arial Narrow" w:hAnsi="Arial Narrow" w:cs="Arial Narrow"/>
                    <w:spacing w:val="-5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363C2" w14:textId="77777777" w:rsidR="003C15AF" w:rsidRDefault="003C15AF">
    <w:pPr>
      <w:spacing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54BFB" w14:textId="77777777" w:rsidR="003C15AF" w:rsidRDefault="003C15AF">
    <w:pPr>
      <w:spacing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03D8A" w14:textId="77777777" w:rsidR="003C15AF" w:rsidRDefault="003C15AF">
    <w:pPr>
      <w:spacing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25FD7" w14:textId="77777777" w:rsidR="003C15AF" w:rsidRDefault="00000000">
    <w:pPr>
      <w:spacing w:line="200" w:lineRule="exact"/>
    </w:pPr>
    <w:r>
      <w:pict w14:anchorId="7D7931D2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61.4pt;margin-top:35.4pt;width:137.35pt;height:11.95pt;z-index:-5007;mso-position-horizontal-relative:page;mso-position-vertical-relative:page" filled="f" stroked="f">
          <v:textbox inset="0,0,0,0">
            <w:txbxContent>
              <w:p w14:paraId="050D3AFE" w14:textId="77777777" w:rsidR="003C15AF" w:rsidRDefault="00000000">
                <w:pPr>
                  <w:spacing w:line="220" w:lineRule="exact"/>
                  <w:ind w:left="20" w:right="-30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  <w:spacing w:val="1"/>
                  </w:rPr>
                  <w:t>M</w:t>
                </w:r>
                <w:r>
                  <w:rPr>
                    <w:rFonts w:ascii="Arial Narrow" w:eastAsia="Arial Narrow" w:hAnsi="Arial Narrow" w:cs="Arial Narrow"/>
                  </w:rPr>
                  <w:t>anual</w:t>
                </w:r>
                <w:r>
                  <w:rPr>
                    <w:rFonts w:ascii="Arial Narrow" w:eastAsia="Arial Narrow" w:hAnsi="Arial Narrow" w:cs="Arial Narrow"/>
                    <w:spacing w:val="-5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</w:rPr>
                  <w:t>of</w:t>
                </w:r>
                <w:r>
                  <w:rPr>
                    <w:rFonts w:ascii="Arial Narrow" w:eastAsia="Arial Narrow" w:hAnsi="Arial Narrow" w:cs="Arial Narrow"/>
                    <w:spacing w:val="-1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</w:rPr>
                  <w:t>Guidance</w:t>
                </w:r>
                <w:r>
                  <w:rPr>
                    <w:rFonts w:ascii="Arial Narrow" w:eastAsia="Arial Narrow" w:hAnsi="Arial Narrow" w:cs="Arial Narrow"/>
                    <w:spacing w:val="-7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</w:rPr>
                  <w:t>2011</w:t>
                </w:r>
                <w:r>
                  <w:rPr>
                    <w:rFonts w:ascii="Arial Narrow" w:eastAsia="Arial Narrow" w:hAnsi="Arial Narrow" w:cs="Arial Narrow"/>
                    <w:spacing w:val="-3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</w:rPr>
                  <w:t xml:space="preserve">- </w:t>
                </w:r>
                <w:r>
                  <w:rPr>
                    <w:rFonts w:ascii="Arial Narrow" w:eastAsia="Arial Narrow" w:hAnsi="Arial Narrow" w:cs="Arial Narrow"/>
                    <w:spacing w:val="-1"/>
                  </w:rPr>
                  <w:t>S</w:t>
                </w:r>
                <w:r>
                  <w:rPr>
                    <w:rFonts w:ascii="Arial Narrow" w:eastAsia="Arial Narrow" w:hAnsi="Arial Narrow" w:cs="Arial Narrow"/>
                  </w:rPr>
                  <w:t>ect</w:t>
                </w:r>
                <w:r>
                  <w:rPr>
                    <w:rFonts w:ascii="Arial Narrow" w:eastAsia="Arial Narrow" w:hAnsi="Arial Narrow" w:cs="Arial Narrow"/>
                    <w:spacing w:val="2"/>
                  </w:rPr>
                  <w:t>i</w:t>
                </w:r>
                <w:r>
                  <w:rPr>
                    <w:rFonts w:ascii="Arial Narrow" w:eastAsia="Arial Narrow" w:hAnsi="Arial Narrow" w:cs="Arial Narrow"/>
                  </w:rPr>
                  <w:t>on</w:t>
                </w:r>
                <w:r>
                  <w:rPr>
                    <w:rFonts w:ascii="Arial Narrow" w:eastAsia="Arial Narrow" w:hAnsi="Arial Narrow" w:cs="Arial Narrow"/>
                    <w:spacing w:val="-5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E02F9" w14:textId="77777777" w:rsidR="003C15AF" w:rsidRDefault="00000000">
    <w:pPr>
      <w:spacing w:line="0" w:lineRule="atLeast"/>
      <w:rPr>
        <w:sz w:val="1"/>
        <w:szCs w:val="1"/>
      </w:rPr>
    </w:pPr>
    <w:r>
      <w:pict w14:anchorId="2D793B01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71pt;margin-top:35.4pt;width:137.35pt;height:11.95pt;z-index:-5006;mso-position-horizontal-relative:page;mso-position-vertical-relative:page" filled="f" stroked="f">
          <v:textbox inset="0,0,0,0">
            <w:txbxContent>
              <w:p w14:paraId="0864B10A" w14:textId="77777777" w:rsidR="003C15AF" w:rsidRDefault="00000000">
                <w:pPr>
                  <w:spacing w:line="220" w:lineRule="exact"/>
                  <w:ind w:left="20" w:right="-30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  <w:spacing w:val="1"/>
                  </w:rPr>
                  <w:t>M</w:t>
                </w:r>
                <w:r>
                  <w:rPr>
                    <w:rFonts w:ascii="Arial Narrow" w:eastAsia="Arial Narrow" w:hAnsi="Arial Narrow" w:cs="Arial Narrow"/>
                  </w:rPr>
                  <w:t>anual</w:t>
                </w:r>
                <w:r>
                  <w:rPr>
                    <w:rFonts w:ascii="Arial Narrow" w:eastAsia="Arial Narrow" w:hAnsi="Arial Narrow" w:cs="Arial Narrow"/>
                    <w:spacing w:val="-5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</w:rPr>
                  <w:t>of</w:t>
                </w:r>
                <w:r>
                  <w:rPr>
                    <w:rFonts w:ascii="Arial Narrow" w:eastAsia="Arial Narrow" w:hAnsi="Arial Narrow" w:cs="Arial Narrow"/>
                    <w:spacing w:val="-1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</w:rPr>
                  <w:t>Guidance</w:t>
                </w:r>
                <w:r>
                  <w:rPr>
                    <w:rFonts w:ascii="Arial Narrow" w:eastAsia="Arial Narrow" w:hAnsi="Arial Narrow" w:cs="Arial Narrow"/>
                    <w:spacing w:val="-7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</w:rPr>
                  <w:t>2011</w:t>
                </w:r>
                <w:r>
                  <w:rPr>
                    <w:rFonts w:ascii="Arial Narrow" w:eastAsia="Arial Narrow" w:hAnsi="Arial Narrow" w:cs="Arial Narrow"/>
                    <w:spacing w:val="-3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</w:rPr>
                  <w:t xml:space="preserve">- </w:t>
                </w:r>
                <w:r>
                  <w:rPr>
                    <w:rFonts w:ascii="Arial Narrow" w:eastAsia="Arial Narrow" w:hAnsi="Arial Narrow" w:cs="Arial Narrow"/>
                    <w:spacing w:val="-1"/>
                  </w:rPr>
                  <w:t>S</w:t>
                </w:r>
                <w:r>
                  <w:rPr>
                    <w:rFonts w:ascii="Arial Narrow" w:eastAsia="Arial Narrow" w:hAnsi="Arial Narrow" w:cs="Arial Narrow"/>
                  </w:rPr>
                  <w:t>ect</w:t>
                </w:r>
                <w:r>
                  <w:rPr>
                    <w:rFonts w:ascii="Arial Narrow" w:eastAsia="Arial Narrow" w:hAnsi="Arial Narrow" w:cs="Arial Narrow"/>
                    <w:spacing w:val="2"/>
                  </w:rPr>
                  <w:t>i</w:t>
                </w:r>
                <w:r>
                  <w:rPr>
                    <w:rFonts w:ascii="Arial Narrow" w:eastAsia="Arial Narrow" w:hAnsi="Arial Narrow" w:cs="Arial Narrow"/>
                  </w:rPr>
                  <w:t>on</w:t>
                </w:r>
                <w:r>
                  <w:rPr>
                    <w:rFonts w:ascii="Arial Narrow" w:eastAsia="Arial Narrow" w:hAnsi="Arial Narrow" w:cs="Arial Narrow"/>
                    <w:spacing w:val="-5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DF371" w14:textId="77777777" w:rsidR="003C15AF" w:rsidRDefault="00000000">
    <w:pPr>
      <w:spacing w:line="200" w:lineRule="exact"/>
    </w:pPr>
    <w:r>
      <w:pict w14:anchorId="1ED96444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71pt;margin-top:35.4pt;width:137.35pt;height:11.95pt;z-index:-5005;mso-position-horizontal-relative:page;mso-position-vertical-relative:page" filled="f" stroked="f">
          <v:textbox inset="0,0,0,0">
            <w:txbxContent>
              <w:p w14:paraId="0A562384" w14:textId="77777777" w:rsidR="003C15AF" w:rsidRDefault="00000000">
                <w:pPr>
                  <w:spacing w:line="220" w:lineRule="exact"/>
                  <w:ind w:left="20" w:right="-30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  <w:spacing w:val="1"/>
                  </w:rPr>
                  <w:t>M</w:t>
                </w:r>
                <w:r>
                  <w:rPr>
                    <w:rFonts w:ascii="Arial Narrow" w:eastAsia="Arial Narrow" w:hAnsi="Arial Narrow" w:cs="Arial Narrow"/>
                  </w:rPr>
                  <w:t>anual</w:t>
                </w:r>
                <w:r>
                  <w:rPr>
                    <w:rFonts w:ascii="Arial Narrow" w:eastAsia="Arial Narrow" w:hAnsi="Arial Narrow" w:cs="Arial Narrow"/>
                    <w:spacing w:val="-5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</w:rPr>
                  <w:t>of</w:t>
                </w:r>
                <w:r>
                  <w:rPr>
                    <w:rFonts w:ascii="Arial Narrow" w:eastAsia="Arial Narrow" w:hAnsi="Arial Narrow" w:cs="Arial Narrow"/>
                    <w:spacing w:val="-1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</w:rPr>
                  <w:t>Guidance</w:t>
                </w:r>
                <w:r>
                  <w:rPr>
                    <w:rFonts w:ascii="Arial Narrow" w:eastAsia="Arial Narrow" w:hAnsi="Arial Narrow" w:cs="Arial Narrow"/>
                    <w:spacing w:val="-7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</w:rPr>
                  <w:t>2011</w:t>
                </w:r>
                <w:r>
                  <w:rPr>
                    <w:rFonts w:ascii="Arial Narrow" w:eastAsia="Arial Narrow" w:hAnsi="Arial Narrow" w:cs="Arial Narrow"/>
                    <w:spacing w:val="-3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</w:rPr>
                  <w:t xml:space="preserve">- </w:t>
                </w:r>
                <w:r>
                  <w:rPr>
                    <w:rFonts w:ascii="Arial Narrow" w:eastAsia="Arial Narrow" w:hAnsi="Arial Narrow" w:cs="Arial Narrow"/>
                    <w:spacing w:val="-1"/>
                  </w:rPr>
                  <w:t>S</w:t>
                </w:r>
                <w:r>
                  <w:rPr>
                    <w:rFonts w:ascii="Arial Narrow" w:eastAsia="Arial Narrow" w:hAnsi="Arial Narrow" w:cs="Arial Narrow"/>
                  </w:rPr>
                  <w:t>ect</w:t>
                </w:r>
                <w:r>
                  <w:rPr>
                    <w:rFonts w:ascii="Arial Narrow" w:eastAsia="Arial Narrow" w:hAnsi="Arial Narrow" w:cs="Arial Narrow"/>
                    <w:spacing w:val="2"/>
                  </w:rPr>
                  <w:t>i</w:t>
                </w:r>
                <w:r>
                  <w:rPr>
                    <w:rFonts w:ascii="Arial Narrow" w:eastAsia="Arial Narrow" w:hAnsi="Arial Narrow" w:cs="Arial Narrow"/>
                  </w:rPr>
                  <w:t>on</w:t>
                </w:r>
                <w:r>
                  <w:rPr>
                    <w:rFonts w:ascii="Arial Narrow" w:eastAsia="Arial Narrow" w:hAnsi="Arial Narrow" w:cs="Arial Narrow"/>
                    <w:spacing w:val="-5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6EEFC" w14:textId="77777777" w:rsidR="003C15AF" w:rsidRDefault="00000000">
    <w:pPr>
      <w:spacing w:line="200" w:lineRule="exact"/>
    </w:pPr>
    <w:r>
      <w:pict w14:anchorId="14E84272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71pt;margin-top:35.4pt;width:137.35pt;height:11.95pt;z-index:-5004;mso-position-horizontal-relative:page;mso-position-vertical-relative:page" filled="f" stroked="f">
          <v:textbox inset="0,0,0,0">
            <w:txbxContent>
              <w:p w14:paraId="1B67EED7" w14:textId="77777777" w:rsidR="003C15AF" w:rsidRDefault="00000000">
                <w:pPr>
                  <w:spacing w:line="220" w:lineRule="exact"/>
                  <w:ind w:left="20" w:right="-30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  <w:spacing w:val="1"/>
                  </w:rPr>
                  <w:t>M</w:t>
                </w:r>
                <w:r>
                  <w:rPr>
                    <w:rFonts w:ascii="Arial Narrow" w:eastAsia="Arial Narrow" w:hAnsi="Arial Narrow" w:cs="Arial Narrow"/>
                  </w:rPr>
                  <w:t>anual</w:t>
                </w:r>
                <w:r>
                  <w:rPr>
                    <w:rFonts w:ascii="Arial Narrow" w:eastAsia="Arial Narrow" w:hAnsi="Arial Narrow" w:cs="Arial Narrow"/>
                    <w:spacing w:val="-5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</w:rPr>
                  <w:t>of</w:t>
                </w:r>
                <w:r>
                  <w:rPr>
                    <w:rFonts w:ascii="Arial Narrow" w:eastAsia="Arial Narrow" w:hAnsi="Arial Narrow" w:cs="Arial Narrow"/>
                    <w:spacing w:val="-1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</w:rPr>
                  <w:t>Guidance</w:t>
                </w:r>
                <w:r>
                  <w:rPr>
                    <w:rFonts w:ascii="Arial Narrow" w:eastAsia="Arial Narrow" w:hAnsi="Arial Narrow" w:cs="Arial Narrow"/>
                    <w:spacing w:val="-7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</w:rPr>
                  <w:t>2011</w:t>
                </w:r>
                <w:r>
                  <w:rPr>
                    <w:rFonts w:ascii="Arial Narrow" w:eastAsia="Arial Narrow" w:hAnsi="Arial Narrow" w:cs="Arial Narrow"/>
                    <w:spacing w:val="-3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</w:rPr>
                  <w:t xml:space="preserve">- </w:t>
                </w:r>
                <w:r>
                  <w:rPr>
                    <w:rFonts w:ascii="Arial Narrow" w:eastAsia="Arial Narrow" w:hAnsi="Arial Narrow" w:cs="Arial Narrow"/>
                    <w:spacing w:val="-1"/>
                  </w:rPr>
                  <w:t>S</w:t>
                </w:r>
                <w:r>
                  <w:rPr>
                    <w:rFonts w:ascii="Arial Narrow" w:eastAsia="Arial Narrow" w:hAnsi="Arial Narrow" w:cs="Arial Narrow"/>
                  </w:rPr>
                  <w:t>ect</w:t>
                </w:r>
                <w:r>
                  <w:rPr>
                    <w:rFonts w:ascii="Arial Narrow" w:eastAsia="Arial Narrow" w:hAnsi="Arial Narrow" w:cs="Arial Narrow"/>
                    <w:spacing w:val="2"/>
                  </w:rPr>
                  <w:t>i</w:t>
                </w:r>
                <w:r>
                  <w:rPr>
                    <w:rFonts w:ascii="Arial Narrow" w:eastAsia="Arial Narrow" w:hAnsi="Arial Narrow" w:cs="Arial Narrow"/>
                  </w:rPr>
                  <w:t>on</w:t>
                </w:r>
                <w:r>
                  <w:rPr>
                    <w:rFonts w:ascii="Arial Narrow" w:eastAsia="Arial Narrow" w:hAnsi="Arial Narrow" w:cs="Arial Narrow"/>
                    <w:spacing w:val="-5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9EBDD" w14:textId="77777777" w:rsidR="003C15AF" w:rsidRDefault="003C15AF">
    <w:pPr>
      <w:spacing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426C9" w14:textId="77777777" w:rsidR="003C15AF" w:rsidRDefault="003C15AF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BE34A4"/>
    <w:multiLevelType w:val="multilevel"/>
    <w:tmpl w:val="7F544CD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539770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characterSpacingControl w:val="doNotCompress"/>
  <w:hdrShapeDefaults>
    <o:shapedefaults v:ext="edit" spidmax="3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5AF"/>
    <w:rsid w:val="003C15AF"/>
    <w:rsid w:val="005E5C95"/>
    <w:rsid w:val="00980D02"/>
    <w:rsid w:val="00C71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98"/>
    <o:shapelayout v:ext="edit">
      <o:idmap v:ext="edit" data="2,3"/>
    </o:shapelayout>
  </w:shapeDefaults>
  <w:decimalSymbol w:val="."/>
  <w:listSeparator w:val=","/>
  <w14:docId w14:val="6A0E6C15"/>
  <w15:docId w15:val="{CDED4E25-044F-4B0E-A0DE-ED209320C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6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image" Target="media/image43.png"/><Relationship Id="rId68" Type="http://schemas.openxmlformats.org/officeDocument/2006/relationships/image" Target="media/image48.jpeg"/><Relationship Id="rId84" Type="http://schemas.openxmlformats.org/officeDocument/2006/relationships/image" Target="media/image61.png"/><Relationship Id="rId89" Type="http://schemas.openxmlformats.org/officeDocument/2006/relationships/image" Target="media/image65.png"/><Relationship Id="rId16" Type="http://schemas.openxmlformats.org/officeDocument/2006/relationships/header" Target="header3.xml"/><Relationship Id="rId11" Type="http://schemas.openxmlformats.org/officeDocument/2006/relationships/hyperlink" Target="http://www.cps.gov.uk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53" Type="http://schemas.openxmlformats.org/officeDocument/2006/relationships/image" Target="media/image37.png"/><Relationship Id="rId58" Type="http://schemas.openxmlformats.org/officeDocument/2006/relationships/image" Target="media/image40.jpeg"/><Relationship Id="rId74" Type="http://schemas.openxmlformats.org/officeDocument/2006/relationships/header" Target="header8.xml"/><Relationship Id="rId79" Type="http://schemas.openxmlformats.org/officeDocument/2006/relationships/image" Target="media/image56.png"/><Relationship Id="rId5" Type="http://schemas.openxmlformats.org/officeDocument/2006/relationships/footnotes" Target="footnotes.xml"/><Relationship Id="rId90" Type="http://schemas.openxmlformats.org/officeDocument/2006/relationships/header" Target="header11.xml"/><Relationship Id="rId95" Type="http://schemas.openxmlformats.org/officeDocument/2006/relationships/fontTable" Target="fontTable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43" Type="http://schemas.openxmlformats.org/officeDocument/2006/relationships/image" Target="media/image28.png"/><Relationship Id="rId48" Type="http://schemas.openxmlformats.org/officeDocument/2006/relationships/hyperlink" Target="http://www.cps.gov.uk/legal/a_to_c/adverse_inferences/" TargetMode="External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8" Type="http://schemas.openxmlformats.org/officeDocument/2006/relationships/image" Target="media/image2.jpeg"/><Relationship Id="rId51" Type="http://schemas.openxmlformats.org/officeDocument/2006/relationships/image" Target="media/image35.jpeg"/><Relationship Id="rId72" Type="http://schemas.openxmlformats.org/officeDocument/2006/relationships/image" Target="media/image52.jpeg"/><Relationship Id="rId80" Type="http://schemas.openxmlformats.org/officeDocument/2006/relationships/image" Target="media/image57.png"/><Relationship Id="rId85" Type="http://schemas.openxmlformats.org/officeDocument/2006/relationships/image" Target="media/image62.png"/><Relationship Id="rId93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hyperlink" Target="http://www.cps.gov.uk" TargetMode="External"/><Relationship Id="rId17" Type="http://schemas.openxmlformats.org/officeDocument/2006/relationships/header" Target="header4.xm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hyperlink" Target="http://www.cps.gov.uk" TargetMode="External"/><Relationship Id="rId67" Type="http://schemas.openxmlformats.org/officeDocument/2006/relationships/image" Target="media/image47.png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54" Type="http://schemas.openxmlformats.org/officeDocument/2006/relationships/image" Target="media/image38.png"/><Relationship Id="rId62" Type="http://schemas.openxmlformats.org/officeDocument/2006/relationships/image" Target="media/image42.jpeg"/><Relationship Id="rId70" Type="http://schemas.openxmlformats.org/officeDocument/2006/relationships/image" Target="media/image50.png"/><Relationship Id="rId75" Type="http://schemas.openxmlformats.org/officeDocument/2006/relationships/hyperlink" Target="http://www.cps.gov.uk" TargetMode="External"/><Relationship Id="rId83" Type="http://schemas.openxmlformats.org/officeDocument/2006/relationships/image" Target="media/image60.png"/><Relationship Id="rId88" Type="http://schemas.openxmlformats.org/officeDocument/2006/relationships/image" Target="media/image64.png"/><Relationship Id="rId91" Type="http://schemas.openxmlformats.org/officeDocument/2006/relationships/image" Target="media/image66.pn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3.png"/><Relationship Id="rId57" Type="http://schemas.openxmlformats.org/officeDocument/2006/relationships/hyperlink" Target="http://www.cps.gov.uk" TargetMode="External"/><Relationship Id="rId10" Type="http://schemas.openxmlformats.org/officeDocument/2006/relationships/header" Target="header1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6.png"/><Relationship Id="rId60" Type="http://schemas.openxmlformats.org/officeDocument/2006/relationships/header" Target="header7.xml"/><Relationship Id="rId65" Type="http://schemas.openxmlformats.org/officeDocument/2006/relationships/image" Target="media/image45.png"/><Relationship Id="rId73" Type="http://schemas.openxmlformats.org/officeDocument/2006/relationships/image" Target="media/image53.png"/><Relationship Id="rId78" Type="http://schemas.openxmlformats.org/officeDocument/2006/relationships/image" Target="media/image55.png"/><Relationship Id="rId81" Type="http://schemas.openxmlformats.org/officeDocument/2006/relationships/image" Target="media/image58.png"/><Relationship Id="rId86" Type="http://schemas.openxmlformats.org/officeDocument/2006/relationships/image" Target="media/image63.png"/><Relationship Id="rId94" Type="http://schemas.openxmlformats.org/officeDocument/2006/relationships/header" Target="header1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hyperlink" Target="http://www.justice.gov.uk/criminal/procrules_fin/index.htm" TargetMode="External"/><Relationship Id="rId18" Type="http://schemas.openxmlformats.org/officeDocument/2006/relationships/header" Target="header5.xml"/><Relationship Id="rId39" Type="http://schemas.openxmlformats.org/officeDocument/2006/relationships/image" Target="media/image24.png"/><Relationship Id="rId34" Type="http://schemas.openxmlformats.org/officeDocument/2006/relationships/image" Target="media/image19.png"/><Relationship Id="rId50" Type="http://schemas.openxmlformats.org/officeDocument/2006/relationships/image" Target="media/image34.png"/><Relationship Id="rId55" Type="http://schemas.openxmlformats.org/officeDocument/2006/relationships/header" Target="header6.xml"/><Relationship Id="rId76" Type="http://schemas.openxmlformats.org/officeDocument/2006/relationships/image" Target="media/image54.png"/><Relationship Id="rId7" Type="http://schemas.openxmlformats.org/officeDocument/2006/relationships/image" Target="media/image1.jpeg"/><Relationship Id="rId71" Type="http://schemas.openxmlformats.org/officeDocument/2006/relationships/image" Target="media/image51.png"/><Relationship Id="rId92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24" Type="http://schemas.openxmlformats.org/officeDocument/2006/relationships/image" Target="media/image9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image" Target="media/image46.png"/><Relationship Id="rId87" Type="http://schemas.openxmlformats.org/officeDocument/2006/relationships/header" Target="header10.xml"/><Relationship Id="rId61" Type="http://schemas.openxmlformats.org/officeDocument/2006/relationships/image" Target="media/image41.jpeg"/><Relationship Id="rId82" Type="http://schemas.openxmlformats.org/officeDocument/2006/relationships/image" Target="media/image59.png"/><Relationship Id="rId19" Type="http://schemas.openxmlformats.org/officeDocument/2006/relationships/image" Target="media/image4.jpeg"/><Relationship Id="rId14" Type="http://schemas.openxmlformats.org/officeDocument/2006/relationships/hyperlink" Target="http://www.cps.gov.uk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56" Type="http://schemas.openxmlformats.org/officeDocument/2006/relationships/image" Target="media/image39.jpeg"/><Relationship Id="rId77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23177</Words>
  <Characters>132109</Characters>
  <Application>Microsoft Office Word</Application>
  <DocSecurity>0</DocSecurity>
  <Lines>1100</Lines>
  <Paragraphs>309</Paragraphs>
  <ScaleCrop>false</ScaleCrop>
  <Company/>
  <LinksUpToDate>false</LinksUpToDate>
  <CharactersWithSpaces>154977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17386</cp:lastModifiedBy>
  <cp:revision>3</cp:revision>
  <dcterms:created xsi:type="dcterms:W3CDTF">2023-10-15T12:00:00Z</dcterms:created>
  <dcterms:modified xsi:type="dcterms:W3CDTF">2023-10-15T12:01:00Z</dcterms:modified>
</cp:coreProperties>
</file>